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A622D0" w14:textId="77777777" w:rsidR="00874E9C" w:rsidRDefault="00874E9C" w:rsidP="00874E9C">
      <w:pPr>
        <w:jc w:val="center"/>
        <w:rPr>
          <w:rFonts w:asciiTheme="majorEastAsia" w:eastAsiaTheme="majorEastAsia" w:hAnsiTheme="majorEastAsia"/>
          <w:b/>
          <w:sz w:val="48"/>
          <w:szCs w:val="48"/>
        </w:rPr>
      </w:pPr>
    </w:p>
    <w:p w14:paraId="19926819" w14:textId="77777777" w:rsidR="00874E9C" w:rsidRDefault="00874E9C" w:rsidP="00874E9C">
      <w:pPr>
        <w:jc w:val="center"/>
        <w:rPr>
          <w:rFonts w:asciiTheme="majorEastAsia" w:eastAsiaTheme="majorEastAsia" w:hAnsiTheme="majorEastAsia"/>
          <w:b/>
          <w:sz w:val="48"/>
          <w:szCs w:val="48"/>
        </w:rPr>
      </w:pPr>
    </w:p>
    <w:p w14:paraId="20B0352A" w14:textId="77777777" w:rsidR="00874E9C" w:rsidRDefault="00874E9C" w:rsidP="00874E9C">
      <w:pPr>
        <w:jc w:val="center"/>
        <w:rPr>
          <w:rFonts w:asciiTheme="majorEastAsia" w:eastAsiaTheme="majorEastAsia" w:hAnsiTheme="majorEastAsia"/>
          <w:b/>
          <w:sz w:val="48"/>
          <w:szCs w:val="48"/>
        </w:rPr>
      </w:pPr>
    </w:p>
    <w:p w14:paraId="22F45AEF" w14:textId="77777777" w:rsidR="00667D5E" w:rsidRPr="00874E9C" w:rsidRDefault="00874E9C" w:rsidP="00874E9C">
      <w:pPr>
        <w:jc w:val="center"/>
        <w:rPr>
          <w:rFonts w:asciiTheme="majorEastAsia" w:eastAsiaTheme="majorEastAsia" w:hAnsiTheme="majorEastAsia"/>
          <w:b/>
          <w:sz w:val="48"/>
          <w:szCs w:val="48"/>
        </w:rPr>
      </w:pPr>
      <w:r w:rsidRPr="00874E9C">
        <w:rPr>
          <w:rFonts w:asciiTheme="majorEastAsia" w:eastAsiaTheme="majorEastAsia" w:hAnsiTheme="majorEastAsia" w:hint="eastAsia"/>
          <w:b/>
          <w:sz w:val="48"/>
          <w:szCs w:val="48"/>
        </w:rPr>
        <w:t>科迅智慧校园信息化产品方案</w:t>
      </w:r>
    </w:p>
    <w:p w14:paraId="13515207" w14:textId="77777777" w:rsidR="00874E9C" w:rsidRDefault="00A006D8" w:rsidP="00874E9C">
      <w:pPr>
        <w:jc w:val="center"/>
        <w:rPr>
          <w:rFonts w:asciiTheme="majorEastAsia" w:eastAsiaTheme="majorEastAsia" w:hAnsiTheme="majorEastAsia"/>
          <w:sz w:val="48"/>
          <w:szCs w:val="48"/>
        </w:rPr>
      </w:pPr>
      <w:r>
        <w:rPr>
          <w:rFonts w:asciiTheme="majorEastAsia" w:eastAsiaTheme="majorEastAsia" w:hAnsiTheme="majorEastAsia" w:hint="eastAsia"/>
          <w:sz w:val="48"/>
          <w:szCs w:val="48"/>
        </w:rPr>
        <w:t>（普教版）</w:t>
      </w:r>
    </w:p>
    <w:p w14:paraId="31C489CC" w14:textId="77777777" w:rsidR="00874E9C" w:rsidRDefault="00874E9C" w:rsidP="00874E9C">
      <w:pPr>
        <w:jc w:val="center"/>
        <w:rPr>
          <w:rFonts w:asciiTheme="majorEastAsia" w:eastAsiaTheme="majorEastAsia" w:hAnsiTheme="majorEastAsia"/>
          <w:sz w:val="48"/>
          <w:szCs w:val="48"/>
        </w:rPr>
      </w:pPr>
    </w:p>
    <w:p w14:paraId="5BE713E0" w14:textId="77777777" w:rsidR="00874E9C" w:rsidRDefault="00874E9C" w:rsidP="00874E9C">
      <w:pPr>
        <w:jc w:val="center"/>
        <w:rPr>
          <w:rFonts w:asciiTheme="majorEastAsia" w:eastAsiaTheme="majorEastAsia" w:hAnsiTheme="majorEastAsia"/>
          <w:sz w:val="48"/>
          <w:szCs w:val="48"/>
        </w:rPr>
      </w:pPr>
    </w:p>
    <w:p w14:paraId="4AF25E21" w14:textId="77777777" w:rsidR="00874E9C" w:rsidRDefault="00874E9C" w:rsidP="00874E9C">
      <w:pPr>
        <w:jc w:val="center"/>
        <w:rPr>
          <w:rFonts w:asciiTheme="majorEastAsia" w:eastAsiaTheme="majorEastAsia" w:hAnsiTheme="majorEastAsia"/>
          <w:sz w:val="48"/>
          <w:szCs w:val="48"/>
        </w:rPr>
      </w:pPr>
    </w:p>
    <w:p w14:paraId="4F11E517" w14:textId="77777777" w:rsidR="00874E9C" w:rsidRDefault="00874E9C" w:rsidP="00874E9C">
      <w:pPr>
        <w:jc w:val="center"/>
        <w:rPr>
          <w:rFonts w:asciiTheme="majorEastAsia" w:eastAsiaTheme="majorEastAsia" w:hAnsiTheme="majorEastAsia"/>
          <w:sz w:val="48"/>
          <w:szCs w:val="48"/>
        </w:rPr>
      </w:pPr>
    </w:p>
    <w:p w14:paraId="7C8E79AB" w14:textId="77777777" w:rsidR="00874E9C" w:rsidRDefault="00874E9C" w:rsidP="00874E9C">
      <w:pPr>
        <w:jc w:val="center"/>
        <w:rPr>
          <w:rFonts w:asciiTheme="majorEastAsia" w:eastAsiaTheme="majorEastAsia" w:hAnsiTheme="majorEastAsia"/>
          <w:sz w:val="48"/>
          <w:szCs w:val="48"/>
        </w:rPr>
      </w:pPr>
    </w:p>
    <w:p w14:paraId="00DE9EEB" w14:textId="77777777" w:rsidR="00874E9C" w:rsidRDefault="00874E9C" w:rsidP="00874E9C">
      <w:pPr>
        <w:jc w:val="center"/>
        <w:rPr>
          <w:rFonts w:asciiTheme="majorEastAsia" w:eastAsiaTheme="majorEastAsia" w:hAnsiTheme="majorEastAsia"/>
          <w:sz w:val="48"/>
          <w:szCs w:val="48"/>
        </w:rPr>
      </w:pPr>
    </w:p>
    <w:p w14:paraId="77835258" w14:textId="77777777" w:rsidR="00874E9C" w:rsidRDefault="00874E9C" w:rsidP="00874E9C">
      <w:pPr>
        <w:jc w:val="center"/>
        <w:rPr>
          <w:rFonts w:asciiTheme="majorEastAsia" w:eastAsiaTheme="majorEastAsia" w:hAnsiTheme="majorEastAsia"/>
          <w:sz w:val="48"/>
          <w:szCs w:val="48"/>
        </w:rPr>
      </w:pPr>
    </w:p>
    <w:p w14:paraId="03FAE3EC" w14:textId="77777777" w:rsidR="00874E9C" w:rsidRDefault="00874E9C" w:rsidP="00874E9C">
      <w:pPr>
        <w:jc w:val="center"/>
        <w:rPr>
          <w:rFonts w:asciiTheme="majorEastAsia" w:eastAsiaTheme="majorEastAsia" w:hAnsiTheme="majorEastAsia"/>
          <w:sz w:val="48"/>
          <w:szCs w:val="48"/>
        </w:rPr>
      </w:pPr>
    </w:p>
    <w:p w14:paraId="4B068D9B" w14:textId="77777777" w:rsidR="00874E9C" w:rsidRDefault="00874E9C" w:rsidP="00874E9C">
      <w:pPr>
        <w:jc w:val="center"/>
        <w:rPr>
          <w:rFonts w:asciiTheme="majorEastAsia" w:eastAsiaTheme="majorEastAsia" w:hAnsiTheme="majorEastAsia"/>
          <w:sz w:val="48"/>
          <w:szCs w:val="48"/>
        </w:rPr>
      </w:pPr>
    </w:p>
    <w:p w14:paraId="557347FA" w14:textId="128A1C07" w:rsidR="00874E9C" w:rsidRPr="00D2124E" w:rsidRDefault="00D2124E" w:rsidP="00874E9C">
      <w:pPr>
        <w:jc w:val="center"/>
        <w:rPr>
          <w:rFonts w:ascii="Tahoma" w:hAnsi="Tahoma" w:cs="Tahoma"/>
          <w:b/>
          <w:color w:val="333333"/>
          <w:sz w:val="36"/>
          <w:szCs w:val="36"/>
        </w:rPr>
      </w:pPr>
      <w:r w:rsidRPr="00D2124E">
        <w:rPr>
          <w:rFonts w:ascii="Tahoma" w:hAnsi="Tahoma" w:cs="Tahoma"/>
          <w:b/>
          <w:color w:val="333333"/>
          <w:sz w:val="36"/>
          <w:szCs w:val="36"/>
        </w:rPr>
        <w:t>安徽科迅教育装备</w:t>
      </w:r>
      <w:r w:rsidR="00685F8C">
        <w:rPr>
          <w:rFonts w:ascii="Tahoma" w:hAnsi="Tahoma" w:cs="Tahoma" w:hint="eastAsia"/>
          <w:b/>
          <w:color w:val="333333"/>
          <w:sz w:val="36"/>
          <w:szCs w:val="36"/>
        </w:rPr>
        <w:t>集团</w:t>
      </w:r>
      <w:r w:rsidRPr="00D2124E">
        <w:rPr>
          <w:rFonts w:ascii="Tahoma" w:hAnsi="Tahoma" w:cs="Tahoma"/>
          <w:b/>
          <w:color w:val="333333"/>
          <w:sz w:val="36"/>
          <w:szCs w:val="36"/>
        </w:rPr>
        <w:t>有限公司</w:t>
      </w:r>
    </w:p>
    <w:p w14:paraId="429D2566" w14:textId="4FC8AD50" w:rsidR="00D2124E" w:rsidRPr="00D2124E" w:rsidRDefault="00D2124E" w:rsidP="00874E9C">
      <w:pPr>
        <w:jc w:val="center"/>
        <w:rPr>
          <w:rFonts w:ascii="Tahoma" w:hAnsi="Tahoma" w:cs="Tahoma"/>
          <w:b/>
          <w:color w:val="333333"/>
          <w:sz w:val="36"/>
          <w:szCs w:val="36"/>
        </w:rPr>
      </w:pPr>
      <w:r w:rsidRPr="00D2124E">
        <w:rPr>
          <w:rFonts w:ascii="Tahoma" w:hAnsi="Tahoma" w:cs="Tahoma"/>
          <w:b/>
          <w:color w:val="333333"/>
          <w:sz w:val="36"/>
          <w:szCs w:val="36"/>
        </w:rPr>
        <w:t>201</w:t>
      </w:r>
      <w:r w:rsidR="00685F8C">
        <w:rPr>
          <w:rFonts w:ascii="Tahoma" w:hAnsi="Tahoma" w:cs="Tahoma"/>
          <w:b/>
          <w:color w:val="333333"/>
          <w:sz w:val="36"/>
          <w:szCs w:val="36"/>
        </w:rPr>
        <w:t>9</w:t>
      </w:r>
      <w:r w:rsidR="00685F8C">
        <w:rPr>
          <w:rFonts w:ascii="Tahoma" w:hAnsi="Tahoma" w:cs="Tahoma" w:hint="eastAsia"/>
          <w:b/>
          <w:color w:val="333333"/>
          <w:sz w:val="36"/>
          <w:szCs w:val="36"/>
        </w:rPr>
        <w:t>版</w:t>
      </w:r>
    </w:p>
    <w:bookmarkStart w:id="0" w:name="_GoBack" w:displacedByCustomXml="next"/>
    <w:bookmarkEnd w:id="0" w:displacedByCustomXml="next"/>
    <w:sdt>
      <w:sdtPr>
        <w:rPr>
          <w:rFonts w:asciiTheme="minorHAnsi" w:eastAsiaTheme="minorEastAsia" w:hAnsiTheme="minorHAnsi" w:cstheme="minorBidi"/>
          <w:color w:val="auto"/>
          <w:kern w:val="2"/>
          <w:sz w:val="21"/>
          <w:szCs w:val="22"/>
          <w:lang w:val="zh-CN"/>
        </w:rPr>
        <w:id w:val="-635412619"/>
        <w:docPartObj>
          <w:docPartGallery w:val="Table of Contents"/>
          <w:docPartUnique/>
        </w:docPartObj>
      </w:sdtPr>
      <w:sdtEndPr>
        <w:rPr>
          <w:b/>
          <w:bCs/>
        </w:rPr>
      </w:sdtEndPr>
      <w:sdtContent>
        <w:p w14:paraId="21B0A342" w14:textId="77777777" w:rsidR="00C8563D" w:rsidRDefault="00C8563D" w:rsidP="00874E9C">
          <w:pPr>
            <w:pStyle w:val="TOC"/>
            <w:pageBreakBefore/>
            <w:jc w:val="center"/>
          </w:pPr>
          <w:r>
            <w:rPr>
              <w:lang w:val="zh-CN"/>
            </w:rPr>
            <w:t>目录</w:t>
          </w:r>
        </w:p>
        <w:p w14:paraId="1073CF5B" w14:textId="77777777" w:rsidR="00463509" w:rsidRDefault="00C8563D">
          <w:pPr>
            <w:pStyle w:val="TOC1"/>
            <w:tabs>
              <w:tab w:val="right" w:leader="dot" w:pos="8608"/>
            </w:tabs>
            <w:rPr>
              <w:noProof/>
            </w:rPr>
          </w:pPr>
          <w:r>
            <w:rPr>
              <w:b/>
              <w:bCs/>
              <w:lang w:val="zh-CN"/>
            </w:rPr>
            <w:fldChar w:fldCharType="begin"/>
          </w:r>
          <w:r>
            <w:rPr>
              <w:b/>
              <w:bCs/>
              <w:lang w:val="zh-CN"/>
            </w:rPr>
            <w:instrText xml:space="preserve"> TOC \o "1-3" \h \z \u </w:instrText>
          </w:r>
          <w:r>
            <w:rPr>
              <w:b/>
              <w:bCs/>
              <w:lang w:val="zh-CN"/>
            </w:rPr>
            <w:fldChar w:fldCharType="separate"/>
          </w:r>
          <w:hyperlink w:anchor="_Toc523919615" w:history="1">
            <w:r w:rsidR="00463509" w:rsidRPr="00526B99">
              <w:rPr>
                <w:rStyle w:val="a6"/>
                <w:noProof/>
              </w:rPr>
              <w:t xml:space="preserve">1 </w:t>
            </w:r>
            <w:r w:rsidR="00463509" w:rsidRPr="00526B99">
              <w:rPr>
                <w:rStyle w:val="a6"/>
                <w:noProof/>
              </w:rPr>
              <w:t>公司介绍</w:t>
            </w:r>
            <w:r w:rsidR="00463509">
              <w:rPr>
                <w:noProof/>
                <w:webHidden/>
              </w:rPr>
              <w:tab/>
            </w:r>
            <w:r w:rsidR="00463509">
              <w:rPr>
                <w:noProof/>
                <w:webHidden/>
              </w:rPr>
              <w:fldChar w:fldCharType="begin"/>
            </w:r>
            <w:r w:rsidR="00463509">
              <w:rPr>
                <w:noProof/>
                <w:webHidden/>
              </w:rPr>
              <w:instrText xml:space="preserve"> PAGEREF _Toc523919615 \h </w:instrText>
            </w:r>
            <w:r w:rsidR="00463509">
              <w:rPr>
                <w:noProof/>
                <w:webHidden/>
              </w:rPr>
            </w:r>
            <w:r w:rsidR="00463509">
              <w:rPr>
                <w:noProof/>
                <w:webHidden/>
              </w:rPr>
              <w:fldChar w:fldCharType="separate"/>
            </w:r>
            <w:r w:rsidR="00463509">
              <w:rPr>
                <w:noProof/>
                <w:webHidden/>
              </w:rPr>
              <w:t>5</w:t>
            </w:r>
            <w:r w:rsidR="00463509">
              <w:rPr>
                <w:noProof/>
                <w:webHidden/>
              </w:rPr>
              <w:fldChar w:fldCharType="end"/>
            </w:r>
          </w:hyperlink>
        </w:p>
        <w:p w14:paraId="45E68843" w14:textId="77777777" w:rsidR="00463509" w:rsidRDefault="0075208D">
          <w:pPr>
            <w:pStyle w:val="TOC1"/>
            <w:tabs>
              <w:tab w:val="right" w:leader="dot" w:pos="8608"/>
            </w:tabs>
            <w:rPr>
              <w:noProof/>
            </w:rPr>
          </w:pPr>
          <w:hyperlink w:anchor="_Toc523919616" w:history="1">
            <w:r w:rsidR="00463509" w:rsidRPr="00526B99">
              <w:rPr>
                <w:rStyle w:val="a6"/>
                <w:noProof/>
              </w:rPr>
              <w:t xml:space="preserve">2 </w:t>
            </w:r>
            <w:r w:rsidR="00463509" w:rsidRPr="00526B99">
              <w:rPr>
                <w:rStyle w:val="a6"/>
                <w:noProof/>
              </w:rPr>
              <w:t>公司产品</w:t>
            </w:r>
            <w:r w:rsidR="00463509">
              <w:rPr>
                <w:noProof/>
                <w:webHidden/>
              </w:rPr>
              <w:tab/>
            </w:r>
            <w:r w:rsidR="00463509">
              <w:rPr>
                <w:noProof/>
                <w:webHidden/>
              </w:rPr>
              <w:fldChar w:fldCharType="begin"/>
            </w:r>
            <w:r w:rsidR="00463509">
              <w:rPr>
                <w:noProof/>
                <w:webHidden/>
              </w:rPr>
              <w:instrText xml:space="preserve"> PAGEREF _Toc523919616 \h </w:instrText>
            </w:r>
            <w:r w:rsidR="00463509">
              <w:rPr>
                <w:noProof/>
                <w:webHidden/>
              </w:rPr>
            </w:r>
            <w:r w:rsidR="00463509">
              <w:rPr>
                <w:noProof/>
                <w:webHidden/>
              </w:rPr>
              <w:fldChar w:fldCharType="separate"/>
            </w:r>
            <w:r w:rsidR="00463509">
              <w:rPr>
                <w:noProof/>
                <w:webHidden/>
              </w:rPr>
              <w:t>5</w:t>
            </w:r>
            <w:r w:rsidR="00463509">
              <w:rPr>
                <w:noProof/>
                <w:webHidden/>
              </w:rPr>
              <w:fldChar w:fldCharType="end"/>
            </w:r>
          </w:hyperlink>
        </w:p>
        <w:p w14:paraId="380640A4" w14:textId="77777777" w:rsidR="00463509" w:rsidRDefault="0075208D">
          <w:pPr>
            <w:pStyle w:val="TOC2"/>
            <w:tabs>
              <w:tab w:val="right" w:leader="dot" w:pos="8608"/>
            </w:tabs>
            <w:rPr>
              <w:noProof/>
            </w:rPr>
          </w:pPr>
          <w:hyperlink w:anchor="_Toc523919617" w:history="1">
            <w:r w:rsidR="00463509" w:rsidRPr="00526B99">
              <w:rPr>
                <w:rStyle w:val="a6"/>
                <w:noProof/>
              </w:rPr>
              <w:t xml:space="preserve">2.1 </w:t>
            </w:r>
            <w:r w:rsidR="00463509" w:rsidRPr="00526B99">
              <w:rPr>
                <w:rStyle w:val="a6"/>
                <w:noProof/>
              </w:rPr>
              <w:t>门户网站群</w:t>
            </w:r>
            <w:r w:rsidR="00463509">
              <w:rPr>
                <w:noProof/>
                <w:webHidden/>
              </w:rPr>
              <w:tab/>
            </w:r>
            <w:r w:rsidR="00463509">
              <w:rPr>
                <w:noProof/>
                <w:webHidden/>
              </w:rPr>
              <w:fldChar w:fldCharType="begin"/>
            </w:r>
            <w:r w:rsidR="00463509">
              <w:rPr>
                <w:noProof/>
                <w:webHidden/>
              </w:rPr>
              <w:instrText xml:space="preserve"> PAGEREF _Toc523919617 \h </w:instrText>
            </w:r>
            <w:r w:rsidR="00463509">
              <w:rPr>
                <w:noProof/>
                <w:webHidden/>
              </w:rPr>
            </w:r>
            <w:r w:rsidR="00463509">
              <w:rPr>
                <w:noProof/>
                <w:webHidden/>
              </w:rPr>
              <w:fldChar w:fldCharType="separate"/>
            </w:r>
            <w:r w:rsidR="00463509">
              <w:rPr>
                <w:noProof/>
                <w:webHidden/>
              </w:rPr>
              <w:t>5</w:t>
            </w:r>
            <w:r w:rsidR="00463509">
              <w:rPr>
                <w:noProof/>
                <w:webHidden/>
              </w:rPr>
              <w:fldChar w:fldCharType="end"/>
            </w:r>
          </w:hyperlink>
        </w:p>
        <w:p w14:paraId="62EAA64C" w14:textId="77777777" w:rsidR="00463509" w:rsidRDefault="0075208D">
          <w:pPr>
            <w:pStyle w:val="TOC3"/>
            <w:tabs>
              <w:tab w:val="right" w:leader="dot" w:pos="8608"/>
            </w:tabs>
            <w:rPr>
              <w:noProof/>
            </w:rPr>
          </w:pPr>
          <w:hyperlink w:anchor="_Toc523919618" w:history="1">
            <w:r w:rsidR="00463509" w:rsidRPr="00526B99">
              <w:rPr>
                <w:rStyle w:val="a6"/>
                <w:noProof/>
              </w:rPr>
              <w:t xml:space="preserve">2.1.1 </w:t>
            </w:r>
            <w:r w:rsidR="00463509" w:rsidRPr="00526B99">
              <w:rPr>
                <w:rStyle w:val="a6"/>
                <w:noProof/>
              </w:rPr>
              <w:t>系统整体架构</w:t>
            </w:r>
            <w:r w:rsidR="00463509">
              <w:rPr>
                <w:noProof/>
                <w:webHidden/>
              </w:rPr>
              <w:tab/>
            </w:r>
            <w:r w:rsidR="00463509">
              <w:rPr>
                <w:noProof/>
                <w:webHidden/>
              </w:rPr>
              <w:fldChar w:fldCharType="begin"/>
            </w:r>
            <w:r w:rsidR="00463509">
              <w:rPr>
                <w:noProof/>
                <w:webHidden/>
              </w:rPr>
              <w:instrText xml:space="preserve"> PAGEREF _Toc523919618 \h </w:instrText>
            </w:r>
            <w:r w:rsidR="00463509">
              <w:rPr>
                <w:noProof/>
                <w:webHidden/>
              </w:rPr>
            </w:r>
            <w:r w:rsidR="00463509">
              <w:rPr>
                <w:noProof/>
                <w:webHidden/>
              </w:rPr>
              <w:fldChar w:fldCharType="separate"/>
            </w:r>
            <w:r w:rsidR="00463509">
              <w:rPr>
                <w:noProof/>
                <w:webHidden/>
              </w:rPr>
              <w:t>5</w:t>
            </w:r>
            <w:r w:rsidR="00463509">
              <w:rPr>
                <w:noProof/>
                <w:webHidden/>
              </w:rPr>
              <w:fldChar w:fldCharType="end"/>
            </w:r>
          </w:hyperlink>
        </w:p>
        <w:p w14:paraId="5EFA9FD4" w14:textId="77777777" w:rsidR="00463509" w:rsidRDefault="0075208D">
          <w:pPr>
            <w:pStyle w:val="TOC3"/>
            <w:tabs>
              <w:tab w:val="right" w:leader="dot" w:pos="8608"/>
            </w:tabs>
            <w:rPr>
              <w:noProof/>
            </w:rPr>
          </w:pPr>
          <w:hyperlink w:anchor="_Toc523919619" w:history="1">
            <w:r w:rsidR="00463509" w:rsidRPr="00526B99">
              <w:rPr>
                <w:rStyle w:val="a6"/>
                <w:noProof/>
              </w:rPr>
              <w:t xml:space="preserve">2.1.2 </w:t>
            </w:r>
            <w:r w:rsidR="00463509" w:rsidRPr="00526B99">
              <w:rPr>
                <w:rStyle w:val="a6"/>
                <w:noProof/>
              </w:rPr>
              <w:t>系统逻辑架构</w:t>
            </w:r>
            <w:r w:rsidR="00463509">
              <w:rPr>
                <w:noProof/>
                <w:webHidden/>
              </w:rPr>
              <w:tab/>
            </w:r>
            <w:r w:rsidR="00463509">
              <w:rPr>
                <w:noProof/>
                <w:webHidden/>
              </w:rPr>
              <w:fldChar w:fldCharType="begin"/>
            </w:r>
            <w:r w:rsidR="00463509">
              <w:rPr>
                <w:noProof/>
                <w:webHidden/>
              </w:rPr>
              <w:instrText xml:space="preserve"> PAGEREF _Toc523919619 \h </w:instrText>
            </w:r>
            <w:r w:rsidR="00463509">
              <w:rPr>
                <w:noProof/>
                <w:webHidden/>
              </w:rPr>
            </w:r>
            <w:r w:rsidR="00463509">
              <w:rPr>
                <w:noProof/>
                <w:webHidden/>
              </w:rPr>
              <w:fldChar w:fldCharType="separate"/>
            </w:r>
            <w:r w:rsidR="00463509">
              <w:rPr>
                <w:noProof/>
                <w:webHidden/>
              </w:rPr>
              <w:t>6</w:t>
            </w:r>
            <w:r w:rsidR="00463509">
              <w:rPr>
                <w:noProof/>
                <w:webHidden/>
              </w:rPr>
              <w:fldChar w:fldCharType="end"/>
            </w:r>
          </w:hyperlink>
        </w:p>
        <w:p w14:paraId="4FD26946" w14:textId="77777777" w:rsidR="00463509" w:rsidRDefault="0075208D">
          <w:pPr>
            <w:pStyle w:val="TOC3"/>
            <w:tabs>
              <w:tab w:val="right" w:leader="dot" w:pos="8608"/>
            </w:tabs>
            <w:rPr>
              <w:noProof/>
            </w:rPr>
          </w:pPr>
          <w:hyperlink w:anchor="_Toc523919620" w:history="1">
            <w:r w:rsidR="00463509" w:rsidRPr="00526B99">
              <w:rPr>
                <w:rStyle w:val="a6"/>
                <w:noProof/>
              </w:rPr>
              <w:t xml:space="preserve">2.1.3 </w:t>
            </w:r>
            <w:r w:rsidR="00463509" w:rsidRPr="00526B99">
              <w:rPr>
                <w:rStyle w:val="a6"/>
                <w:noProof/>
              </w:rPr>
              <w:t>站群设计模式</w:t>
            </w:r>
            <w:r w:rsidR="00463509">
              <w:rPr>
                <w:noProof/>
                <w:webHidden/>
              </w:rPr>
              <w:tab/>
            </w:r>
            <w:r w:rsidR="00463509">
              <w:rPr>
                <w:noProof/>
                <w:webHidden/>
              </w:rPr>
              <w:fldChar w:fldCharType="begin"/>
            </w:r>
            <w:r w:rsidR="00463509">
              <w:rPr>
                <w:noProof/>
                <w:webHidden/>
              </w:rPr>
              <w:instrText xml:space="preserve"> PAGEREF _Toc523919620 \h </w:instrText>
            </w:r>
            <w:r w:rsidR="00463509">
              <w:rPr>
                <w:noProof/>
                <w:webHidden/>
              </w:rPr>
            </w:r>
            <w:r w:rsidR="00463509">
              <w:rPr>
                <w:noProof/>
                <w:webHidden/>
              </w:rPr>
              <w:fldChar w:fldCharType="separate"/>
            </w:r>
            <w:r w:rsidR="00463509">
              <w:rPr>
                <w:noProof/>
                <w:webHidden/>
              </w:rPr>
              <w:t>8</w:t>
            </w:r>
            <w:r w:rsidR="00463509">
              <w:rPr>
                <w:noProof/>
                <w:webHidden/>
              </w:rPr>
              <w:fldChar w:fldCharType="end"/>
            </w:r>
          </w:hyperlink>
        </w:p>
        <w:p w14:paraId="561D736D" w14:textId="77777777" w:rsidR="00463509" w:rsidRDefault="0075208D">
          <w:pPr>
            <w:pStyle w:val="TOC3"/>
            <w:tabs>
              <w:tab w:val="right" w:leader="dot" w:pos="8608"/>
            </w:tabs>
            <w:rPr>
              <w:noProof/>
            </w:rPr>
          </w:pPr>
          <w:hyperlink w:anchor="_Toc523919621" w:history="1">
            <w:r w:rsidR="00463509" w:rsidRPr="00526B99">
              <w:rPr>
                <w:rStyle w:val="a6"/>
                <w:noProof/>
              </w:rPr>
              <w:t xml:space="preserve">2.1.4 </w:t>
            </w:r>
            <w:r w:rsidR="00463509" w:rsidRPr="00526B99">
              <w:rPr>
                <w:rStyle w:val="a6"/>
                <w:noProof/>
              </w:rPr>
              <w:t>整体功能设计</w:t>
            </w:r>
            <w:r w:rsidR="00463509">
              <w:rPr>
                <w:noProof/>
                <w:webHidden/>
              </w:rPr>
              <w:tab/>
            </w:r>
            <w:r w:rsidR="00463509">
              <w:rPr>
                <w:noProof/>
                <w:webHidden/>
              </w:rPr>
              <w:fldChar w:fldCharType="begin"/>
            </w:r>
            <w:r w:rsidR="00463509">
              <w:rPr>
                <w:noProof/>
                <w:webHidden/>
              </w:rPr>
              <w:instrText xml:space="preserve"> PAGEREF _Toc523919621 \h </w:instrText>
            </w:r>
            <w:r w:rsidR="00463509">
              <w:rPr>
                <w:noProof/>
                <w:webHidden/>
              </w:rPr>
            </w:r>
            <w:r w:rsidR="00463509">
              <w:rPr>
                <w:noProof/>
                <w:webHidden/>
              </w:rPr>
              <w:fldChar w:fldCharType="separate"/>
            </w:r>
            <w:r w:rsidR="00463509">
              <w:rPr>
                <w:noProof/>
                <w:webHidden/>
              </w:rPr>
              <w:t>10</w:t>
            </w:r>
            <w:r w:rsidR="00463509">
              <w:rPr>
                <w:noProof/>
                <w:webHidden/>
              </w:rPr>
              <w:fldChar w:fldCharType="end"/>
            </w:r>
          </w:hyperlink>
        </w:p>
        <w:p w14:paraId="42E20400" w14:textId="77777777" w:rsidR="00463509" w:rsidRDefault="0075208D">
          <w:pPr>
            <w:pStyle w:val="TOC3"/>
            <w:tabs>
              <w:tab w:val="left" w:pos="2100"/>
              <w:tab w:val="right" w:leader="dot" w:pos="8608"/>
            </w:tabs>
            <w:rPr>
              <w:noProof/>
            </w:rPr>
          </w:pPr>
          <w:hyperlink w:anchor="_Toc523919622" w:history="1">
            <w:r w:rsidR="00463509" w:rsidRPr="00526B99">
              <w:rPr>
                <w:rStyle w:val="a6"/>
                <w:noProof/>
              </w:rPr>
              <w:t>2.1.4.1</w:t>
            </w:r>
            <w:r w:rsidR="00463509">
              <w:rPr>
                <w:noProof/>
              </w:rPr>
              <w:tab/>
            </w:r>
            <w:r w:rsidR="00463509" w:rsidRPr="00526B99">
              <w:rPr>
                <w:rStyle w:val="a6"/>
                <w:noProof/>
              </w:rPr>
              <w:t>网站群管理</w:t>
            </w:r>
            <w:r w:rsidR="00463509">
              <w:rPr>
                <w:noProof/>
                <w:webHidden/>
              </w:rPr>
              <w:tab/>
            </w:r>
            <w:r w:rsidR="00463509">
              <w:rPr>
                <w:noProof/>
                <w:webHidden/>
              </w:rPr>
              <w:fldChar w:fldCharType="begin"/>
            </w:r>
            <w:r w:rsidR="00463509">
              <w:rPr>
                <w:noProof/>
                <w:webHidden/>
              </w:rPr>
              <w:instrText xml:space="preserve"> PAGEREF _Toc523919622 \h </w:instrText>
            </w:r>
            <w:r w:rsidR="00463509">
              <w:rPr>
                <w:noProof/>
                <w:webHidden/>
              </w:rPr>
            </w:r>
            <w:r w:rsidR="00463509">
              <w:rPr>
                <w:noProof/>
                <w:webHidden/>
              </w:rPr>
              <w:fldChar w:fldCharType="separate"/>
            </w:r>
            <w:r w:rsidR="00463509">
              <w:rPr>
                <w:noProof/>
                <w:webHidden/>
              </w:rPr>
              <w:t>10</w:t>
            </w:r>
            <w:r w:rsidR="00463509">
              <w:rPr>
                <w:noProof/>
                <w:webHidden/>
              </w:rPr>
              <w:fldChar w:fldCharType="end"/>
            </w:r>
          </w:hyperlink>
        </w:p>
        <w:p w14:paraId="73C040F3" w14:textId="77777777" w:rsidR="00463509" w:rsidRDefault="0075208D">
          <w:pPr>
            <w:pStyle w:val="TOC3"/>
            <w:tabs>
              <w:tab w:val="left" w:pos="2100"/>
              <w:tab w:val="right" w:leader="dot" w:pos="8608"/>
            </w:tabs>
            <w:rPr>
              <w:noProof/>
            </w:rPr>
          </w:pPr>
          <w:hyperlink w:anchor="_Toc523919623" w:history="1">
            <w:r w:rsidR="00463509" w:rsidRPr="00526B99">
              <w:rPr>
                <w:rStyle w:val="a6"/>
                <w:noProof/>
              </w:rPr>
              <w:t>2.1.4.2</w:t>
            </w:r>
            <w:r w:rsidR="00463509">
              <w:rPr>
                <w:noProof/>
              </w:rPr>
              <w:tab/>
            </w:r>
            <w:r w:rsidR="00463509" w:rsidRPr="00526B99">
              <w:rPr>
                <w:rStyle w:val="a6"/>
                <w:noProof/>
              </w:rPr>
              <w:t>网站建设与管理</w:t>
            </w:r>
            <w:r w:rsidR="00463509">
              <w:rPr>
                <w:noProof/>
                <w:webHidden/>
              </w:rPr>
              <w:tab/>
            </w:r>
            <w:r w:rsidR="00463509">
              <w:rPr>
                <w:noProof/>
                <w:webHidden/>
              </w:rPr>
              <w:fldChar w:fldCharType="begin"/>
            </w:r>
            <w:r w:rsidR="00463509">
              <w:rPr>
                <w:noProof/>
                <w:webHidden/>
              </w:rPr>
              <w:instrText xml:space="preserve"> PAGEREF _Toc523919623 \h </w:instrText>
            </w:r>
            <w:r w:rsidR="00463509">
              <w:rPr>
                <w:noProof/>
                <w:webHidden/>
              </w:rPr>
            </w:r>
            <w:r w:rsidR="00463509">
              <w:rPr>
                <w:noProof/>
                <w:webHidden/>
              </w:rPr>
              <w:fldChar w:fldCharType="separate"/>
            </w:r>
            <w:r w:rsidR="00463509">
              <w:rPr>
                <w:noProof/>
                <w:webHidden/>
              </w:rPr>
              <w:t>11</w:t>
            </w:r>
            <w:r w:rsidR="00463509">
              <w:rPr>
                <w:noProof/>
                <w:webHidden/>
              </w:rPr>
              <w:fldChar w:fldCharType="end"/>
            </w:r>
          </w:hyperlink>
        </w:p>
        <w:p w14:paraId="31889906" w14:textId="77777777" w:rsidR="00463509" w:rsidRDefault="0075208D">
          <w:pPr>
            <w:pStyle w:val="TOC3"/>
            <w:tabs>
              <w:tab w:val="left" w:pos="2100"/>
              <w:tab w:val="right" w:leader="dot" w:pos="8608"/>
            </w:tabs>
            <w:rPr>
              <w:noProof/>
            </w:rPr>
          </w:pPr>
          <w:hyperlink w:anchor="_Toc523919624" w:history="1">
            <w:r w:rsidR="00463509" w:rsidRPr="00526B99">
              <w:rPr>
                <w:rStyle w:val="a6"/>
                <w:noProof/>
              </w:rPr>
              <w:t>2.1.4.3</w:t>
            </w:r>
            <w:r w:rsidR="00463509">
              <w:rPr>
                <w:noProof/>
              </w:rPr>
              <w:tab/>
            </w:r>
            <w:r w:rsidR="00463509" w:rsidRPr="00526B99">
              <w:rPr>
                <w:rStyle w:val="a6"/>
                <w:noProof/>
              </w:rPr>
              <w:t>信息发布、共享与管理</w:t>
            </w:r>
            <w:r w:rsidR="00463509">
              <w:rPr>
                <w:noProof/>
                <w:webHidden/>
              </w:rPr>
              <w:tab/>
            </w:r>
            <w:r w:rsidR="00463509">
              <w:rPr>
                <w:noProof/>
                <w:webHidden/>
              </w:rPr>
              <w:fldChar w:fldCharType="begin"/>
            </w:r>
            <w:r w:rsidR="00463509">
              <w:rPr>
                <w:noProof/>
                <w:webHidden/>
              </w:rPr>
              <w:instrText xml:space="preserve"> PAGEREF _Toc523919624 \h </w:instrText>
            </w:r>
            <w:r w:rsidR="00463509">
              <w:rPr>
                <w:noProof/>
                <w:webHidden/>
              </w:rPr>
            </w:r>
            <w:r w:rsidR="00463509">
              <w:rPr>
                <w:noProof/>
                <w:webHidden/>
              </w:rPr>
              <w:fldChar w:fldCharType="separate"/>
            </w:r>
            <w:r w:rsidR="00463509">
              <w:rPr>
                <w:noProof/>
                <w:webHidden/>
              </w:rPr>
              <w:t>11</w:t>
            </w:r>
            <w:r w:rsidR="00463509">
              <w:rPr>
                <w:noProof/>
                <w:webHidden/>
              </w:rPr>
              <w:fldChar w:fldCharType="end"/>
            </w:r>
          </w:hyperlink>
        </w:p>
        <w:p w14:paraId="606340A3" w14:textId="77777777" w:rsidR="00463509" w:rsidRDefault="0075208D">
          <w:pPr>
            <w:pStyle w:val="TOC3"/>
            <w:tabs>
              <w:tab w:val="left" w:pos="2100"/>
              <w:tab w:val="right" w:leader="dot" w:pos="8608"/>
            </w:tabs>
            <w:rPr>
              <w:noProof/>
            </w:rPr>
          </w:pPr>
          <w:hyperlink w:anchor="_Toc523919625" w:history="1">
            <w:r w:rsidR="00463509" w:rsidRPr="00526B99">
              <w:rPr>
                <w:rStyle w:val="a6"/>
                <w:noProof/>
              </w:rPr>
              <w:t>2.1.4.4</w:t>
            </w:r>
            <w:r w:rsidR="00463509">
              <w:rPr>
                <w:noProof/>
              </w:rPr>
              <w:tab/>
            </w:r>
            <w:r w:rsidR="00463509" w:rsidRPr="00526B99">
              <w:rPr>
                <w:rStyle w:val="a6"/>
                <w:noProof/>
              </w:rPr>
              <w:t>权限与控制其他</w:t>
            </w:r>
            <w:r w:rsidR="00463509">
              <w:rPr>
                <w:noProof/>
                <w:webHidden/>
              </w:rPr>
              <w:tab/>
            </w:r>
            <w:r w:rsidR="00463509">
              <w:rPr>
                <w:noProof/>
                <w:webHidden/>
              </w:rPr>
              <w:fldChar w:fldCharType="begin"/>
            </w:r>
            <w:r w:rsidR="00463509">
              <w:rPr>
                <w:noProof/>
                <w:webHidden/>
              </w:rPr>
              <w:instrText xml:space="preserve"> PAGEREF _Toc523919625 \h </w:instrText>
            </w:r>
            <w:r w:rsidR="00463509">
              <w:rPr>
                <w:noProof/>
                <w:webHidden/>
              </w:rPr>
            </w:r>
            <w:r w:rsidR="00463509">
              <w:rPr>
                <w:noProof/>
                <w:webHidden/>
              </w:rPr>
              <w:fldChar w:fldCharType="separate"/>
            </w:r>
            <w:r w:rsidR="00463509">
              <w:rPr>
                <w:noProof/>
                <w:webHidden/>
              </w:rPr>
              <w:t>12</w:t>
            </w:r>
            <w:r w:rsidR="00463509">
              <w:rPr>
                <w:noProof/>
                <w:webHidden/>
              </w:rPr>
              <w:fldChar w:fldCharType="end"/>
            </w:r>
          </w:hyperlink>
        </w:p>
        <w:p w14:paraId="5AB395AA" w14:textId="77777777" w:rsidR="00463509" w:rsidRDefault="0075208D">
          <w:pPr>
            <w:pStyle w:val="TOC2"/>
            <w:tabs>
              <w:tab w:val="right" w:leader="dot" w:pos="8608"/>
            </w:tabs>
            <w:rPr>
              <w:noProof/>
            </w:rPr>
          </w:pPr>
          <w:hyperlink w:anchor="_Toc523919626" w:history="1">
            <w:r w:rsidR="00463509" w:rsidRPr="00526B99">
              <w:rPr>
                <w:rStyle w:val="a6"/>
                <w:noProof/>
              </w:rPr>
              <w:t xml:space="preserve">2.2 </w:t>
            </w:r>
            <w:r w:rsidR="00463509" w:rsidRPr="00526B99">
              <w:rPr>
                <w:rStyle w:val="a6"/>
                <w:noProof/>
              </w:rPr>
              <w:t>数字化校园</w:t>
            </w:r>
            <w:r w:rsidR="00463509">
              <w:rPr>
                <w:noProof/>
                <w:webHidden/>
              </w:rPr>
              <w:tab/>
            </w:r>
            <w:r w:rsidR="00463509">
              <w:rPr>
                <w:noProof/>
                <w:webHidden/>
              </w:rPr>
              <w:fldChar w:fldCharType="begin"/>
            </w:r>
            <w:r w:rsidR="00463509">
              <w:rPr>
                <w:noProof/>
                <w:webHidden/>
              </w:rPr>
              <w:instrText xml:space="preserve"> PAGEREF _Toc523919626 \h </w:instrText>
            </w:r>
            <w:r w:rsidR="00463509">
              <w:rPr>
                <w:noProof/>
                <w:webHidden/>
              </w:rPr>
            </w:r>
            <w:r w:rsidR="00463509">
              <w:rPr>
                <w:noProof/>
                <w:webHidden/>
              </w:rPr>
              <w:fldChar w:fldCharType="separate"/>
            </w:r>
            <w:r w:rsidR="00463509">
              <w:rPr>
                <w:noProof/>
                <w:webHidden/>
              </w:rPr>
              <w:t>13</w:t>
            </w:r>
            <w:r w:rsidR="00463509">
              <w:rPr>
                <w:noProof/>
                <w:webHidden/>
              </w:rPr>
              <w:fldChar w:fldCharType="end"/>
            </w:r>
          </w:hyperlink>
        </w:p>
        <w:p w14:paraId="36817C8A" w14:textId="77777777" w:rsidR="00463509" w:rsidRDefault="0075208D">
          <w:pPr>
            <w:pStyle w:val="TOC3"/>
            <w:tabs>
              <w:tab w:val="right" w:leader="dot" w:pos="8608"/>
            </w:tabs>
            <w:rPr>
              <w:noProof/>
            </w:rPr>
          </w:pPr>
          <w:hyperlink w:anchor="_Toc523919627" w:history="1">
            <w:r w:rsidR="00463509" w:rsidRPr="00526B99">
              <w:rPr>
                <w:rStyle w:val="a6"/>
                <w:noProof/>
              </w:rPr>
              <w:t xml:space="preserve">2.2.1 </w:t>
            </w:r>
            <w:r w:rsidR="00463509" w:rsidRPr="00526B99">
              <w:rPr>
                <w:rStyle w:val="a6"/>
                <w:noProof/>
              </w:rPr>
              <w:t>数字化校园简介</w:t>
            </w:r>
            <w:r w:rsidR="00463509">
              <w:rPr>
                <w:noProof/>
                <w:webHidden/>
              </w:rPr>
              <w:tab/>
            </w:r>
            <w:r w:rsidR="00463509">
              <w:rPr>
                <w:noProof/>
                <w:webHidden/>
              </w:rPr>
              <w:fldChar w:fldCharType="begin"/>
            </w:r>
            <w:r w:rsidR="00463509">
              <w:rPr>
                <w:noProof/>
                <w:webHidden/>
              </w:rPr>
              <w:instrText xml:space="preserve"> PAGEREF _Toc523919627 \h </w:instrText>
            </w:r>
            <w:r w:rsidR="00463509">
              <w:rPr>
                <w:noProof/>
                <w:webHidden/>
              </w:rPr>
            </w:r>
            <w:r w:rsidR="00463509">
              <w:rPr>
                <w:noProof/>
                <w:webHidden/>
              </w:rPr>
              <w:fldChar w:fldCharType="separate"/>
            </w:r>
            <w:r w:rsidR="00463509">
              <w:rPr>
                <w:noProof/>
                <w:webHidden/>
              </w:rPr>
              <w:t>13</w:t>
            </w:r>
            <w:r w:rsidR="00463509">
              <w:rPr>
                <w:noProof/>
                <w:webHidden/>
              </w:rPr>
              <w:fldChar w:fldCharType="end"/>
            </w:r>
          </w:hyperlink>
        </w:p>
        <w:p w14:paraId="2093958C" w14:textId="77777777" w:rsidR="00463509" w:rsidRDefault="0075208D">
          <w:pPr>
            <w:pStyle w:val="TOC3"/>
            <w:tabs>
              <w:tab w:val="right" w:leader="dot" w:pos="8608"/>
            </w:tabs>
            <w:rPr>
              <w:noProof/>
            </w:rPr>
          </w:pPr>
          <w:hyperlink w:anchor="_Toc523919628" w:history="1">
            <w:r w:rsidR="00463509" w:rsidRPr="00526B99">
              <w:rPr>
                <w:rStyle w:val="a6"/>
                <w:noProof/>
              </w:rPr>
              <w:t xml:space="preserve">2.2.2 </w:t>
            </w:r>
            <w:r w:rsidR="00463509" w:rsidRPr="00526B99">
              <w:rPr>
                <w:rStyle w:val="a6"/>
                <w:noProof/>
              </w:rPr>
              <w:t>整体设计方案</w:t>
            </w:r>
            <w:r w:rsidR="00463509">
              <w:rPr>
                <w:noProof/>
                <w:webHidden/>
              </w:rPr>
              <w:tab/>
            </w:r>
            <w:r w:rsidR="00463509">
              <w:rPr>
                <w:noProof/>
                <w:webHidden/>
              </w:rPr>
              <w:fldChar w:fldCharType="begin"/>
            </w:r>
            <w:r w:rsidR="00463509">
              <w:rPr>
                <w:noProof/>
                <w:webHidden/>
              </w:rPr>
              <w:instrText xml:space="preserve"> PAGEREF _Toc523919628 \h </w:instrText>
            </w:r>
            <w:r w:rsidR="00463509">
              <w:rPr>
                <w:noProof/>
                <w:webHidden/>
              </w:rPr>
            </w:r>
            <w:r w:rsidR="00463509">
              <w:rPr>
                <w:noProof/>
                <w:webHidden/>
              </w:rPr>
              <w:fldChar w:fldCharType="separate"/>
            </w:r>
            <w:r w:rsidR="00463509">
              <w:rPr>
                <w:noProof/>
                <w:webHidden/>
              </w:rPr>
              <w:t>14</w:t>
            </w:r>
            <w:r w:rsidR="00463509">
              <w:rPr>
                <w:noProof/>
                <w:webHidden/>
              </w:rPr>
              <w:fldChar w:fldCharType="end"/>
            </w:r>
          </w:hyperlink>
        </w:p>
        <w:p w14:paraId="58DCE669" w14:textId="77777777" w:rsidR="00463509" w:rsidRDefault="0075208D">
          <w:pPr>
            <w:pStyle w:val="TOC3"/>
            <w:tabs>
              <w:tab w:val="right" w:leader="dot" w:pos="8608"/>
            </w:tabs>
            <w:rPr>
              <w:noProof/>
            </w:rPr>
          </w:pPr>
          <w:hyperlink w:anchor="_Toc523919629" w:history="1">
            <w:r w:rsidR="00463509" w:rsidRPr="00526B99">
              <w:rPr>
                <w:rStyle w:val="a6"/>
                <w:noProof/>
              </w:rPr>
              <w:t xml:space="preserve">2.2.3 </w:t>
            </w:r>
            <w:r w:rsidR="00463509" w:rsidRPr="00526B99">
              <w:rPr>
                <w:rStyle w:val="a6"/>
                <w:noProof/>
              </w:rPr>
              <w:t>整体建设目标</w:t>
            </w:r>
            <w:r w:rsidR="00463509">
              <w:rPr>
                <w:noProof/>
                <w:webHidden/>
              </w:rPr>
              <w:tab/>
            </w:r>
            <w:r w:rsidR="00463509">
              <w:rPr>
                <w:noProof/>
                <w:webHidden/>
              </w:rPr>
              <w:fldChar w:fldCharType="begin"/>
            </w:r>
            <w:r w:rsidR="00463509">
              <w:rPr>
                <w:noProof/>
                <w:webHidden/>
              </w:rPr>
              <w:instrText xml:space="preserve"> PAGEREF _Toc523919629 \h </w:instrText>
            </w:r>
            <w:r w:rsidR="00463509">
              <w:rPr>
                <w:noProof/>
                <w:webHidden/>
              </w:rPr>
            </w:r>
            <w:r w:rsidR="00463509">
              <w:rPr>
                <w:noProof/>
                <w:webHidden/>
              </w:rPr>
              <w:fldChar w:fldCharType="separate"/>
            </w:r>
            <w:r w:rsidR="00463509">
              <w:rPr>
                <w:noProof/>
                <w:webHidden/>
              </w:rPr>
              <w:t>15</w:t>
            </w:r>
            <w:r w:rsidR="00463509">
              <w:rPr>
                <w:noProof/>
                <w:webHidden/>
              </w:rPr>
              <w:fldChar w:fldCharType="end"/>
            </w:r>
          </w:hyperlink>
        </w:p>
        <w:p w14:paraId="2D804015" w14:textId="77777777" w:rsidR="00463509" w:rsidRDefault="0075208D">
          <w:pPr>
            <w:pStyle w:val="TOC3"/>
            <w:tabs>
              <w:tab w:val="left" w:pos="2100"/>
              <w:tab w:val="right" w:leader="dot" w:pos="8608"/>
            </w:tabs>
            <w:rPr>
              <w:noProof/>
            </w:rPr>
          </w:pPr>
          <w:hyperlink w:anchor="_Toc523919630" w:history="1">
            <w:r w:rsidR="00463509" w:rsidRPr="00526B99">
              <w:rPr>
                <w:rStyle w:val="a6"/>
                <w:noProof/>
              </w:rPr>
              <w:t>2.2.3.1</w:t>
            </w:r>
            <w:r w:rsidR="00463509">
              <w:rPr>
                <w:noProof/>
              </w:rPr>
              <w:tab/>
            </w:r>
            <w:r w:rsidR="00463509" w:rsidRPr="00526B99">
              <w:rPr>
                <w:rStyle w:val="a6"/>
                <w:noProof/>
              </w:rPr>
              <w:t>统一身份认证及授权中心</w:t>
            </w:r>
            <w:r w:rsidR="00463509">
              <w:rPr>
                <w:noProof/>
                <w:webHidden/>
              </w:rPr>
              <w:tab/>
            </w:r>
            <w:r w:rsidR="00463509">
              <w:rPr>
                <w:noProof/>
                <w:webHidden/>
              </w:rPr>
              <w:fldChar w:fldCharType="begin"/>
            </w:r>
            <w:r w:rsidR="00463509">
              <w:rPr>
                <w:noProof/>
                <w:webHidden/>
              </w:rPr>
              <w:instrText xml:space="preserve"> PAGEREF _Toc523919630 \h </w:instrText>
            </w:r>
            <w:r w:rsidR="00463509">
              <w:rPr>
                <w:noProof/>
                <w:webHidden/>
              </w:rPr>
            </w:r>
            <w:r w:rsidR="00463509">
              <w:rPr>
                <w:noProof/>
                <w:webHidden/>
              </w:rPr>
              <w:fldChar w:fldCharType="separate"/>
            </w:r>
            <w:r w:rsidR="00463509">
              <w:rPr>
                <w:noProof/>
                <w:webHidden/>
              </w:rPr>
              <w:t>15</w:t>
            </w:r>
            <w:r w:rsidR="00463509">
              <w:rPr>
                <w:noProof/>
                <w:webHidden/>
              </w:rPr>
              <w:fldChar w:fldCharType="end"/>
            </w:r>
          </w:hyperlink>
        </w:p>
        <w:p w14:paraId="2C273BB9" w14:textId="77777777" w:rsidR="00463509" w:rsidRDefault="0075208D">
          <w:pPr>
            <w:pStyle w:val="TOC3"/>
            <w:tabs>
              <w:tab w:val="left" w:pos="2100"/>
              <w:tab w:val="right" w:leader="dot" w:pos="8608"/>
            </w:tabs>
            <w:rPr>
              <w:noProof/>
            </w:rPr>
          </w:pPr>
          <w:hyperlink w:anchor="_Toc523919631" w:history="1">
            <w:r w:rsidR="00463509" w:rsidRPr="00526B99">
              <w:rPr>
                <w:rStyle w:val="a6"/>
                <w:noProof/>
              </w:rPr>
              <w:t>2.2.3.2</w:t>
            </w:r>
            <w:r w:rsidR="00463509">
              <w:rPr>
                <w:noProof/>
              </w:rPr>
              <w:tab/>
            </w:r>
            <w:r w:rsidR="00463509" w:rsidRPr="00526B99">
              <w:rPr>
                <w:rStyle w:val="a6"/>
                <w:noProof/>
              </w:rPr>
              <w:t>统一门户网站</w:t>
            </w:r>
            <w:r w:rsidR="00463509">
              <w:rPr>
                <w:noProof/>
                <w:webHidden/>
              </w:rPr>
              <w:tab/>
            </w:r>
            <w:r w:rsidR="00463509">
              <w:rPr>
                <w:noProof/>
                <w:webHidden/>
              </w:rPr>
              <w:fldChar w:fldCharType="begin"/>
            </w:r>
            <w:r w:rsidR="00463509">
              <w:rPr>
                <w:noProof/>
                <w:webHidden/>
              </w:rPr>
              <w:instrText xml:space="preserve"> PAGEREF _Toc523919631 \h </w:instrText>
            </w:r>
            <w:r w:rsidR="00463509">
              <w:rPr>
                <w:noProof/>
                <w:webHidden/>
              </w:rPr>
            </w:r>
            <w:r w:rsidR="00463509">
              <w:rPr>
                <w:noProof/>
                <w:webHidden/>
              </w:rPr>
              <w:fldChar w:fldCharType="separate"/>
            </w:r>
            <w:r w:rsidR="00463509">
              <w:rPr>
                <w:noProof/>
                <w:webHidden/>
              </w:rPr>
              <w:t>16</w:t>
            </w:r>
            <w:r w:rsidR="00463509">
              <w:rPr>
                <w:noProof/>
                <w:webHidden/>
              </w:rPr>
              <w:fldChar w:fldCharType="end"/>
            </w:r>
          </w:hyperlink>
        </w:p>
        <w:p w14:paraId="782AF6BB" w14:textId="77777777" w:rsidR="00463509" w:rsidRDefault="0075208D">
          <w:pPr>
            <w:pStyle w:val="TOC3"/>
            <w:tabs>
              <w:tab w:val="left" w:pos="2100"/>
              <w:tab w:val="right" w:leader="dot" w:pos="8608"/>
            </w:tabs>
            <w:rPr>
              <w:noProof/>
            </w:rPr>
          </w:pPr>
          <w:hyperlink w:anchor="_Toc523919632" w:history="1">
            <w:r w:rsidR="00463509" w:rsidRPr="00526B99">
              <w:rPr>
                <w:rStyle w:val="a6"/>
                <w:noProof/>
              </w:rPr>
              <w:t>2.2.3.3</w:t>
            </w:r>
            <w:r w:rsidR="00463509">
              <w:rPr>
                <w:noProof/>
              </w:rPr>
              <w:tab/>
            </w:r>
            <w:r w:rsidR="00463509" w:rsidRPr="00526B99">
              <w:rPr>
                <w:rStyle w:val="a6"/>
                <w:noProof/>
              </w:rPr>
              <w:t>移动客户端</w:t>
            </w:r>
            <w:r w:rsidR="00463509">
              <w:rPr>
                <w:noProof/>
                <w:webHidden/>
              </w:rPr>
              <w:tab/>
            </w:r>
            <w:r w:rsidR="00463509">
              <w:rPr>
                <w:noProof/>
                <w:webHidden/>
              </w:rPr>
              <w:fldChar w:fldCharType="begin"/>
            </w:r>
            <w:r w:rsidR="00463509">
              <w:rPr>
                <w:noProof/>
                <w:webHidden/>
              </w:rPr>
              <w:instrText xml:space="preserve"> PAGEREF _Toc523919632 \h </w:instrText>
            </w:r>
            <w:r w:rsidR="00463509">
              <w:rPr>
                <w:noProof/>
                <w:webHidden/>
              </w:rPr>
            </w:r>
            <w:r w:rsidR="00463509">
              <w:rPr>
                <w:noProof/>
                <w:webHidden/>
              </w:rPr>
              <w:fldChar w:fldCharType="separate"/>
            </w:r>
            <w:r w:rsidR="00463509">
              <w:rPr>
                <w:noProof/>
                <w:webHidden/>
              </w:rPr>
              <w:t>17</w:t>
            </w:r>
            <w:r w:rsidR="00463509">
              <w:rPr>
                <w:noProof/>
                <w:webHidden/>
              </w:rPr>
              <w:fldChar w:fldCharType="end"/>
            </w:r>
          </w:hyperlink>
        </w:p>
        <w:p w14:paraId="23484B90" w14:textId="77777777" w:rsidR="00463509" w:rsidRDefault="0075208D">
          <w:pPr>
            <w:pStyle w:val="TOC3"/>
            <w:tabs>
              <w:tab w:val="right" w:leader="dot" w:pos="8608"/>
            </w:tabs>
            <w:rPr>
              <w:noProof/>
            </w:rPr>
          </w:pPr>
          <w:hyperlink w:anchor="_Toc523919633" w:history="1">
            <w:r w:rsidR="00463509" w:rsidRPr="00526B99">
              <w:rPr>
                <w:rStyle w:val="a6"/>
                <w:noProof/>
              </w:rPr>
              <w:t xml:space="preserve">2.2.4 </w:t>
            </w:r>
            <w:r w:rsidR="00463509" w:rsidRPr="00526B99">
              <w:rPr>
                <w:rStyle w:val="a6"/>
                <w:noProof/>
              </w:rPr>
              <w:t>系统架构</w:t>
            </w:r>
            <w:r w:rsidR="00463509">
              <w:rPr>
                <w:noProof/>
                <w:webHidden/>
              </w:rPr>
              <w:tab/>
            </w:r>
            <w:r w:rsidR="00463509">
              <w:rPr>
                <w:noProof/>
                <w:webHidden/>
              </w:rPr>
              <w:fldChar w:fldCharType="begin"/>
            </w:r>
            <w:r w:rsidR="00463509">
              <w:rPr>
                <w:noProof/>
                <w:webHidden/>
              </w:rPr>
              <w:instrText xml:space="preserve"> PAGEREF _Toc523919633 \h </w:instrText>
            </w:r>
            <w:r w:rsidR="00463509">
              <w:rPr>
                <w:noProof/>
                <w:webHidden/>
              </w:rPr>
            </w:r>
            <w:r w:rsidR="00463509">
              <w:rPr>
                <w:noProof/>
                <w:webHidden/>
              </w:rPr>
              <w:fldChar w:fldCharType="separate"/>
            </w:r>
            <w:r w:rsidR="00463509">
              <w:rPr>
                <w:noProof/>
                <w:webHidden/>
              </w:rPr>
              <w:t>17</w:t>
            </w:r>
            <w:r w:rsidR="00463509">
              <w:rPr>
                <w:noProof/>
                <w:webHidden/>
              </w:rPr>
              <w:fldChar w:fldCharType="end"/>
            </w:r>
          </w:hyperlink>
        </w:p>
        <w:p w14:paraId="27878EE2" w14:textId="77777777" w:rsidR="00463509" w:rsidRDefault="0075208D">
          <w:pPr>
            <w:pStyle w:val="TOC3"/>
            <w:tabs>
              <w:tab w:val="right" w:leader="dot" w:pos="8608"/>
            </w:tabs>
            <w:rPr>
              <w:noProof/>
            </w:rPr>
          </w:pPr>
          <w:hyperlink w:anchor="_Toc523919634" w:history="1">
            <w:r w:rsidR="00463509" w:rsidRPr="00526B99">
              <w:rPr>
                <w:rStyle w:val="a6"/>
                <w:noProof/>
              </w:rPr>
              <w:t xml:space="preserve">2.2.5 </w:t>
            </w:r>
            <w:r w:rsidR="00463509" w:rsidRPr="00526B99">
              <w:rPr>
                <w:rStyle w:val="a6"/>
                <w:noProof/>
              </w:rPr>
              <w:t>系统功能</w:t>
            </w:r>
            <w:r w:rsidR="00463509">
              <w:rPr>
                <w:noProof/>
                <w:webHidden/>
              </w:rPr>
              <w:tab/>
            </w:r>
            <w:r w:rsidR="00463509">
              <w:rPr>
                <w:noProof/>
                <w:webHidden/>
              </w:rPr>
              <w:fldChar w:fldCharType="begin"/>
            </w:r>
            <w:r w:rsidR="00463509">
              <w:rPr>
                <w:noProof/>
                <w:webHidden/>
              </w:rPr>
              <w:instrText xml:space="preserve"> PAGEREF _Toc523919634 \h </w:instrText>
            </w:r>
            <w:r w:rsidR="00463509">
              <w:rPr>
                <w:noProof/>
                <w:webHidden/>
              </w:rPr>
            </w:r>
            <w:r w:rsidR="00463509">
              <w:rPr>
                <w:noProof/>
                <w:webHidden/>
              </w:rPr>
              <w:fldChar w:fldCharType="separate"/>
            </w:r>
            <w:r w:rsidR="00463509">
              <w:rPr>
                <w:noProof/>
                <w:webHidden/>
              </w:rPr>
              <w:t>18</w:t>
            </w:r>
            <w:r w:rsidR="00463509">
              <w:rPr>
                <w:noProof/>
                <w:webHidden/>
              </w:rPr>
              <w:fldChar w:fldCharType="end"/>
            </w:r>
          </w:hyperlink>
        </w:p>
        <w:p w14:paraId="16813717" w14:textId="29D73DCB" w:rsidR="00463509" w:rsidRDefault="0075208D">
          <w:pPr>
            <w:pStyle w:val="TOC3"/>
            <w:tabs>
              <w:tab w:val="left" w:pos="2100"/>
              <w:tab w:val="right" w:leader="dot" w:pos="8608"/>
            </w:tabs>
            <w:rPr>
              <w:noProof/>
            </w:rPr>
          </w:pPr>
          <w:hyperlink w:anchor="_Toc523919635" w:history="1">
            <w:r w:rsidR="00463509" w:rsidRPr="00526B99">
              <w:rPr>
                <w:rStyle w:val="a6"/>
                <w:noProof/>
              </w:rPr>
              <w:t>2.2.5.1</w:t>
            </w:r>
            <w:r w:rsidR="00463509">
              <w:rPr>
                <w:noProof/>
              </w:rPr>
              <w:tab/>
            </w:r>
            <w:r w:rsidR="00685F8C">
              <w:rPr>
                <w:rFonts w:hint="eastAsia"/>
                <w:noProof/>
              </w:rPr>
              <w:t>基础数据平台</w:t>
            </w:r>
            <w:r w:rsidR="00463509">
              <w:rPr>
                <w:rFonts w:hint="eastAsia"/>
                <w:noProof/>
                <w:webHidden/>
              </w:rPr>
              <w:tab/>
            </w:r>
            <w:r w:rsidR="00463509">
              <w:rPr>
                <w:noProof/>
                <w:webHidden/>
              </w:rPr>
              <w:fldChar w:fldCharType="begin"/>
            </w:r>
            <w:r w:rsidR="00463509">
              <w:rPr>
                <w:noProof/>
                <w:webHidden/>
              </w:rPr>
              <w:instrText xml:space="preserve"> PAGEREF _Toc523919635 \h </w:instrText>
            </w:r>
            <w:r w:rsidR="00463509">
              <w:rPr>
                <w:noProof/>
                <w:webHidden/>
              </w:rPr>
            </w:r>
            <w:r w:rsidR="00463509">
              <w:rPr>
                <w:noProof/>
                <w:webHidden/>
              </w:rPr>
              <w:fldChar w:fldCharType="separate"/>
            </w:r>
            <w:r w:rsidR="00463509">
              <w:rPr>
                <w:noProof/>
                <w:webHidden/>
              </w:rPr>
              <w:t>18</w:t>
            </w:r>
            <w:r w:rsidR="00463509">
              <w:rPr>
                <w:noProof/>
                <w:webHidden/>
              </w:rPr>
              <w:fldChar w:fldCharType="end"/>
            </w:r>
          </w:hyperlink>
        </w:p>
        <w:p w14:paraId="762B2FAA" w14:textId="1A6D7F54" w:rsidR="00463509" w:rsidRDefault="0075208D">
          <w:pPr>
            <w:pStyle w:val="TOC3"/>
            <w:tabs>
              <w:tab w:val="left" w:pos="2100"/>
              <w:tab w:val="right" w:leader="dot" w:pos="8608"/>
            </w:tabs>
            <w:rPr>
              <w:noProof/>
            </w:rPr>
          </w:pPr>
          <w:hyperlink w:anchor="_Toc523919636" w:history="1">
            <w:r w:rsidR="00463509" w:rsidRPr="00526B99">
              <w:rPr>
                <w:rStyle w:val="a6"/>
                <w:noProof/>
              </w:rPr>
              <w:t>2.2.5.2</w:t>
            </w:r>
            <w:r w:rsidR="00463509">
              <w:rPr>
                <w:noProof/>
              </w:rPr>
              <w:tab/>
            </w:r>
            <w:r w:rsidR="00685F8C">
              <w:rPr>
                <w:rFonts w:hint="eastAsia"/>
                <w:noProof/>
              </w:rPr>
              <w:t>大数据系统</w:t>
            </w:r>
            <w:r w:rsidR="00463509">
              <w:rPr>
                <w:noProof/>
                <w:webHidden/>
              </w:rPr>
              <w:tab/>
            </w:r>
            <w:r w:rsidR="00463509">
              <w:rPr>
                <w:noProof/>
                <w:webHidden/>
              </w:rPr>
              <w:fldChar w:fldCharType="begin"/>
            </w:r>
            <w:r w:rsidR="00463509">
              <w:rPr>
                <w:noProof/>
                <w:webHidden/>
              </w:rPr>
              <w:instrText xml:space="preserve"> PAGEREF _Toc523919636 \h </w:instrText>
            </w:r>
            <w:r w:rsidR="00463509">
              <w:rPr>
                <w:noProof/>
                <w:webHidden/>
              </w:rPr>
            </w:r>
            <w:r w:rsidR="00463509">
              <w:rPr>
                <w:noProof/>
                <w:webHidden/>
              </w:rPr>
              <w:fldChar w:fldCharType="separate"/>
            </w:r>
            <w:r w:rsidR="00463509">
              <w:rPr>
                <w:noProof/>
                <w:webHidden/>
              </w:rPr>
              <w:t>18</w:t>
            </w:r>
            <w:r w:rsidR="00463509">
              <w:rPr>
                <w:noProof/>
                <w:webHidden/>
              </w:rPr>
              <w:fldChar w:fldCharType="end"/>
            </w:r>
          </w:hyperlink>
        </w:p>
        <w:p w14:paraId="71D08371" w14:textId="6BB4A5F3" w:rsidR="00463509" w:rsidRDefault="0075208D">
          <w:pPr>
            <w:pStyle w:val="TOC3"/>
            <w:tabs>
              <w:tab w:val="left" w:pos="2100"/>
              <w:tab w:val="right" w:leader="dot" w:pos="8608"/>
            </w:tabs>
            <w:rPr>
              <w:noProof/>
            </w:rPr>
          </w:pPr>
          <w:hyperlink w:anchor="_Toc523919637" w:history="1">
            <w:r w:rsidR="00463509" w:rsidRPr="00526B99">
              <w:rPr>
                <w:rStyle w:val="a6"/>
                <w:noProof/>
              </w:rPr>
              <w:t>2.2.5.3</w:t>
            </w:r>
            <w:r w:rsidR="00463509">
              <w:rPr>
                <w:noProof/>
              </w:rPr>
              <w:tab/>
            </w:r>
            <w:r w:rsidR="00685F8C">
              <w:rPr>
                <w:rFonts w:hint="eastAsia"/>
                <w:noProof/>
              </w:rPr>
              <w:t>教职工管理系统</w:t>
            </w:r>
            <w:r w:rsidR="00463509">
              <w:rPr>
                <w:noProof/>
                <w:webHidden/>
              </w:rPr>
              <w:tab/>
            </w:r>
            <w:r w:rsidR="00463509">
              <w:rPr>
                <w:noProof/>
                <w:webHidden/>
              </w:rPr>
              <w:fldChar w:fldCharType="begin"/>
            </w:r>
            <w:r w:rsidR="00463509">
              <w:rPr>
                <w:noProof/>
                <w:webHidden/>
              </w:rPr>
              <w:instrText xml:space="preserve"> PAGEREF _Toc523919637 \h </w:instrText>
            </w:r>
            <w:r w:rsidR="00463509">
              <w:rPr>
                <w:noProof/>
                <w:webHidden/>
              </w:rPr>
            </w:r>
            <w:r w:rsidR="00463509">
              <w:rPr>
                <w:noProof/>
                <w:webHidden/>
              </w:rPr>
              <w:fldChar w:fldCharType="separate"/>
            </w:r>
            <w:r w:rsidR="00463509">
              <w:rPr>
                <w:noProof/>
                <w:webHidden/>
              </w:rPr>
              <w:t>18</w:t>
            </w:r>
            <w:r w:rsidR="00463509">
              <w:rPr>
                <w:noProof/>
                <w:webHidden/>
              </w:rPr>
              <w:fldChar w:fldCharType="end"/>
            </w:r>
          </w:hyperlink>
        </w:p>
        <w:p w14:paraId="674F7B76" w14:textId="3E5E7E13" w:rsidR="00463509" w:rsidRDefault="0075208D">
          <w:pPr>
            <w:pStyle w:val="TOC3"/>
            <w:tabs>
              <w:tab w:val="left" w:pos="2100"/>
              <w:tab w:val="right" w:leader="dot" w:pos="8608"/>
            </w:tabs>
            <w:rPr>
              <w:noProof/>
            </w:rPr>
          </w:pPr>
          <w:hyperlink w:anchor="_Toc523919638" w:history="1">
            <w:r w:rsidR="00463509" w:rsidRPr="00526B99">
              <w:rPr>
                <w:rStyle w:val="a6"/>
                <w:noProof/>
              </w:rPr>
              <w:t>2.2.5.4</w:t>
            </w:r>
            <w:r w:rsidR="00463509">
              <w:rPr>
                <w:noProof/>
              </w:rPr>
              <w:tab/>
            </w:r>
            <w:r w:rsidR="00685F8C">
              <w:rPr>
                <w:rFonts w:hint="eastAsia"/>
                <w:noProof/>
              </w:rPr>
              <w:t>学生管理系统</w:t>
            </w:r>
            <w:r w:rsidR="00463509">
              <w:rPr>
                <w:noProof/>
                <w:webHidden/>
              </w:rPr>
              <w:tab/>
            </w:r>
            <w:r w:rsidR="00463509">
              <w:rPr>
                <w:noProof/>
                <w:webHidden/>
              </w:rPr>
              <w:fldChar w:fldCharType="begin"/>
            </w:r>
            <w:r w:rsidR="00463509">
              <w:rPr>
                <w:noProof/>
                <w:webHidden/>
              </w:rPr>
              <w:instrText xml:space="preserve"> PAGEREF _Toc523919638 \h </w:instrText>
            </w:r>
            <w:r w:rsidR="00463509">
              <w:rPr>
                <w:noProof/>
                <w:webHidden/>
              </w:rPr>
            </w:r>
            <w:r w:rsidR="00463509">
              <w:rPr>
                <w:noProof/>
                <w:webHidden/>
              </w:rPr>
              <w:fldChar w:fldCharType="separate"/>
            </w:r>
            <w:r w:rsidR="00463509">
              <w:rPr>
                <w:noProof/>
                <w:webHidden/>
              </w:rPr>
              <w:t>18</w:t>
            </w:r>
            <w:r w:rsidR="00463509">
              <w:rPr>
                <w:noProof/>
                <w:webHidden/>
              </w:rPr>
              <w:fldChar w:fldCharType="end"/>
            </w:r>
          </w:hyperlink>
        </w:p>
        <w:p w14:paraId="6F404FFB" w14:textId="18A2EE5F" w:rsidR="00463509" w:rsidRDefault="0075208D">
          <w:pPr>
            <w:pStyle w:val="TOC3"/>
            <w:tabs>
              <w:tab w:val="left" w:pos="2100"/>
              <w:tab w:val="right" w:leader="dot" w:pos="8608"/>
            </w:tabs>
            <w:rPr>
              <w:noProof/>
            </w:rPr>
          </w:pPr>
          <w:hyperlink w:anchor="_Toc523919639" w:history="1">
            <w:r w:rsidR="00463509" w:rsidRPr="00526B99">
              <w:rPr>
                <w:rStyle w:val="a6"/>
                <w:noProof/>
              </w:rPr>
              <w:t>2.2.5.5</w:t>
            </w:r>
            <w:r w:rsidR="00463509">
              <w:rPr>
                <w:noProof/>
              </w:rPr>
              <w:tab/>
            </w:r>
            <w:r w:rsidR="00685F8C">
              <w:rPr>
                <w:rFonts w:hint="eastAsia"/>
                <w:noProof/>
              </w:rPr>
              <w:t>智慧排课系统</w:t>
            </w:r>
            <w:r w:rsidR="00463509">
              <w:rPr>
                <w:noProof/>
                <w:webHidden/>
              </w:rPr>
              <w:tab/>
            </w:r>
            <w:r w:rsidR="00463509">
              <w:rPr>
                <w:noProof/>
                <w:webHidden/>
              </w:rPr>
              <w:fldChar w:fldCharType="begin"/>
            </w:r>
            <w:r w:rsidR="00463509">
              <w:rPr>
                <w:noProof/>
                <w:webHidden/>
              </w:rPr>
              <w:instrText xml:space="preserve"> PAGEREF _Toc523919639 \h </w:instrText>
            </w:r>
            <w:r w:rsidR="00463509">
              <w:rPr>
                <w:noProof/>
                <w:webHidden/>
              </w:rPr>
            </w:r>
            <w:r w:rsidR="00463509">
              <w:rPr>
                <w:noProof/>
                <w:webHidden/>
              </w:rPr>
              <w:fldChar w:fldCharType="separate"/>
            </w:r>
            <w:r w:rsidR="00463509">
              <w:rPr>
                <w:noProof/>
                <w:webHidden/>
              </w:rPr>
              <w:t>19</w:t>
            </w:r>
            <w:r w:rsidR="00463509">
              <w:rPr>
                <w:noProof/>
                <w:webHidden/>
              </w:rPr>
              <w:fldChar w:fldCharType="end"/>
            </w:r>
          </w:hyperlink>
        </w:p>
        <w:p w14:paraId="11494287" w14:textId="0DAC508E" w:rsidR="00463509" w:rsidRDefault="0075208D">
          <w:pPr>
            <w:pStyle w:val="TOC3"/>
            <w:tabs>
              <w:tab w:val="left" w:pos="2100"/>
              <w:tab w:val="right" w:leader="dot" w:pos="8608"/>
            </w:tabs>
            <w:rPr>
              <w:noProof/>
            </w:rPr>
          </w:pPr>
          <w:hyperlink w:anchor="_Toc523919640" w:history="1">
            <w:r w:rsidR="00463509" w:rsidRPr="00526B99">
              <w:rPr>
                <w:rStyle w:val="a6"/>
                <w:noProof/>
              </w:rPr>
              <w:t>2.2.5.6</w:t>
            </w:r>
            <w:r w:rsidR="00463509">
              <w:rPr>
                <w:noProof/>
              </w:rPr>
              <w:tab/>
            </w:r>
            <w:r w:rsidR="00685F8C">
              <w:rPr>
                <w:rFonts w:hint="eastAsia"/>
                <w:noProof/>
              </w:rPr>
              <w:t>考试管理系统</w:t>
            </w:r>
            <w:r w:rsidR="00463509">
              <w:rPr>
                <w:noProof/>
                <w:webHidden/>
              </w:rPr>
              <w:tab/>
            </w:r>
            <w:r w:rsidR="00463509">
              <w:rPr>
                <w:noProof/>
                <w:webHidden/>
              </w:rPr>
              <w:fldChar w:fldCharType="begin"/>
            </w:r>
            <w:r w:rsidR="00463509">
              <w:rPr>
                <w:noProof/>
                <w:webHidden/>
              </w:rPr>
              <w:instrText xml:space="preserve"> PAGEREF _Toc523919640 \h </w:instrText>
            </w:r>
            <w:r w:rsidR="00463509">
              <w:rPr>
                <w:noProof/>
                <w:webHidden/>
              </w:rPr>
            </w:r>
            <w:r w:rsidR="00463509">
              <w:rPr>
                <w:noProof/>
                <w:webHidden/>
              </w:rPr>
              <w:fldChar w:fldCharType="separate"/>
            </w:r>
            <w:r w:rsidR="00463509">
              <w:rPr>
                <w:noProof/>
                <w:webHidden/>
              </w:rPr>
              <w:t>19</w:t>
            </w:r>
            <w:r w:rsidR="00463509">
              <w:rPr>
                <w:noProof/>
                <w:webHidden/>
              </w:rPr>
              <w:fldChar w:fldCharType="end"/>
            </w:r>
          </w:hyperlink>
        </w:p>
        <w:p w14:paraId="4289EFB6" w14:textId="5B8E3AC7" w:rsidR="00463509" w:rsidRDefault="0075208D">
          <w:pPr>
            <w:pStyle w:val="TOC3"/>
            <w:tabs>
              <w:tab w:val="left" w:pos="2100"/>
              <w:tab w:val="right" w:leader="dot" w:pos="8608"/>
            </w:tabs>
            <w:rPr>
              <w:noProof/>
            </w:rPr>
          </w:pPr>
          <w:hyperlink w:anchor="_Toc523919641" w:history="1">
            <w:r w:rsidR="00463509" w:rsidRPr="00526B99">
              <w:rPr>
                <w:rStyle w:val="a6"/>
                <w:noProof/>
              </w:rPr>
              <w:t>2.2.5.7</w:t>
            </w:r>
            <w:r w:rsidR="00463509">
              <w:rPr>
                <w:noProof/>
              </w:rPr>
              <w:tab/>
            </w:r>
            <w:r w:rsidR="00685F8C">
              <w:rPr>
                <w:rFonts w:hint="eastAsia"/>
                <w:noProof/>
              </w:rPr>
              <w:t>成绩分析系统</w:t>
            </w:r>
            <w:r w:rsidR="00463509">
              <w:rPr>
                <w:noProof/>
                <w:webHidden/>
              </w:rPr>
              <w:tab/>
            </w:r>
            <w:r w:rsidR="00463509">
              <w:rPr>
                <w:noProof/>
                <w:webHidden/>
              </w:rPr>
              <w:fldChar w:fldCharType="begin"/>
            </w:r>
            <w:r w:rsidR="00463509">
              <w:rPr>
                <w:noProof/>
                <w:webHidden/>
              </w:rPr>
              <w:instrText xml:space="preserve"> PAGEREF _Toc523919641 \h </w:instrText>
            </w:r>
            <w:r w:rsidR="00463509">
              <w:rPr>
                <w:noProof/>
                <w:webHidden/>
              </w:rPr>
            </w:r>
            <w:r w:rsidR="00463509">
              <w:rPr>
                <w:noProof/>
                <w:webHidden/>
              </w:rPr>
              <w:fldChar w:fldCharType="separate"/>
            </w:r>
            <w:r w:rsidR="00463509">
              <w:rPr>
                <w:noProof/>
                <w:webHidden/>
              </w:rPr>
              <w:t>19</w:t>
            </w:r>
            <w:r w:rsidR="00463509">
              <w:rPr>
                <w:noProof/>
                <w:webHidden/>
              </w:rPr>
              <w:fldChar w:fldCharType="end"/>
            </w:r>
          </w:hyperlink>
        </w:p>
        <w:p w14:paraId="40BDFB93" w14:textId="413B3774" w:rsidR="00463509" w:rsidRDefault="0075208D">
          <w:pPr>
            <w:pStyle w:val="TOC3"/>
            <w:tabs>
              <w:tab w:val="left" w:pos="2100"/>
              <w:tab w:val="right" w:leader="dot" w:pos="8608"/>
            </w:tabs>
            <w:rPr>
              <w:noProof/>
            </w:rPr>
          </w:pPr>
          <w:hyperlink w:anchor="_Toc523919642" w:history="1">
            <w:r w:rsidR="00463509" w:rsidRPr="00526B99">
              <w:rPr>
                <w:rStyle w:val="a6"/>
                <w:noProof/>
              </w:rPr>
              <w:t>2.2.5.8</w:t>
            </w:r>
            <w:r w:rsidR="00463509">
              <w:rPr>
                <w:noProof/>
              </w:rPr>
              <w:tab/>
            </w:r>
            <w:r w:rsidR="00685F8C">
              <w:rPr>
                <w:rFonts w:hint="eastAsia"/>
                <w:noProof/>
              </w:rPr>
              <w:t>宿舍管理系统</w:t>
            </w:r>
            <w:r w:rsidR="00463509">
              <w:rPr>
                <w:noProof/>
                <w:webHidden/>
              </w:rPr>
              <w:tab/>
            </w:r>
            <w:r w:rsidR="00463509">
              <w:rPr>
                <w:noProof/>
                <w:webHidden/>
              </w:rPr>
              <w:fldChar w:fldCharType="begin"/>
            </w:r>
            <w:r w:rsidR="00463509">
              <w:rPr>
                <w:noProof/>
                <w:webHidden/>
              </w:rPr>
              <w:instrText xml:space="preserve"> PAGEREF _Toc523919642 \h </w:instrText>
            </w:r>
            <w:r w:rsidR="00463509">
              <w:rPr>
                <w:noProof/>
                <w:webHidden/>
              </w:rPr>
            </w:r>
            <w:r w:rsidR="00463509">
              <w:rPr>
                <w:noProof/>
                <w:webHidden/>
              </w:rPr>
              <w:fldChar w:fldCharType="separate"/>
            </w:r>
            <w:r w:rsidR="00463509">
              <w:rPr>
                <w:noProof/>
                <w:webHidden/>
              </w:rPr>
              <w:t>19</w:t>
            </w:r>
            <w:r w:rsidR="00463509">
              <w:rPr>
                <w:noProof/>
                <w:webHidden/>
              </w:rPr>
              <w:fldChar w:fldCharType="end"/>
            </w:r>
          </w:hyperlink>
        </w:p>
        <w:p w14:paraId="536903CD" w14:textId="13FA9619" w:rsidR="00463509" w:rsidRDefault="0075208D">
          <w:pPr>
            <w:pStyle w:val="TOC3"/>
            <w:tabs>
              <w:tab w:val="left" w:pos="2100"/>
              <w:tab w:val="right" w:leader="dot" w:pos="8608"/>
            </w:tabs>
            <w:rPr>
              <w:noProof/>
            </w:rPr>
          </w:pPr>
          <w:hyperlink w:anchor="_Toc523919643" w:history="1">
            <w:r w:rsidR="00463509" w:rsidRPr="00526B99">
              <w:rPr>
                <w:rStyle w:val="a6"/>
                <w:noProof/>
              </w:rPr>
              <w:t>2.2.5.9</w:t>
            </w:r>
            <w:r w:rsidR="00463509">
              <w:rPr>
                <w:noProof/>
              </w:rPr>
              <w:tab/>
            </w:r>
            <w:r w:rsidR="00685F8C">
              <w:rPr>
                <w:rFonts w:hint="eastAsia"/>
                <w:noProof/>
              </w:rPr>
              <w:t>行政办公（</w:t>
            </w:r>
            <w:r w:rsidR="00685F8C">
              <w:rPr>
                <w:rFonts w:hint="eastAsia"/>
                <w:noProof/>
              </w:rPr>
              <w:t>OA</w:t>
            </w:r>
            <w:r w:rsidR="00685F8C">
              <w:rPr>
                <w:rFonts w:hint="eastAsia"/>
                <w:noProof/>
              </w:rPr>
              <w:t>）系统</w:t>
            </w:r>
            <w:r w:rsidR="00463509">
              <w:rPr>
                <w:noProof/>
                <w:webHidden/>
              </w:rPr>
              <w:tab/>
            </w:r>
            <w:r w:rsidR="00463509">
              <w:rPr>
                <w:noProof/>
                <w:webHidden/>
              </w:rPr>
              <w:fldChar w:fldCharType="begin"/>
            </w:r>
            <w:r w:rsidR="00463509">
              <w:rPr>
                <w:noProof/>
                <w:webHidden/>
              </w:rPr>
              <w:instrText xml:space="preserve"> PAGEREF _Toc523919643 \h </w:instrText>
            </w:r>
            <w:r w:rsidR="00463509">
              <w:rPr>
                <w:noProof/>
                <w:webHidden/>
              </w:rPr>
            </w:r>
            <w:r w:rsidR="00463509">
              <w:rPr>
                <w:noProof/>
                <w:webHidden/>
              </w:rPr>
              <w:fldChar w:fldCharType="separate"/>
            </w:r>
            <w:r w:rsidR="00463509">
              <w:rPr>
                <w:noProof/>
                <w:webHidden/>
              </w:rPr>
              <w:t>20</w:t>
            </w:r>
            <w:r w:rsidR="00463509">
              <w:rPr>
                <w:noProof/>
                <w:webHidden/>
              </w:rPr>
              <w:fldChar w:fldCharType="end"/>
            </w:r>
          </w:hyperlink>
        </w:p>
        <w:p w14:paraId="7EC3C1A9" w14:textId="4B00F314" w:rsidR="00463509" w:rsidRDefault="0075208D">
          <w:pPr>
            <w:pStyle w:val="TOC3"/>
            <w:tabs>
              <w:tab w:val="left" w:pos="2100"/>
              <w:tab w:val="right" w:leader="dot" w:pos="8608"/>
            </w:tabs>
            <w:rPr>
              <w:noProof/>
            </w:rPr>
          </w:pPr>
          <w:hyperlink w:anchor="_Toc523919644" w:history="1">
            <w:r w:rsidR="00463509" w:rsidRPr="00526B99">
              <w:rPr>
                <w:rStyle w:val="a6"/>
                <w:noProof/>
              </w:rPr>
              <w:t>2.2.5.10</w:t>
            </w:r>
            <w:r w:rsidR="00463509">
              <w:rPr>
                <w:noProof/>
              </w:rPr>
              <w:tab/>
            </w:r>
            <w:r w:rsidR="00685F8C">
              <w:rPr>
                <w:rFonts w:hint="eastAsia"/>
                <w:noProof/>
              </w:rPr>
              <w:t>固定资产系统</w:t>
            </w:r>
            <w:r w:rsidR="00463509">
              <w:rPr>
                <w:noProof/>
                <w:webHidden/>
              </w:rPr>
              <w:tab/>
            </w:r>
            <w:r w:rsidR="00463509">
              <w:rPr>
                <w:noProof/>
                <w:webHidden/>
              </w:rPr>
              <w:fldChar w:fldCharType="begin"/>
            </w:r>
            <w:r w:rsidR="00463509">
              <w:rPr>
                <w:noProof/>
                <w:webHidden/>
              </w:rPr>
              <w:instrText xml:space="preserve"> PAGEREF _Toc523919644 \h </w:instrText>
            </w:r>
            <w:r w:rsidR="00463509">
              <w:rPr>
                <w:noProof/>
                <w:webHidden/>
              </w:rPr>
            </w:r>
            <w:r w:rsidR="00463509">
              <w:rPr>
                <w:noProof/>
                <w:webHidden/>
              </w:rPr>
              <w:fldChar w:fldCharType="separate"/>
            </w:r>
            <w:r w:rsidR="00463509">
              <w:rPr>
                <w:noProof/>
                <w:webHidden/>
              </w:rPr>
              <w:t>20</w:t>
            </w:r>
            <w:r w:rsidR="00463509">
              <w:rPr>
                <w:noProof/>
                <w:webHidden/>
              </w:rPr>
              <w:fldChar w:fldCharType="end"/>
            </w:r>
          </w:hyperlink>
        </w:p>
        <w:p w14:paraId="36E969B4" w14:textId="521EC1EB" w:rsidR="00463509" w:rsidRDefault="0075208D">
          <w:pPr>
            <w:pStyle w:val="TOC3"/>
            <w:tabs>
              <w:tab w:val="left" w:pos="2100"/>
              <w:tab w:val="right" w:leader="dot" w:pos="8608"/>
            </w:tabs>
            <w:rPr>
              <w:noProof/>
            </w:rPr>
          </w:pPr>
          <w:hyperlink w:anchor="_Toc523919645" w:history="1">
            <w:r w:rsidR="00463509" w:rsidRPr="00526B99">
              <w:rPr>
                <w:rStyle w:val="a6"/>
                <w:noProof/>
              </w:rPr>
              <w:t>2.2.5.11</w:t>
            </w:r>
            <w:r w:rsidR="00463509">
              <w:rPr>
                <w:noProof/>
              </w:rPr>
              <w:tab/>
            </w:r>
            <w:r w:rsidR="00685F8C">
              <w:rPr>
                <w:rFonts w:hint="eastAsia"/>
                <w:noProof/>
              </w:rPr>
              <w:t>学生费用系统</w:t>
            </w:r>
            <w:r w:rsidR="00463509">
              <w:rPr>
                <w:noProof/>
                <w:webHidden/>
              </w:rPr>
              <w:tab/>
            </w:r>
            <w:r w:rsidR="00463509">
              <w:rPr>
                <w:noProof/>
                <w:webHidden/>
              </w:rPr>
              <w:fldChar w:fldCharType="begin"/>
            </w:r>
            <w:r w:rsidR="00463509">
              <w:rPr>
                <w:noProof/>
                <w:webHidden/>
              </w:rPr>
              <w:instrText xml:space="preserve"> PAGEREF _Toc523919645 \h </w:instrText>
            </w:r>
            <w:r w:rsidR="00463509">
              <w:rPr>
                <w:noProof/>
                <w:webHidden/>
              </w:rPr>
            </w:r>
            <w:r w:rsidR="00463509">
              <w:rPr>
                <w:noProof/>
                <w:webHidden/>
              </w:rPr>
              <w:fldChar w:fldCharType="separate"/>
            </w:r>
            <w:r w:rsidR="00463509">
              <w:rPr>
                <w:noProof/>
                <w:webHidden/>
              </w:rPr>
              <w:t>20</w:t>
            </w:r>
            <w:r w:rsidR="00463509">
              <w:rPr>
                <w:noProof/>
                <w:webHidden/>
              </w:rPr>
              <w:fldChar w:fldCharType="end"/>
            </w:r>
          </w:hyperlink>
        </w:p>
        <w:p w14:paraId="3388FB3A" w14:textId="0AD788D1" w:rsidR="00463509" w:rsidRDefault="0075208D">
          <w:pPr>
            <w:pStyle w:val="TOC3"/>
            <w:tabs>
              <w:tab w:val="left" w:pos="2100"/>
              <w:tab w:val="right" w:leader="dot" w:pos="8608"/>
            </w:tabs>
            <w:rPr>
              <w:noProof/>
            </w:rPr>
          </w:pPr>
          <w:hyperlink w:anchor="_Toc523919646" w:history="1">
            <w:r w:rsidR="00463509" w:rsidRPr="00526B99">
              <w:rPr>
                <w:rStyle w:val="a6"/>
                <w:noProof/>
              </w:rPr>
              <w:t>2.2.5.12</w:t>
            </w:r>
            <w:r w:rsidR="00463509">
              <w:rPr>
                <w:noProof/>
              </w:rPr>
              <w:tab/>
            </w:r>
            <w:r w:rsidR="00685F8C">
              <w:rPr>
                <w:rFonts w:hint="eastAsia"/>
                <w:noProof/>
              </w:rPr>
              <w:t>迎新管理系统</w:t>
            </w:r>
            <w:r w:rsidR="00463509">
              <w:rPr>
                <w:noProof/>
                <w:webHidden/>
              </w:rPr>
              <w:tab/>
            </w:r>
            <w:r w:rsidR="00463509">
              <w:rPr>
                <w:noProof/>
                <w:webHidden/>
              </w:rPr>
              <w:fldChar w:fldCharType="begin"/>
            </w:r>
            <w:r w:rsidR="00463509">
              <w:rPr>
                <w:noProof/>
                <w:webHidden/>
              </w:rPr>
              <w:instrText xml:space="preserve"> PAGEREF _Toc523919646 \h </w:instrText>
            </w:r>
            <w:r w:rsidR="00463509">
              <w:rPr>
                <w:noProof/>
                <w:webHidden/>
              </w:rPr>
            </w:r>
            <w:r w:rsidR="00463509">
              <w:rPr>
                <w:noProof/>
                <w:webHidden/>
              </w:rPr>
              <w:fldChar w:fldCharType="separate"/>
            </w:r>
            <w:r w:rsidR="00463509">
              <w:rPr>
                <w:noProof/>
                <w:webHidden/>
              </w:rPr>
              <w:t>20</w:t>
            </w:r>
            <w:r w:rsidR="00463509">
              <w:rPr>
                <w:noProof/>
                <w:webHidden/>
              </w:rPr>
              <w:fldChar w:fldCharType="end"/>
            </w:r>
          </w:hyperlink>
        </w:p>
        <w:p w14:paraId="5EFC8EEA" w14:textId="0E1C856D" w:rsidR="00685F8C" w:rsidRDefault="0075208D" w:rsidP="00685F8C">
          <w:pPr>
            <w:pStyle w:val="TOC3"/>
            <w:tabs>
              <w:tab w:val="left" w:pos="2100"/>
              <w:tab w:val="right" w:leader="dot" w:pos="8608"/>
            </w:tabs>
            <w:rPr>
              <w:noProof/>
            </w:rPr>
          </w:pPr>
          <w:hyperlink w:anchor="_Toc523919646" w:history="1">
            <w:r w:rsidR="00685F8C" w:rsidRPr="00526B99">
              <w:rPr>
                <w:rStyle w:val="a6"/>
                <w:noProof/>
              </w:rPr>
              <w:t>2.2.5.12</w:t>
            </w:r>
            <w:r w:rsidR="00685F8C">
              <w:rPr>
                <w:noProof/>
              </w:rPr>
              <w:tab/>
            </w:r>
            <w:r w:rsidR="00685F8C">
              <w:rPr>
                <w:rFonts w:hint="eastAsia"/>
                <w:noProof/>
              </w:rPr>
              <w:t>在线巡课系统</w:t>
            </w:r>
            <w:r w:rsidR="00685F8C">
              <w:rPr>
                <w:noProof/>
                <w:webHidden/>
              </w:rPr>
              <w:tab/>
            </w:r>
            <w:r w:rsidR="00685F8C">
              <w:rPr>
                <w:noProof/>
                <w:webHidden/>
              </w:rPr>
              <w:fldChar w:fldCharType="begin"/>
            </w:r>
            <w:r w:rsidR="00685F8C">
              <w:rPr>
                <w:noProof/>
                <w:webHidden/>
              </w:rPr>
              <w:instrText xml:space="preserve"> PAGEREF _Toc523919646 \h </w:instrText>
            </w:r>
            <w:r w:rsidR="00685F8C">
              <w:rPr>
                <w:noProof/>
                <w:webHidden/>
              </w:rPr>
            </w:r>
            <w:r w:rsidR="00685F8C">
              <w:rPr>
                <w:noProof/>
                <w:webHidden/>
              </w:rPr>
              <w:fldChar w:fldCharType="separate"/>
            </w:r>
            <w:r w:rsidR="00685F8C">
              <w:rPr>
                <w:noProof/>
                <w:webHidden/>
              </w:rPr>
              <w:t>20</w:t>
            </w:r>
            <w:r w:rsidR="00685F8C">
              <w:rPr>
                <w:noProof/>
                <w:webHidden/>
              </w:rPr>
              <w:fldChar w:fldCharType="end"/>
            </w:r>
          </w:hyperlink>
        </w:p>
        <w:p w14:paraId="16FF2DA4" w14:textId="424953C2" w:rsidR="00685F8C" w:rsidRDefault="0075208D" w:rsidP="00685F8C">
          <w:pPr>
            <w:pStyle w:val="TOC3"/>
            <w:tabs>
              <w:tab w:val="left" w:pos="2100"/>
              <w:tab w:val="right" w:leader="dot" w:pos="8608"/>
            </w:tabs>
            <w:rPr>
              <w:noProof/>
            </w:rPr>
          </w:pPr>
          <w:hyperlink w:anchor="_Toc523919646" w:history="1">
            <w:r w:rsidR="00685F8C" w:rsidRPr="00526B99">
              <w:rPr>
                <w:rStyle w:val="a6"/>
                <w:noProof/>
              </w:rPr>
              <w:t>2.2.5.12</w:t>
            </w:r>
            <w:r w:rsidR="00685F8C">
              <w:rPr>
                <w:noProof/>
              </w:rPr>
              <w:tab/>
            </w:r>
            <w:r w:rsidR="00685F8C">
              <w:rPr>
                <w:rFonts w:hint="eastAsia"/>
                <w:noProof/>
              </w:rPr>
              <w:t>学生量化考核系统</w:t>
            </w:r>
            <w:r w:rsidR="00685F8C">
              <w:rPr>
                <w:noProof/>
                <w:webHidden/>
              </w:rPr>
              <w:tab/>
            </w:r>
            <w:r w:rsidR="00685F8C">
              <w:rPr>
                <w:noProof/>
                <w:webHidden/>
              </w:rPr>
              <w:fldChar w:fldCharType="begin"/>
            </w:r>
            <w:r w:rsidR="00685F8C">
              <w:rPr>
                <w:noProof/>
                <w:webHidden/>
              </w:rPr>
              <w:instrText xml:space="preserve"> PAGEREF _Toc523919646 \h </w:instrText>
            </w:r>
            <w:r w:rsidR="00685F8C">
              <w:rPr>
                <w:noProof/>
                <w:webHidden/>
              </w:rPr>
            </w:r>
            <w:r w:rsidR="00685F8C">
              <w:rPr>
                <w:noProof/>
                <w:webHidden/>
              </w:rPr>
              <w:fldChar w:fldCharType="separate"/>
            </w:r>
            <w:r w:rsidR="00685F8C">
              <w:rPr>
                <w:noProof/>
                <w:webHidden/>
              </w:rPr>
              <w:t>20</w:t>
            </w:r>
            <w:r w:rsidR="00685F8C">
              <w:rPr>
                <w:noProof/>
                <w:webHidden/>
              </w:rPr>
              <w:fldChar w:fldCharType="end"/>
            </w:r>
          </w:hyperlink>
        </w:p>
        <w:p w14:paraId="7D4AC363" w14:textId="2BFC4708" w:rsidR="00685F8C" w:rsidRPr="00685F8C" w:rsidRDefault="0075208D" w:rsidP="00685F8C">
          <w:pPr>
            <w:pStyle w:val="TOC3"/>
            <w:tabs>
              <w:tab w:val="left" w:pos="2100"/>
              <w:tab w:val="right" w:leader="dot" w:pos="8608"/>
            </w:tabs>
            <w:rPr>
              <w:noProof/>
            </w:rPr>
          </w:pPr>
          <w:hyperlink w:anchor="_Toc523919646" w:history="1">
            <w:r w:rsidR="00685F8C" w:rsidRPr="00526B99">
              <w:rPr>
                <w:rStyle w:val="a6"/>
                <w:noProof/>
              </w:rPr>
              <w:t>2.2.5.12</w:t>
            </w:r>
            <w:r w:rsidR="00685F8C">
              <w:rPr>
                <w:noProof/>
              </w:rPr>
              <w:tab/>
            </w:r>
            <w:r w:rsidR="00685F8C">
              <w:rPr>
                <w:rFonts w:hint="eastAsia"/>
                <w:noProof/>
              </w:rPr>
              <w:t>移动智慧校园</w:t>
            </w:r>
            <w:r w:rsidR="00685F8C">
              <w:rPr>
                <w:rFonts w:hint="eastAsia"/>
                <w:noProof/>
              </w:rPr>
              <w:t>APP</w:t>
            </w:r>
            <w:r w:rsidR="00685F8C">
              <w:rPr>
                <w:rFonts w:hint="eastAsia"/>
                <w:noProof/>
              </w:rPr>
              <w:t>、微信公众号</w:t>
            </w:r>
            <w:r w:rsidR="00685F8C">
              <w:rPr>
                <w:rFonts w:hint="eastAsia"/>
                <w:noProof/>
                <w:webHidden/>
              </w:rPr>
              <w:tab/>
            </w:r>
            <w:r w:rsidR="00685F8C">
              <w:rPr>
                <w:noProof/>
                <w:webHidden/>
              </w:rPr>
              <w:fldChar w:fldCharType="begin"/>
            </w:r>
            <w:r w:rsidR="00685F8C">
              <w:rPr>
                <w:noProof/>
                <w:webHidden/>
              </w:rPr>
              <w:instrText xml:space="preserve"> PAGEREF _Toc523919646 \h </w:instrText>
            </w:r>
            <w:r w:rsidR="00685F8C">
              <w:rPr>
                <w:noProof/>
                <w:webHidden/>
              </w:rPr>
            </w:r>
            <w:r w:rsidR="00685F8C">
              <w:rPr>
                <w:noProof/>
                <w:webHidden/>
              </w:rPr>
              <w:fldChar w:fldCharType="separate"/>
            </w:r>
            <w:r w:rsidR="00685F8C">
              <w:rPr>
                <w:noProof/>
                <w:webHidden/>
              </w:rPr>
              <w:t>20</w:t>
            </w:r>
            <w:r w:rsidR="00685F8C">
              <w:rPr>
                <w:noProof/>
                <w:webHidden/>
              </w:rPr>
              <w:fldChar w:fldCharType="end"/>
            </w:r>
          </w:hyperlink>
        </w:p>
        <w:p w14:paraId="291ABBEF" w14:textId="77777777" w:rsidR="00463509" w:rsidRDefault="0075208D">
          <w:pPr>
            <w:pStyle w:val="TOC2"/>
            <w:tabs>
              <w:tab w:val="right" w:leader="dot" w:pos="8608"/>
            </w:tabs>
            <w:rPr>
              <w:noProof/>
            </w:rPr>
          </w:pPr>
          <w:hyperlink w:anchor="_Toc523919647" w:history="1">
            <w:r w:rsidR="00463509" w:rsidRPr="00526B99">
              <w:rPr>
                <w:rStyle w:val="a6"/>
                <w:noProof/>
              </w:rPr>
              <w:t xml:space="preserve">2.3 </w:t>
            </w:r>
            <w:r w:rsidR="00463509" w:rsidRPr="00526B99">
              <w:rPr>
                <w:rStyle w:val="a6"/>
                <w:noProof/>
              </w:rPr>
              <w:t>科迅一卡通</w:t>
            </w:r>
            <w:r w:rsidR="00463509">
              <w:rPr>
                <w:noProof/>
                <w:webHidden/>
              </w:rPr>
              <w:tab/>
            </w:r>
            <w:r w:rsidR="00463509">
              <w:rPr>
                <w:noProof/>
                <w:webHidden/>
              </w:rPr>
              <w:fldChar w:fldCharType="begin"/>
            </w:r>
            <w:r w:rsidR="00463509">
              <w:rPr>
                <w:noProof/>
                <w:webHidden/>
              </w:rPr>
              <w:instrText xml:space="preserve"> PAGEREF _Toc523919647 \h </w:instrText>
            </w:r>
            <w:r w:rsidR="00463509">
              <w:rPr>
                <w:noProof/>
                <w:webHidden/>
              </w:rPr>
            </w:r>
            <w:r w:rsidR="00463509">
              <w:rPr>
                <w:noProof/>
                <w:webHidden/>
              </w:rPr>
              <w:fldChar w:fldCharType="separate"/>
            </w:r>
            <w:r w:rsidR="00463509">
              <w:rPr>
                <w:noProof/>
                <w:webHidden/>
              </w:rPr>
              <w:t>21</w:t>
            </w:r>
            <w:r w:rsidR="00463509">
              <w:rPr>
                <w:noProof/>
                <w:webHidden/>
              </w:rPr>
              <w:fldChar w:fldCharType="end"/>
            </w:r>
          </w:hyperlink>
        </w:p>
        <w:p w14:paraId="01A88DD4" w14:textId="77777777" w:rsidR="00463509" w:rsidRDefault="0075208D">
          <w:pPr>
            <w:pStyle w:val="TOC3"/>
            <w:tabs>
              <w:tab w:val="right" w:leader="dot" w:pos="8608"/>
            </w:tabs>
            <w:rPr>
              <w:noProof/>
            </w:rPr>
          </w:pPr>
          <w:hyperlink w:anchor="_Toc523919648" w:history="1">
            <w:r w:rsidR="00463509" w:rsidRPr="00526B99">
              <w:rPr>
                <w:rStyle w:val="a6"/>
                <w:noProof/>
              </w:rPr>
              <w:t xml:space="preserve">2.3.1 </w:t>
            </w:r>
            <w:r w:rsidR="00463509" w:rsidRPr="00526B99">
              <w:rPr>
                <w:rStyle w:val="a6"/>
                <w:noProof/>
              </w:rPr>
              <w:t>系统概述</w:t>
            </w:r>
            <w:r w:rsidR="00463509">
              <w:rPr>
                <w:noProof/>
                <w:webHidden/>
              </w:rPr>
              <w:tab/>
            </w:r>
            <w:r w:rsidR="00463509">
              <w:rPr>
                <w:noProof/>
                <w:webHidden/>
              </w:rPr>
              <w:fldChar w:fldCharType="begin"/>
            </w:r>
            <w:r w:rsidR="00463509">
              <w:rPr>
                <w:noProof/>
                <w:webHidden/>
              </w:rPr>
              <w:instrText xml:space="preserve"> PAGEREF _Toc523919648 \h </w:instrText>
            </w:r>
            <w:r w:rsidR="00463509">
              <w:rPr>
                <w:noProof/>
                <w:webHidden/>
              </w:rPr>
            </w:r>
            <w:r w:rsidR="00463509">
              <w:rPr>
                <w:noProof/>
                <w:webHidden/>
              </w:rPr>
              <w:fldChar w:fldCharType="separate"/>
            </w:r>
            <w:r w:rsidR="00463509">
              <w:rPr>
                <w:noProof/>
                <w:webHidden/>
              </w:rPr>
              <w:t>21</w:t>
            </w:r>
            <w:r w:rsidR="00463509">
              <w:rPr>
                <w:noProof/>
                <w:webHidden/>
              </w:rPr>
              <w:fldChar w:fldCharType="end"/>
            </w:r>
          </w:hyperlink>
        </w:p>
        <w:p w14:paraId="3A55B4DD" w14:textId="77777777" w:rsidR="00463509" w:rsidRDefault="0075208D">
          <w:pPr>
            <w:pStyle w:val="TOC3"/>
            <w:tabs>
              <w:tab w:val="right" w:leader="dot" w:pos="8608"/>
            </w:tabs>
            <w:rPr>
              <w:noProof/>
            </w:rPr>
          </w:pPr>
          <w:hyperlink w:anchor="_Toc523919649" w:history="1">
            <w:r w:rsidR="00463509" w:rsidRPr="00526B99">
              <w:rPr>
                <w:rStyle w:val="a6"/>
                <w:noProof/>
              </w:rPr>
              <w:t xml:space="preserve">2.3.2 </w:t>
            </w:r>
            <w:r w:rsidR="00463509" w:rsidRPr="00526B99">
              <w:rPr>
                <w:rStyle w:val="a6"/>
                <w:noProof/>
              </w:rPr>
              <w:t>系统优势</w:t>
            </w:r>
            <w:r w:rsidR="00463509">
              <w:rPr>
                <w:noProof/>
                <w:webHidden/>
              </w:rPr>
              <w:tab/>
            </w:r>
            <w:r w:rsidR="00463509">
              <w:rPr>
                <w:noProof/>
                <w:webHidden/>
              </w:rPr>
              <w:fldChar w:fldCharType="begin"/>
            </w:r>
            <w:r w:rsidR="00463509">
              <w:rPr>
                <w:noProof/>
                <w:webHidden/>
              </w:rPr>
              <w:instrText xml:space="preserve"> PAGEREF _Toc523919649 \h </w:instrText>
            </w:r>
            <w:r w:rsidR="00463509">
              <w:rPr>
                <w:noProof/>
                <w:webHidden/>
              </w:rPr>
            </w:r>
            <w:r w:rsidR="00463509">
              <w:rPr>
                <w:noProof/>
                <w:webHidden/>
              </w:rPr>
              <w:fldChar w:fldCharType="separate"/>
            </w:r>
            <w:r w:rsidR="00463509">
              <w:rPr>
                <w:noProof/>
                <w:webHidden/>
              </w:rPr>
              <w:t>21</w:t>
            </w:r>
            <w:r w:rsidR="00463509">
              <w:rPr>
                <w:noProof/>
                <w:webHidden/>
              </w:rPr>
              <w:fldChar w:fldCharType="end"/>
            </w:r>
          </w:hyperlink>
        </w:p>
        <w:p w14:paraId="05085AA1" w14:textId="77777777" w:rsidR="00463509" w:rsidRDefault="0075208D">
          <w:pPr>
            <w:pStyle w:val="TOC3"/>
            <w:tabs>
              <w:tab w:val="left" w:pos="2100"/>
              <w:tab w:val="right" w:leader="dot" w:pos="8608"/>
            </w:tabs>
            <w:rPr>
              <w:noProof/>
            </w:rPr>
          </w:pPr>
          <w:hyperlink w:anchor="_Toc523919650" w:history="1">
            <w:r w:rsidR="00463509" w:rsidRPr="00526B99">
              <w:rPr>
                <w:rStyle w:val="a6"/>
                <w:noProof/>
              </w:rPr>
              <w:t>2.3.2.1</w:t>
            </w:r>
            <w:r w:rsidR="00463509">
              <w:rPr>
                <w:noProof/>
              </w:rPr>
              <w:tab/>
            </w:r>
            <w:r w:rsidR="00463509" w:rsidRPr="00526B99">
              <w:rPr>
                <w:rStyle w:val="a6"/>
                <w:noProof/>
              </w:rPr>
              <w:t>系统易维护性高</w:t>
            </w:r>
            <w:r w:rsidR="00463509">
              <w:rPr>
                <w:noProof/>
                <w:webHidden/>
              </w:rPr>
              <w:tab/>
            </w:r>
            <w:r w:rsidR="00463509">
              <w:rPr>
                <w:noProof/>
                <w:webHidden/>
              </w:rPr>
              <w:fldChar w:fldCharType="begin"/>
            </w:r>
            <w:r w:rsidR="00463509">
              <w:rPr>
                <w:noProof/>
                <w:webHidden/>
              </w:rPr>
              <w:instrText xml:space="preserve"> PAGEREF _Toc523919650 \h </w:instrText>
            </w:r>
            <w:r w:rsidR="00463509">
              <w:rPr>
                <w:noProof/>
                <w:webHidden/>
              </w:rPr>
            </w:r>
            <w:r w:rsidR="00463509">
              <w:rPr>
                <w:noProof/>
                <w:webHidden/>
              </w:rPr>
              <w:fldChar w:fldCharType="separate"/>
            </w:r>
            <w:r w:rsidR="00463509">
              <w:rPr>
                <w:noProof/>
                <w:webHidden/>
              </w:rPr>
              <w:t>21</w:t>
            </w:r>
            <w:r w:rsidR="00463509">
              <w:rPr>
                <w:noProof/>
                <w:webHidden/>
              </w:rPr>
              <w:fldChar w:fldCharType="end"/>
            </w:r>
          </w:hyperlink>
        </w:p>
        <w:p w14:paraId="2C899759" w14:textId="77777777" w:rsidR="00463509" w:rsidRDefault="0075208D">
          <w:pPr>
            <w:pStyle w:val="TOC3"/>
            <w:tabs>
              <w:tab w:val="left" w:pos="2100"/>
              <w:tab w:val="right" w:leader="dot" w:pos="8608"/>
            </w:tabs>
            <w:rPr>
              <w:noProof/>
            </w:rPr>
          </w:pPr>
          <w:hyperlink w:anchor="_Toc523919651" w:history="1">
            <w:r w:rsidR="00463509" w:rsidRPr="00526B99">
              <w:rPr>
                <w:rStyle w:val="a6"/>
                <w:noProof/>
              </w:rPr>
              <w:t>2.3.2.2</w:t>
            </w:r>
            <w:r w:rsidR="00463509">
              <w:rPr>
                <w:noProof/>
              </w:rPr>
              <w:tab/>
            </w:r>
            <w:r w:rsidR="00463509" w:rsidRPr="00526B99">
              <w:rPr>
                <w:rStyle w:val="a6"/>
                <w:noProof/>
              </w:rPr>
              <w:t>系统可扩展性强</w:t>
            </w:r>
            <w:r w:rsidR="00463509">
              <w:rPr>
                <w:noProof/>
                <w:webHidden/>
              </w:rPr>
              <w:tab/>
            </w:r>
            <w:r w:rsidR="00463509">
              <w:rPr>
                <w:noProof/>
                <w:webHidden/>
              </w:rPr>
              <w:fldChar w:fldCharType="begin"/>
            </w:r>
            <w:r w:rsidR="00463509">
              <w:rPr>
                <w:noProof/>
                <w:webHidden/>
              </w:rPr>
              <w:instrText xml:space="preserve"> PAGEREF _Toc523919651 \h </w:instrText>
            </w:r>
            <w:r w:rsidR="00463509">
              <w:rPr>
                <w:noProof/>
                <w:webHidden/>
              </w:rPr>
            </w:r>
            <w:r w:rsidR="00463509">
              <w:rPr>
                <w:noProof/>
                <w:webHidden/>
              </w:rPr>
              <w:fldChar w:fldCharType="separate"/>
            </w:r>
            <w:r w:rsidR="00463509">
              <w:rPr>
                <w:noProof/>
                <w:webHidden/>
              </w:rPr>
              <w:t>21</w:t>
            </w:r>
            <w:r w:rsidR="00463509">
              <w:rPr>
                <w:noProof/>
                <w:webHidden/>
              </w:rPr>
              <w:fldChar w:fldCharType="end"/>
            </w:r>
          </w:hyperlink>
        </w:p>
        <w:p w14:paraId="35800866" w14:textId="77777777" w:rsidR="00463509" w:rsidRDefault="0075208D">
          <w:pPr>
            <w:pStyle w:val="TOC3"/>
            <w:tabs>
              <w:tab w:val="left" w:pos="2100"/>
              <w:tab w:val="right" w:leader="dot" w:pos="8608"/>
            </w:tabs>
            <w:rPr>
              <w:noProof/>
            </w:rPr>
          </w:pPr>
          <w:hyperlink w:anchor="_Toc523919652" w:history="1">
            <w:r w:rsidR="00463509" w:rsidRPr="00526B99">
              <w:rPr>
                <w:rStyle w:val="a6"/>
                <w:noProof/>
              </w:rPr>
              <w:t>2.3.2.3</w:t>
            </w:r>
            <w:r w:rsidR="00463509">
              <w:rPr>
                <w:noProof/>
              </w:rPr>
              <w:tab/>
            </w:r>
            <w:r w:rsidR="00463509" w:rsidRPr="00526B99">
              <w:rPr>
                <w:rStyle w:val="a6"/>
                <w:noProof/>
              </w:rPr>
              <w:t>系统高效稳定运行</w:t>
            </w:r>
            <w:r w:rsidR="00463509">
              <w:rPr>
                <w:noProof/>
                <w:webHidden/>
              </w:rPr>
              <w:tab/>
            </w:r>
            <w:r w:rsidR="00463509">
              <w:rPr>
                <w:noProof/>
                <w:webHidden/>
              </w:rPr>
              <w:fldChar w:fldCharType="begin"/>
            </w:r>
            <w:r w:rsidR="00463509">
              <w:rPr>
                <w:noProof/>
                <w:webHidden/>
              </w:rPr>
              <w:instrText xml:space="preserve"> PAGEREF _Toc523919652 \h </w:instrText>
            </w:r>
            <w:r w:rsidR="00463509">
              <w:rPr>
                <w:noProof/>
                <w:webHidden/>
              </w:rPr>
            </w:r>
            <w:r w:rsidR="00463509">
              <w:rPr>
                <w:noProof/>
                <w:webHidden/>
              </w:rPr>
              <w:fldChar w:fldCharType="separate"/>
            </w:r>
            <w:r w:rsidR="00463509">
              <w:rPr>
                <w:noProof/>
                <w:webHidden/>
              </w:rPr>
              <w:t>22</w:t>
            </w:r>
            <w:r w:rsidR="00463509">
              <w:rPr>
                <w:noProof/>
                <w:webHidden/>
              </w:rPr>
              <w:fldChar w:fldCharType="end"/>
            </w:r>
          </w:hyperlink>
        </w:p>
        <w:p w14:paraId="0BCF0D72" w14:textId="77777777" w:rsidR="00463509" w:rsidRDefault="0075208D">
          <w:pPr>
            <w:pStyle w:val="TOC3"/>
            <w:tabs>
              <w:tab w:val="right" w:leader="dot" w:pos="8608"/>
            </w:tabs>
            <w:rPr>
              <w:noProof/>
            </w:rPr>
          </w:pPr>
          <w:hyperlink w:anchor="_Toc523919653" w:history="1">
            <w:r w:rsidR="00463509" w:rsidRPr="00526B99">
              <w:rPr>
                <w:rStyle w:val="a6"/>
                <w:noProof/>
              </w:rPr>
              <w:t xml:space="preserve">2.3.3 </w:t>
            </w:r>
            <w:r w:rsidR="00463509" w:rsidRPr="00526B99">
              <w:rPr>
                <w:rStyle w:val="a6"/>
                <w:noProof/>
              </w:rPr>
              <w:t>需求分析</w:t>
            </w:r>
            <w:r w:rsidR="00463509">
              <w:rPr>
                <w:noProof/>
                <w:webHidden/>
              </w:rPr>
              <w:tab/>
            </w:r>
            <w:r w:rsidR="00463509">
              <w:rPr>
                <w:noProof/>
                <w:webHidden/>
              </w:rPr>
              <w:fldChar w:fldCharType="begin"/>
            </w:r>
            <w:r w:rsidR="00463509">
              <w:rPr>
                <w:noProof/>
                <w:webHidden/>
              </w:rPr>
              <w:instrText xml:space="preserve"> PAGEREF _Toc523919653 \h </w:instrText>
            </w:r>
            <w:r w:rsidR="00463509">
              <w:rPr>
                <w:noProof/>
                <w:webHidden/>
              </w:rPr>
            </w:r>
            <w:r w:rsidR="00463509">
              <w:rPr>
                <w:noProof/>
                <w:webHidden/>
              </w:rPr>
              <w:fldChar w:fldCharType="separate"/>
            </w:r>
            <w:r w:rsidR="00463509">
              <w:rPr>
                <w:noProof/>
                <w:webHidden/>
              </w:rPr>
              <w:t>22</w:t>
            </w:r>
            <w:r w:rsidR="00463509">
              <w:rPr>
                <w:noProof/>
                <w:webHidden/>
              </w:rPr>
              <w:fldChar w:fldCharType="end"/>
            </w:r>
          </w:hyperlink>
        </w:p>
        <w:p w14:paraId="21438078" w14:textId="77777777" w:rsidR="00463509" w:rsidRDefault="0075208D">
          <w:pPr>
            <w:pStyle w:val="TOC3"/>
            <w:tabs>
              <w:tab w:val="left" w:pos="2100"/>
              <w:tab w:val="right" w:leader="dot" w:pos="8608"/>
            </w:tabs>
            <w:rPr>
              <w:noProof/>
            </w:rPr>
          </w:pPr>
          <w:hyperlink w:anchor="_Toc523919654" w:history="1">
            <w:r w:rsidR="00463509" w:rsidRPr="00526B99">
              <w:rPr>
                <w:rStyle w:val="a6"/>
                <w:noProof/>
              </w:rPr>
              <w:t>2.3.3.1</w:t>
            </w:r>
            <w:r w:rsidR="00463509">
              <w:rPr>
                <w:noProof/>
              </w:rPr>
              <w:tab/>
            </w:r>
            <w:r w:rsidR="00463509" w:rsidRPr="00526B99">
              <w:rPr>
                <w:rStyle w:val="a6"/>
                <w:noProof/>
              </w:rPr>
              <w:t>信息化发展必然性与可行性</w:t>
            </w:r>
            <w:r w:rsidR="00463509">
              <w:rPr>
                <w:noProof/>
                <w:webHidden/>
              </w:rPr>
              <w:tab/>
            </w:r>
            <w:r w:rsidR="00463509">
              <w:rPr>
                <w:noProof/>
                <w:webHidden/>
              </w:rPr>
              <w:fldChar w:fldCharType="begin"/>
            </w:r>
            <w:r w:rsidR="00463509">
              <w:rPr>
                <w:noProof/>
                <w:webHidden/>
              </w:rPr>
              <w:instrText xml:space="preserve"> PAGEREF _Toc523919654 \h </w:instrText>
            </w:r>
            <w:r w:rsidR="00463509">
              <w:rPr>
                <w:noProof/>
                <w:webHidden/>
              </w:rPr>
            </w:r>
            <w:r w:rsidR="00463509">
              <w:rPr>
                <w:noProof/>
                <w:webHidden/>
              </w:rPr>
              <w:fldChar w:fldCharType="separate"/>
            </w:r>
            <w:r w:rsidR="00463509">
              <w:rPr>
                <w:noProof/>
                <w:webHidden/>
              </w:rPr>
              <w:t>22</w:t>
            </w:r>
            <w:r w:rsidR="00463509">
              <w:rPr>
                <w:noProof/>
                <w:webHidden/>
              </w:rPr>
              <w:fldChar w:fldCharType="end"/>
            </w:r>
          </w:hyperlink>
        </w:p>
        <w:p w14:paraId="35A43BF5" w14:textId="77777777" w:rsidR="00463509" w:rsidRDefault="0075208D">
          <w:pPr>
            <w:pStyle w:val="TOC3"/>
            <w:tabs>
              <w:tab w:val="left" w:pos="2100"/>
              <w:tab w:val="right" w:leader="dot" w:pos="8608"/>
            </w:tabs>
            <w:rPr>
              <w:noProof/>
            </w:rPr>
          </w:pPr>
          <w:hyperlink w:anchor="_Toc523919655" w:history="1">
            <w:r w:rsidR="00463509" w:rsidRPr="00526B99">
              <w:rPr>
                <w:rStyle w:val="a6"/>
                <w:noProof/>
              </w:rPr>
              <w:t>2.3.3.2</w:t>
            </w:r>
            <w:r w:rsidR="00463509">
              <w:rPr>
                <w:noProof/>
              </w:rPr>
              <w:tab/>
            </w:r>
            <w:r w:rsidR="00463509" w:rsidRPr="00526B99">
              <w:rPr>
                <w:rStyle w:val="a6"/>
                <w:noProof/>
              </w:rPr>
              <w:t>经济效益</w:t>
            </w:r>
            <w:r w:rsidR="00463509">
              <w:rPr>
                <w:noProof/>
                <w:webHidden/>
              </w:rPr>
              <w:tab/>
            </w:r>
            <w:r w:rsidR="00463509">
              <w:rPr>
                <w:noProof/>
                <w:webHidden/>
              </w:rPr>
              <w:fldChar w:fldCharType="begin"/>
            </w:r>
            <w:r w:rsidR="00463509">
              <w:rPr>
                <w:noProof/>
                <w:webHidden/>
              </w:rPr>
              <w:instrText xml:space="preserve"> PAGEREF _Toc523919655 \h </w:instrText>
            </w:r>
            <w:r w:rsidR="00463509">
              <w:rPr>
                <w:noProof/>
                <w:webHidden/>
              </w:rPr>
            </w:r>
            <w:r w:rsidR="00463509">
              <w:rPr>
                <w:noProof/>
                <w:webHidden/>
              </w:rPr>
              <w:fldChar w:fldCharType="separate"/>
            </w:r>
            <w:r w:rsidR="00463509">
              <w:rPr>
                <w:noProof/>
                <w:webHidden/>
              </w:rPr>
              <w:t>23</w:t>
            </w:r>
            <w:r w:rsidR="00463509">
              <w:rPr>
                <w:noProof/>
                <w:webHidden/>
              </w:rPr>
              <w:fldChar w:fldCharType="end"/>
            </w:r>
          </w:hyperlink>
        </w:p>
        <w:p w14:paraId="789D00F7" w14:textId="77777777" w:rsidR="00463509" w:rsidRDefault="0075208D">
          <w:pPr>
            <w:pStyle w:val="TOC3"/>
            <w:tabs>
              <w:tab w:val="left" w:pos="2100"/>
              <w:tab w:val="right" w:leader="dot" w:pos="8608"/>
            </w:tabs>
            <w:rPr>
              <w:noProof/>
            </w:rPr>
          </w:pPr>
          <w:hyperlink w:anchor="_Toc523919656" w:history="1">
            <w:r w:rsidR="00463509" w:rsidRPr="00526B99">
              <w:rPr>
                <w:rStyle w:val="a6"/>
                <w:noProof/>
              </w:rPr>
              <w:t>2.3.3.3</w:t>
            </w:r>
            <w:r w:rsidR="00463509">
              <w:rPr>
                <w:noProof/>
              </w:rPr>
              <w:tab/>
            </w:r>
            <w:r w:rsidR="00463509" w:rsidRPr="00526B99">
              <w:rPr>
                <w:rStyle w:val="a6"/>
                <w:noProof/>
              </w:rPr>
              <w:t>社会效益</w:t>
            </w:r>
            <w:r w:rsidR="00463509">
              <w:rPr>
                <w:noProof/>
                <w:webHidden/>
              </w:rPr>
              <w:tab/>
            </w:r>
            <w:r w:rsidR="00463509">
              <w:rPr>
                <w:noProof/>
                <w:webHidden/>
              </w:rPr>
              <w:fldChar w:fldCharType="begin"/>
            </w:r>
            <w:r w:rsidR="00463509">
              <w:rPr>
                <w:noProof/>
                <w:webHidden/>
              </w:rPr>
              <w:instrText xml:space="preserve"> PAGEREF _Toc523919656 \h </w:instrText>
            </w:r>
            <w:r w:rsidR="00463509">
              <w:rPr>
                <w:noProof/>
                <w:webHidden/>
              </w:rPr>
            </w:r>
            <w:r w:rsidR="00463509">
              <w:rPr>
                <w:noProof/>
                <w:webHidden/>
              </w:rPr>
              <w:fldChar w:fldCharType="separate"/>
            </w:r>
            <w:r w:rsidR="00463509">
              <w:rPr>
                <w:noProof/>
                <w:webHidden/>
              </w:rPr>
              <w:t>23</w:t>
            </w:r>
            <w:r w:rsidR="00463509">
              <w:rPr>
                <w:noProof/>
                <w:webHidden/>
              </w:rPr>
              <w:fldChar w:fldCharType="end"/>
            </w:r>
          </w:hyperlink>
        </w:p>
        <w:p w14:paraId="3A3AF134" w14:textId="77777777" w:rsidR="00463509" w:rsidRDefault="0075208D">
          <w:pPr>
            <w:pStyle w:val="TOC3"/>
            <w:tabs>
              <w:tab w:val="right" w:leader="dot" w:pos="8608"/>
            </w:tabs>
            <w:rPr>
              <w:noProof/>
            </w:rPr>
          </w:pPr>
          <w:hyperlink w:anchor="_Toc523919657" w:history="1">
            <w:r w:rsidR="00463509" w:rsidRPr="00526B99">
              <w:rPr>
                <w:rStyle w:val="a6"/>
                <w:noProof/>
              </w:rPr>
              <w:t xml:space="preserve">2.3.4 </w:t>
            </w:r>
            <w:r w:rsidR="00463509" w:rsidRPr="00526B99">
              <w:rPr>
                <w:rStyle w:val="a6"/>
                <w:noProof/>
              </w:rPr>
              <w:t>总体架构</w:t>
            </w:r>
            <w:r w:rsidR="00463509">
              <w:rPr>
                <w:noProof/>
                <w:webHidden/>
              </w:rPr>
              <w:tab/>
            </w:r>
            <w:r w:rsidR="00463509">
              <w:rPr>
                <w:noProof/>
                <w:webHidden/>
              </w:rPr>
              <w:fldChar w:fldCharType="begin"/>
            </w:r>
            <w:r w:rsidR="00463509">
              <w:rPr>
                <w:noProof/>
                <w:webHidden/>
              </w:rPr>
              <w:instrText xml:space="preserve"> PAGEREF _Toc523919657 \h </w:instrText>
            </w:r>
            <w:r w:rsidR="00463509">
              <w:rPr>
                <w:noProof/>
                <w:webHidden/>
              </w:rPr>
            </w:r>
            <w:r w:rsidR="00463509">
              <w:rPr>
                <w:noProof/>
                <w:webHidden/>
              </w:rPr>
              <w:fldChar w:fldCharType="separate"/>
            </w:r>
            <w:r w:rsidR="00463509">
              <w:rPr>
                <w:noProof/>
                <w:webHidden/>
              </w:rPr>
              <w:t>23</w:t>
            </w:r>
            <w:r w:rsidR="00463509">
              <w:rPr>
                <w:noProof/>
                <w:webHidden/>
              </w:rPr>
              <w:fldChar w:fldCharType="end"/>
            </w:r>
          </w:hyperlink>
        </w:p>
        <w:p w14:paraId="024419E8" w14:textId="77777777" w:rsidR="00463509" w:rsidRDefault="0075208D">
          <w:pPr>
            <w:pStyle w:val="TOC3"/>
            <w:tabs>
              <w:tab w:val="left" w:pos="2100"/>
              <w:tab w:val="right" w:leader="dot" w:pos="8608"/>
            </w:tabs>
            <w:rPr>
              <w:noProof/>
            </w:rPr>
          </w:pPr>
          <w:hyperlink w:anchor="_Toc523919658" w:history="1">
            <w:r w:rsidR="00463509" w:rsidRPr="00526B99">
              <w:rPr>
                <w:rStyle w:val="a6"/>
                <w:noProof/>
              </w:rPr>
              <w:t>2.3.4.1</w:t>
            </w:r>
            <w:r w:rsidR="00463509">
              <w:rPr>
                <w:noProof/>
              </w:rPr>
              <w:tab/>
            </w:r>
            <w:r w:rsidR="00463509" w:rsidRPr="00526B99">
              <w:rPr>
                <w:rStyle w:val="a6"/>
                <w:noProof/>
              </w:rPr>
              <w:t>网络结构说明</w:t>
            </w:r>
            <w:r w:rsidR="00463509">
              <w:rPr>
                <w:noProof/>
                <w:webHidden/>
              </w:rPr>
              <w:tab/>
            </w:r>
            <w:r w:rsidR="00463509">
              <w:rPr>
                <w:noProof/>
                <w:webHidden/>
              </w:rPr>
              <w:fldChar w:fldCharType="begin"/>
            </w:r>
            <w:r w:rsidR="00463509">
              <w:rPr>
                <w:noProof/>
                <w:webHidden/>
              </w:rPr>
              <w:instrText xml:space="preserve"> PAGEREF _Toc523919658 \h </w:instrText>
            </w:r>
            <w:r w:rsidR="00463509">
              <w:rPr>
                <w:noProof/>
                <w:webHidden/>
              </w:rPr>
            </w:r>
            <w:r w:rsidR="00463509">
              <w:rPr>
                <w:noProof/>
                <w:webHidden/>
              </w:rPr>
              <w:fldChar w:fldCharType="separate"/>
            </w:r>
            <w:r w:rsidR="00463509">
              <w:rPr>
                <w:noProof/>
                <w:webHidden/>
              </w:rPr>
              <w:t>23</w:t>
            </w:r>
            <w:r w:rsidR="00463509">
              <w:rPr>
                <w:noProof/>
                <w:webHidden/>
              </w:rPr>
              <w:fldChar w:fldCharType="end"/>
            </w:r>
          </w:hyperlink>
        </w:p>
        <w:p w14:paraId="09A28DBC" w14:textId="77777777" w:rsidR="00463509" w:rsidRDefault="0075208D">
          <w:pPr>
            <w:pStyle w:val="TOC3"/>
            <w:tabs>
              <w:tab w:val="left" w:pos="2100"/>
              <w:tab w:val="right" w:leader="dot" w:pos="8608"/>
            </w:tabs>
            <w:rPr>
              <w:noProof/>
            </w:rPr>
          </w:pPr>
          <w:hyperlink w:anchor="_Toc523919659" w:history="1">
            <w:r w:rsidR="00463509" w:rsidRPr="00526B99">
              <w:rPr>
                <w:rStyle w:val="a6"/>
                <w:noProof/>
              </w:rPr>
              <w:t>2.3.4.2</w:t>
            </w:r>
            <w:r w:rsidR="00463509">
              <w:rPr>
                <w:noProof/>
              </w:rPr>
              <w:tab/>
            </w:r>
            <w:r w:rsidR="00463509" w:rsidRPr="00526B99">
              <w:rPr>
                <w:rStyle w:val="a6"/>
                <w:noProof/>
              </w:rPr>
              <w:t>软件体系模块</w:t>
            </w:r>
            <w:r w:rsidR="00463509">
              <w:rPr>
                <w:noProof/>
                <w:webHidden/>
              </w:rPr>
              <w:tab/>
            </w:r>
            <w:r w:rsidR="00463509">
              <w:rPr>
                <w:noProof/>
                <w:webHidden/>
              </w:rPr>
              <w:fldChar w:fldCharType="begin"/>
            </w:r>
            <w:r w:rsidR="00463509">
              <w:rPr>
                <w:noProof/>
                <w:webHidden/>
              </w:rPr>
              <w:instrText xml:space="preserve"> PAGEREF _Toc523919659 \h </w:instrText>
            </w:r>
            <w:r w:rsidR="00463509">
              <w:rPr>
                <w:noProof/>
                <w:webHidden/>
              </w:rPr>
            </w:r>
            <w:r w:rsidR="00463509">
              <w:rPr>
                <w:noProof/>
                <w:webHidden/>
              </w:rPr>
              <w:fldChar w:fldCharType="separate"/>
            </w:r>
            <w:r w:rsidR="00463509">
              <w:rPr>
                <w:noProof/>
                <w:webHidden/>
              </w:rPr>
              <w:t>25</w:t>
            </w:r>
            <w:r w:rsidR="00463509">
              <w:rPr>
                <w:noProof/>
                <w:webHidden/>
              </w:rPr>
              <w:fldChar w:fldCharType="end"/>
            </w:r>
          </w:hyperlink>
        </w:p>
        <w:p w14:paraId="3C241E78" w14:textId="77777777" w:rsidR="00463509" w:rsidRDefault="0075208D">
          <w:pPr>
            <w:pStyle w:val="TOC3"/>
            <w:tabs>
              <w:tab w:val="left" w:pos="1260"/>
              <w:tab w:val="right" w:leader="dot" w:pos="8608"/>
            </w:tabs>
            <w:rPr>
              <w:noProof/>
            </w:rPr>
          </w:pPr>
          <w:hyperlink w:anchor="_Toc523919660" w:history="1">
            <w:r w:rsidR="00463509" w:rsidRPr="00526B99">
              <w:rPr>
                <w:rStyle w:val="a6"/>
                <w:noProof/>
              </w:rPr>
              <w:t>1.</w:t>
            </w:r>
            <w:r w:rsidR="00463509">
              <w:rPr>
                <w:noProof/>
              </w:rPr>
              <w:tab/>
            </w:r>
            <w:r w:rsidR="00463509" w:rsidRPr="00526B99">
              <w:rPr>
                <w:rStyle w:val="a6"/>
                <w:noProof/>
              </w:rPr>
              <w:t>科迅一卡通管理中心</w:t>
            </w:r>
            <w:r w:rsidR="00463509">
              <w:rPr>
                <w:noProof/>
                <w:webHidden/>
              </w:rPr>
              <w:tab/>
            </w:r>
            <w:r w:rsidR="00463509">
              <w:rPr>
                <w:noProof/>
                <w:webHidden/>
              </w:rPr>
              <w:fldChar w:fldCharType="begin"/>
            </w:r>
            <w:r w:rsidR="00463509">
              <w:rPr>
                <w:noProof/>
                <w:webHidden/>
              </w:rPr>
              <w:instrText xml:space="preserve"> PAGEREF _Toc523919660 \h </w:instrText>
            </w:r>
            <w:r w:rsidR="00463509">
              <w:rPr>
                <w:noProof/>
                <w:webHidden/>
              </w:rPr>
            </w:r>
            <w:r w:rsidR="00463509">
              <w:rPr>
                <w:noProof/>
                <w:webHidden/>
              </w:rPr>
              <w:fldChar w:fldCharType="separate"/>
            </w:r>
            <w:r w:rsidR="00463509">
              <w:rPr>
                <w:noProof/>
                <w:webHidden/>
              </w:rPr>
              <w:t>25</w:t>
            </w:r>
            <w:r w:rsidR="00463509">
              <w:rPr>
                <w:noProof/>
                <w:webHidden/>
              </w:rPr>
              <w:fldChar w:fldCharType="end"/>
            </w:r>
          </w:hyperlink>
        </w:p>
        <w:p w14:paraId="50B1C2C4" w14:textId="77777777" w:rsidR="00463509" w:rsidRDefault="0075208D">
          <w:pPr>
            <w:pStyle w:val="TOC3"/>
            <w:tabs>
              <w:tab w:val="left" w:pos="1260"/>
              <w:tab w:val="right" w:leader="dot" w:pos="8608"/>
            </w:tabs>
            <w:rPr>
              <w:noProof/>
            </w:rPr>
          </w:pPr>
          <w:hyperlink w:anchor="_Toc523919661" w:history="1">
            <w:r w:rsidR="00463509" w:rsidRPr="00526B99">
              <w:rPr>
                <w:rStyle w:val="a6"/>
                <w:noProof/>
              </w:rPr>
              <w:t>2.</w:t>
            </w:r>
            <w:r w:rsidR="00463509">
              <w:rPr>
                <w:noProof/>
              </w:rPr>
              <w:tab/>
            </w:r>
            <w:r w:rsidR="00463509" w:rsidRPr="00526B99">
              <w:rPr>
                <w:rStyle w:val="a6"/>
                <w:noProof/>
              </w:rPr>
              <w:t>科迅消费</w:t>
            </w:r>
            <w:r w:rsidR="00463509" w:rsidRPr="00526B99">
              <w:rPr>
                <w:rStyle w:val="a6"/>
                <w:noProof/>
              </w:rPr>
              <w:t>/POS</w:t>
            </w:r>
            <w:r w:rsidR="00463509" w:rsidRPr="00526B99">
              <w:rPr>
                <w:rStyle w:val="a6"/>
                <w:noProof/>
              </w:rPr>
              <w:t>系统（食堂售饭、超市消费等）</w:t>
            </w:r>
            <w:r w:rsidR="00463509">
              <w:rPr>
                <w:noProof/>
                <w:webHidden/>
              </w:rPr>
              <w:tab/>
            </w:r>
            <w:r w:rsidR="00463509">
              <w:rPr>
                <w:noProof/>
                <w:webHidden/>
              </w:rPr>
              <w:fldChar w:fldCharType="begin"/>
            </w:r>
            <w:r w:rsidR="00463509">
              <w:rPr>
                <w:noProof/>
                <w:webHidden/>
              </w:rPr>
              <w:instrText xml:space="preserve"> PAGEREF _Toc523919661 \h </w:instrText>
            </w:r>
            <w:r w:rsidR="00463509">
              <w:rPr>
                <w:noProof/>
                <w:webHidden/>
              </w:rPr>
            </w:r>
            <w:r w:rsidR="00463509">
              <w:rPr>
                <w:noProof/>
                <w:webHidden/>
              </w:rPr>
              <w:fldChar w:fldCharType="separate"/>
            </w:r>
            <w:r w:rsidR="00463509">
              <w:rPr>
                <w:noProof/>
                <w:webHidden/>
              </w:rPr>
              <w:t>25</w:t>
            </w:r>
            <w:r w:rsidR="00463509">
              <w:rPr>
                <w:noProof/>
                <w:webHidden/>
              </w:rPr>
              <w:fldChar w:fldCharType="end"/>
            </w:r>
          </w:hyperlink>
        </w:p>
        <w:p w14:paraId="4E89BA4F" w14:textId="77777777" w:rsidR="00463509" w:rsidRDefault="0075208D">
          <w:pPr>
            <w:pStyle w:val="TOC3"/>
            <w:tabs>
              <w:tab w:val="left" w:pos="1260"/>
              <w:tab w:val="right" w:leader="dot" w:pos="8608"/>
            </w:tabs>
            <w:rPr>
              <w:noProof/>
            </w:rPr>
          </w:pPr>
          <w:hyperlink w:anchor="_Toc523919662" w:history="1">
            <w:r w:rsidR="00463509" w:rsidRPr="00526B99">
              <w:rPr>
                <w:rStyle w:val="a6"/>
                <w:noProof/>
              </w:rPr>
              <w:t>3.</w:t>
            </w:r>
            <w:r w:rsidR="00463509">
              <w:rPr>
                <w:noProof/>
              </w:rPr>
              <w:tab/>
            </w:r>
            <w:r w:rsidR="00463509" w:rsidRPr="00526B99">
              <w:rPr>
                <w:rStyle w:val="a6"/>
                <w:noProof/>
              </w:rPr>
              <w:t>科迅考勤管理子系统</w:t>
            </w:r>
            <w:r w:rsidR="00463509">
              <w:rPr>
                <w:noProof/>
                <w:webHidden/>
              </w:rPr>
              <w:tab/>
            </w:r>
            <w:r w:rsidR="00463509">
              <w:rPr>
                <w:noProof/>
                <w:webHidden/>
              </w:rPr>
              <w:fldChar w:fldCharType="begin"/>
            </w:r>
            <w:r w:rsidR="00463509">
              <w:rPr>
                <w:noProof/>
                <w:webHidden/>
              </w:rPr>
              <w:instrText xml:space="preserve"> PAGEREF _Toc523919662 \h </w:instrText>
            </w:r>
            <w:r w:rsidR="00463509">
              <w:rPr>
                <w:noProof/>
                <w:webHidden/>
              </w:rPr>
            </w:r>
            <w:r w:rsidR="00463509">
              <w:rPr>
                <w:noProof/>
                <w:webHidden/>
              </w:rPr>
              <w:fldChar w:fldCharType="separate"/>
            </w:r>
            <w:r w:rsidR="00463509">
              <w:rPr>
                <w:noProof/>
                <w:webHidden/>
              </w:rPr>
              <w:t>26</w:t>
            </w:r>
            <w:r w:rsidR="00463509">
              <w:rPr>
                <w:noProof/>
                <w:webHidden/>
              </w:rPr>
              <w:fldChar w:fldCharType="end"/>
            </w:r>
          </w:hyperlink>
        </w:p>
        <w:p w14:paraId="14BD5220" w14:textId="77777777" w:rsidR="00463509" w:rsidRDefault="0075208D">
          <w:pPr>
            <w:pStyle w:val="TOC3"/>
            <w:tabs>
              <w:tab w:val="left" w:pos="1260"/>
              <w:tab w:val="right" w:leader="dot" w:pos="8608"/>
            </w:tabs>
            <w:rPr>
              <w:noProof/>
            </w:rPr>
          </w:pPr>
          <w:hyperlink w:anchor="_Toc523919663" w:history="1">
            <w:r w:rsidR="00463509" w:rsidRPr="00526B99">
              <w:rPr>
                <w:rStyle w:val="a6"/>
                <w:noProof/>
              </w:rPr>
              <w:t>4.</w:t>
            </w:r>
            <w:r w:rsidR="00463509">
              <w:rPr>
                <w:noProof/>
              </w:rPr>
              <w:tab/>
            </w:r>
            <w:r w:rsidR="00463509" w:rsidRPr="00526B99">
              <w:rPr>
                <w:rStyle w:val="a6"/>
                <w:noProof/>
              </w:rPr>
              <w:t>科迅门禁管理子系统</w:t>
            </w:r>
            <w:r w:rsidR="00463509">
              <w:rPr>
                <w:noProof/>
                <w:webHidden/>
              </w:rPr>
              <w:tab/>
            </w:r>
            <w:r w:rsidR="00463509">
              <w:rPr>
                <w:noProof/>
                <w:webHidden/>
              </w:rPr>
              <w:fldChar w:fldCharType="begin"/>
            </w:r>
            <w:r w:rsidR="00463509">
              <w:rPr>
                <w:noProof/>
                <w:webHidden/>
              </w:rPr>
              <w:instrText xml:space="preserve"> PAGEREF _Toc523919663 \h </w:instrText>
            </w:r>
            <w:r w:rsidR="00463509">
              <w:rPr>
                <w:noProof/>
                <w:webHidden/>
              </w:rPr>
            </w:r>
            <w:r w:rsidR="00463509">
              <w:rPr>
                <w:noProof/>
                <w:webHidden/>
              </w:rPr>
              <w:fldChar w:fldCharType="separate"/>
            </w:r>
            <w:r w:rsidR="00463509">
              <w:rPr>
                <w:noProof/>
                <w:webHidden/>
              </w:rPr>
              <w:t>27</w:t>
            </w:r>
            <w:r w:rsidR="00463509">
              <w:rPr>
                <w:noProof/>
                <w:webHidden/>
              </w:rPr>
              <w:fldChar w:fldCharType="end"/>
            </w:r>
          </w:hyperlink>
        </w:p>
        <w:p w14:paraId="3E045EE8" w14:textId="77777777" w:rsidR="00463509" w:rsidRDefault="0075208D">
          <w:pPr>
            <w:pStyle w:val="TOC3"/>
            <w:tabs>
              <w:tab w:val="left" w:pos="1260"/>
              <w:tab w:val="right" w:leader="dot" w:pos="8608"/>
            </w:tabs>
            <w:rPr>
              <w:noProof/>
            </w:rPr>
          </w:pPr>
          <w:hyperlink w:anchor="_Toc523919664" w:history="1">
            <w:r w:rsidR="00463509" w:rsidRPr="00526B99">
              <w:rPr>
                <w:rStyle w:val="a6"/>
                <w:noProof/>
              </w:rPr>
              <w:t>5.</w:t>
            </w:r>
            <w:r w:rsidR="00463509">
              <w:rPr>
                <w:noProof/>
              </w:rPr>
              <w:tab/>
            </w:r>
            <w:r w:rsidR="00463509" w:rsidRPr="00526B99">
              <w:rPr>
                <w:rStyle w:val="a6"/>
                <w:noProof/>
              </w:rPr>
              <w:t>科迅水控管理子系统</w:t>
            </w:r>
            <w:r w:rsidR="00463509">
              <w:rPr>
                <w:noProof/>
                <w:webHidden/>
              </w:rPr>
              <w:tab/>
            </w:r>
            <w:r w:rsidR="00463509">
              <w:rPr>
                <w:noProof/>
                <w:webHidden/>
              </w:rPr>
              <w:fldChar w:fldCharType="begin"/>
            </w:r>
            <w:r w:rsidR="00463509">
              <w:rPr>
                <w:noProof/>
                <w:webHidden/>
              </w:rPr>
              <w:instrText xml:space="preserve"> PAGEREF _Toc523919664 \h </w:instrText>
            </w:r>
            <w:r w:rsidR="00463509">
              <w:rPr>
                <w:noProof/>
                <w:webHidden/>
              </w:rPr>
            </w:r>
            <w:r w:rsidR="00463509">
              <w:rPr>
                <w:noProof/>
                <w:webHidden/>
              </w:rPr>
              <w:fldChar w:fldCharType="separate"/>
            </w:r>
            <w:r w:rsidR="00463509">
              <w:rPr>
                <w:noProof/>
                <w:webHidden/>
              </w:rPr>
              <w:t>27</w:t>
            </w:r>
            <w:r w:rsidR="00463509">
              <w:rPr>
                <w:noProof/>
                <w:webHidden/>
              </w:rPr>
              <w:fldChar w:fldCharType="end"/>
            </w:r>
          </w:hyperlink>
        </w:p>
        <w:p w14:paraId="48B9B67C" w14:textId="77777777" w:rsidR="00463509" w:rsidRDefault="0075208D">
          <w:pPr>
            <w:pStyle w:val="TOC3"/>
            <w:tabs>
              <w:tab w:val="left" w:pos="1260"/>
              <w:tab w:val="right" w:leader="dot" w:pos="8608"/>
            </w:tabs>
            <w:rPr>
              <w:noProof/>
            </w:rPr>
          </w:pPr>
          <w:hyperlink w:anchor="_Toc523919665" w:history="1">
            <w:r w:rsidR="00463509" w:rsidRPr="00526B99">
              <w:rPr>
                <w:rStyle w:val="a6"/>
                <w:noProof/>
              </w:rPr>
              <w:t>6.</w:t>
            </w:r>
            <w:r w:rsidR="00463509">
              <w:rPr>
                <w:noProof/>
              </w:rPr>
              <w:tab/>
            </w:r>
            <w:r w:rsidR="00463509" w:rsidRPr="00526B99">
              <w:rPr>
                <w:rStyle w:val="a6"/>
                <w:noProof/>
              </w:rPr>
              <w:t>科迅宿舍管理子系统</w:t>
            </w:r>
            <w:r w:rsidR="00463509">
              <w:rPr>
                <w:noProof/>
                <w:webHidden/>
              </w:rPr>
              <w:tab/>
            </w:r>
            <w:r w:rsidR="00463509">
              <w:rPr>
                <w:noProof/>
                <w:webHidden/>
              </w:rPr>
              <w:fldChar w:fldCharType="begin"/>
            </w:r>
            <w:r w:rsidR="00463509">
              <w:rPr>
                <w:noProof/>
                <w:webHidden/>
              </w:rPr>
              <w:instrText xml:space="preserve"> PAGEREF _Toc523919665 \h </w:instrText>
            </w:r>
            <w:r w:rsidR="00463509">
              <w:rPr>
                <w:noProof/>
                <w:webHidden/>
              </w:rPr>
            </w:r>
            <w:r w:rsidR="00463509">
              <w:rPr>
                <w:noProof/>
                <w:webHidden/>
              </w:rPr>
              <w:fldChar w:fldCharType="separate"/>
            </w:r>
            <w:r w:rsidR="00463509">
              <w:rPr>
                <w:noProof/>
                <w:webHidden/>
              </w:rPr>
              <w:t>27</w:t>
            </w:r>
            <w:r w:rsidR="00463509">
              <w:rPr>
                <w:noProof/>
                <w:webHidden/>
              </w:rPr>
              <w:fldChar w:fldCharType="end"/>
            </w:r>
          </w:hyperlink>
        </w:p>
        <w:p w14:paraId="179A8279" w14:textId="77777777" w:rsidR="00463509" w:rsidRDefault="0075208D">
          <w:pPr>
            <w:pStyle w:val="TOC3"/>
            <w:tabs>
              <w:tab w:val="left" w:pos="1260"/>
              <w:tab w:val="right" w:leader="dot" w:pos="8608"/>
            </w:tabs>
            <w:rPr>
              <w:noProof/>
            </w:rPr>
          </w:pPr>
          <w:hyperlink w:anchor="_Toc523919666" w:history="1">
            <w:r w:rsidR="00463509" w:rsidRPr="00526B99">
              <w:rPr>
                <w:rStyle w:val="a6"/>
                <w:noProof/>
              </w:rPr>
              <w:t>7.</w:t>
            </w:r>
            <w:r w:rsidR="00463509">
              <w:rPr>
                <w:noProof/>
              </w:rPr>
              <w:tab/>
            </w:r>
            <w:r w:rsidR="00463509" w:rsidRPr="00526B99">
              <w:rPr>
                <w:rStyle w:val="a6"/>
                <w:noProof/>
              </w:rPr>
              <w:t>微信客户端</w:t>
            </w:r>
            <w:r w:rsidR="00463509">
              <w:rPr>
                <w:noProof/>
                <w:webHidden/>
              </w:rPr>
              <w:tab/>
            </w:r>
            <w:r w:rsidR="00463509">
              <w:rPr>
                <w:noProof/>
                <w:webHidden/>
              </w:rPr>
              <w:fldChar w:fldCharType="begin"/>
            </w:r>
            <w:r w:rsidR="00463509">
              <w:rPr>
                <w:noProof/>
                <w:webHidden/>
              </w:rPr>
              <w:instrText xml:space="preserve"> PAGEREF _Toc523919666 \h </w:instrText>
            </w:r>
            <w:r w:rsidR="00463509">
              <w:rPr>
                <w:noProof/>
                <w:webHidden/>
              </w:rPr>
            </w:r>
            <w:r w:rsidR="00463509">
              <w:rPr>
                <w:noProof/>
                <w:webHidden/>
              </w:rPr>
              <w:fldChar w:fldCharType="separate"/>
            </w:r>
            <w:r w:rsidR="00463509">
              <w:rPr>
                <w:noProof/>
                <w:webHidden/>
              </w:rPr>
              <w:t>27</w:t>
            </w:r>
            <w:r w:rsidR="00463509">
              <w:rPr>
                <w:noProof/>
                <w:webHidden/>
              </w:rPr>
              <w:fldChar w:fldCharType="end"/>
            </w:r>
          </w:hyperlink>
        </w:p>
        <w:p w14:paraId="1D8C241E" w14:textId="77777777" w:rsidR="00463509" w:rsidRDefault="0075208D">
          <w:pPr>
            <w:pStyle w:val="TOC3"/>
            <w:tabs>
              <w:tab w:val="left" w:pos="1260"/>
              <w:tab w:val="right" w:leader="dot" w:pos="8608"/>
            </w:tabs>
            <w:rPr>
              <w:noProof/>
            </w:rPr>
          </w:pPr>
          <w:hyperlink w:anchor="_Toc523919667" w:history="1">
            <w:r w:rsidR="00463509" w:rsidRPr="00526B99">
              <w:rPr>
                <w:rStyle w:val="a6"/>
                <w:noProof/>
              </w:rPr>
              <w:t>8.</w:t>
            </w:r>
            <w:r w:rsidR="00463509">
              <w:rPr>
                <w:noProof/>
              </w:rPr>
              <w:tab/>
            </w:r>
            <w:r w:rsidR="00463509" w:rsidRPr="00526B99">
              <w:rPr>
                <w:rStyle w:val="a6"/>
                <w:noProof/>
              </w:rPr>
              <w:t>其他可扩充添加应用系统（模块接口）</w:t>
            </w:r>
            <w:r w:rsidR="00463509">
              <w:rPr>
                <w:noProof/>
                <w:webHidden/>
              </w:rPr>
              <w:tab/>
            </w:r>
            <w:r w:rsidR="00463509">
              <w:rPr>
                <w:noProof/>
                <w:webHidden/>
              </w:rPr>
              <w:fldChar w:fldCharType="begin"/>
            </w:r>
            <w:r w:rsidR="00463509">
              <w:rPr>
                <w:noProof/>
                <w:webHidden/>
              </w:rPr>
              <w:instrText xml:space="preserve"> PAGEREF _Toc523919667 \h </w:instrText>
            </w:r>
            <w:r w:rsidR="00463509">
              <w:rPr>
                <w:noProof/>
                <w:webHidden/>
              </w:rPr>
            </w:r>
            <w:r w:rsidR="00463509">
              <w:rPr>
                <w:noProof/>
                <w:webHidden/>
              </w:rPr>
              <w:fldChar w:fldCharType="separate"/>
            </w:r>
            <w:r w:rsidR="00463509">
              <w:rPr>
                <w:noProof/>
                <w:webHidden/>
              </w:rPr>
              <w:t>28</w:t>
            </w:r>
            <w:r w:rsidR="00463509">
              <w:rPr>
                <w:noProof/>
                <w:webHidden/>
              </w:rPr>
              <w:fldChar w:fldCharType="end"/>
            </w:r>
          </w:hyperlink>
        </w:p>
        <w:p w14:paraId="2452434E" w14:textId="77777777" w:rsidR="00463509" w:rsidRDefault="0075208D">
          <w:pPr>
            <w:pStyle w:val="TOC2"/>
            <w:tabs>
              <w:tab w:val="right" w:leader="dot" w:pos="8608"/>
            </w:tabs>
            <w:rPr>
              <w:noProof/>
            </w:rPr>
          </w:pPr>
          <w:hyperlink w:anchor="_Toc523919668" w:history="1">
            <w:r w:rsidR="00463509" w:rsidRPr="00526B99">
              <w:rPr>
                <w:rStyle w:val="a6"/>
                <w:noProof/>
              </w:rPr>
              <w:t xml:space="preserve">2.4 </w:t>
            </w:r>
            <w:r w:rsidR="00463509" w:rsidRPr="00526B99">
              <w:rPr>
                <w:rStyle w:val="a6"/>
                <w:noProof/>
              </w:rPr>
              <w:t>科迅人人通</w:t>
            </w:r>
            <w:r w:rsidR="00463509">
              <w:rPr>
                <w:noProof/>
                <w:webHidden/>
              </w:rPr>
              <w:tab/>
            </w:r>
            <w:r w:rsidR="00463509">
              <w:rPr>
                <w:noProof/>
                <w:webHidden/>
              </w:rPr>
              <w:fldChar w:fldCharType="begin"/>
            </w:r>
            <w:r w:rsidR="00463509">
              <w:rPr>
                <w:noProof/>
                <w:webHidden/>
              </w:rPr>
              <w:instrText xml:space="preserve"> PAGEREF _Toc523919668 \h </w:instrText>
            </w:r>
            <w:r w:rsidR="00463509">
              <w:rPr>
                <w:noProof/>
                <w:webHidden/>
              </w:rPr>
            </w:r>
            <w:r w:rsidR="00463509">
              <w:rPr>
                <w:noProof/>
                <w:webHidden/>
              </w:rPr>
              <w:fldChar w:fldCharType="separate"/>
            </w:r>
            <w:r w:rsidR="00463509">
              <w:rPr>
                <w:noProof/>
                <w:webHidden/>
              </w:rPr>
              <w:t>28</w:t>
            </w:r>
            <w:r w:rsidR="00463509">
              <w:rPr>
                <w:noProof/>
                <w:webHidden/>
              </w:rPr>
              <w:fldChar w:fldCharType="end"/>
            </w:r>
          </w:hyperlink>
        </w:p>
        <w:p w14:paraId="02ECC7DA" w14:textId="77777777" w:rsidR="00463509" w:rsidRDefault="0075208D">
          <w:pPr>
            <w:pStyle w:val="TOC3"/>
            <w:tabs>
              <w:tab w:val="right" w:leader="dot" w:pos="8608"/>
            </w:tabs>
            <w:rPr>
              <w:noProof/>
            </w:rPr>
          </w:pPr>
          <w:hyperlink w:anchor="_Toc523919669" w:history="1">
            <w:r w:rsidR="00463509" w:rsidRPr="00526B99">
              <w:rPr>
                <w:rStyle w:val="a6"/>
                <w:noProof/>
              </w:rPr>
              <w:t xml:space="preserve">2.4.1 </w:t>
            </w:r>
            <w:r w:rsidR="00463509" w:rsidRPr="00526B99">
              <w:rPr>
                <w:rStyle w:val="a6"/>
                <w:noProof/>
              </w:rPr>
              <w:t>产品简介</w:t>
            </w:r>
            <w:r w:rsidR="00463509">
              <w:rPr>
                <w:noProof/>
                <w:webHidden/>
              </w:rPr>
              <w:tab/>
            </w:r>
            <w:r w:rsidR="00463509">
              <w:rPr>
                <w:noProof/>
                <w:webHidden/>
              </w:rPr>
              <w:fldChar w:fldCharType="begin"/>
            </w:r>
            <w:r w:rsidR="00463509">
              <w:rPr>
                <w:noProof/>
                <w:webHidden/>
              </w:rPr>
              <w:instrText xml:space="preserve"> PAGEREF _Toc523919669 \h </w:instrText>
            </w:r>
            <w:r w:rsidR="00463509">
              <w:rPr>
                <w:noProof/>
                <w:webHidden/>
              </w:rPr>
            </w:r>
            <w:r w:rsidR="00463509">
              <w:rPr>
                <w:noProof/>
                <w:webHidden/>
              </w:rPr>
              <w:fldChar w:fldCharType="separate"/>
            </w:r>
            <w:r w:rsidR="00463509">
              <w:rPr>
                <w:noProof/>
                <w:webHidden/>
              </w:rPr>
              <w:t>28</w:t>
            </w:r>
            <w:r w:rsidR="00463509">
              <w:rPr>
                <w:noProof/>
                <w:webHidden/>
              </w:rPr>
              <w:fldChar w:fldCharType="end"/>
            </w:r>
          </w:hyperlink>
        </w:p>
        <w:p w14:paraId="50BBB8BB" w14:textId="77777777" w:rsidR="00463509" w:rsidRDefault="0075208D">
          <w:pPr>
            <w:pStyle w:val="TOC3"/>
            <w:tabs>
              <w:tab w:val="right" w:leader="dot" w:pos="8608"/>
            </w:tabs>
            <w:rPr>
              <w:noProof/>
            </w:rPr>
          </w:pPr>
          <w:hyperlink w:anchor="_Toc523919670" w:history="1">
            <w:r w:rsidR="00463509" w:rsidRPr="00526B99">
              <w:rPr>
                <w:rStyle w:val="a6"/>
                <w:noProof/>
              </w:rPr>
              <w:t xml:space="preserve">2.4.2 </w:t>
            </w:r>
            <w:r w:rsidR="00463509" w:rsidRPr="00526B99">
              <w:rPr>
                <w:rStyle w:val="a6"/>
                <w:noProof/>
              </w:rPr>
              <w:t>建设意义</w:t>
            </w:r>
            <w:r w:rsidR="00463509">
              <w:rPr>
                <w:noProof/>
                <w:webHidden/>
              </w:rPr>
              <w:tab/>
            </w:r>
            <w:r w:rsidR="00463509">
              <w:rPr>
                <w:noProof/>
                <w:webHidden/>
              </w:rPr>
              <w:fldChar w:fldCharType="begin"/>
            </w:r>
            <w:r w:rsidR="00463509">
              <w:rPr>
                <w:noProof/>
                <w:webHidden/>
              </w:rPr>
              <w:instrText xml:space="preserve"> PAGEREF _Toc523919670 \h </w:instrText>
            </w:r>
            <w:r w:rsidR="00463509">
              <w:rPr>
                <w:noProof/>
                <w:webHidden/>
              </w:rPr>
            </w:r>
            <w:r w:rsidR="00463509">
              <w:rPr>
                <w:noProof/>
                <w:webHidden/>
              </w:rPr>
              <w:fldChar w:fldCharType="separate"/>
            </w:r>
            <w:r w:rsidR="00463509">
              <w:rPr>
                <w:noProof/>
                <w:webHidden/>
              </w:rPr>
              <w:t>28</w:t>
            </w:r>
            <w:r w:rsidR="00463509">
              <w:rPr>
                <w:noProof/>
                <w:webHidden/>
              </w:rPr>
              <w:fldChar w:fldCharType="end"/>
            </w:r>
          </w:hyperlink>
        </w:p>
        <w:p w14:paraId="4CAAC32A" w14:textId="77777777" w:rsidR="00463509" w:rsidRDefault="0075208D">
          <w:pPr>
            <w:pStyle w:val="TOC3"/>
            <w:tabs>
              <w:tab w:val="right" w:leader="dot" w:pos="8608"/>
            </w:tabs>
            <w:rPr>
              <w:noProof/>
            </w:rPr>
          </w:pPr>
          <w:hyperlink w:anchor="_Toc523919671" w:history="1">
            <w:r w:rsidR="00463509" w:rsidRPr="00526B99">
              <w:rPr>
                <w:rStyle w:val="a6"/>
                <w:noProof/>
              </w:rPr>
              <w:t xml:space="preserve">2.4.3 </w:t>
            </w:r>
            <w:r w:rsidR="00463509" w:rsidRPr="00526B99">
              <w:rPr>
                <w:rStyle w:val="a6"/>
                <w:noProof/>
              </w:rPr>
              <w:t>产品功能</w:t>
            </w:r>
            <w:r w:rsidR="00463509">
              <w:rPr>
                <w:noProof/>
                <w:webHidden/>
              </w:rPr>
              <w:tab/>
            </w:r>
            <w:r w:rsidR="00463509">
              <w:rPr>
                <w:noProof/>
                <w:webHidden/>
              </w:rPr>
              <w:fldChar w:fldCharType="begin"/>
            </w:r>
            <w:r w:rsidR="00463509">
              <w:rPr>
                <w:noProof/>
                <w:webHidden/>
              </w:rPr>
              <w:instrText xml:space="preserve"> PAGEREF _Toc523919671 \h </w:instrText>
            </w:r>
            <w:r w:rsidR="00463509">
              <w:rPr>
                <w:noProof/>
                <w:webHidden/>
              </w:rPr>
            </w:r>
            <w:r w:rsidR="00463509">
              <w:rPr>
                <w:noProof/>
                <w:webHidden/>
              </w:rPr>
              <w:fldChar w:fldCharType="separate"/>
            </w:r>
            <w:r w:rsidR="00463509">
              <w:rPr>
                <w:noProof/>
                <w:webHidden/>
              </w:rPr>
              <w:t>29</w:t>
            </w:r>
            <w:r w:rsidR="00463509">
              <w:rPr>
                <w:noProof/>
                <w:webHidden/>
              </w:rPr>
              <w:fldChar w:fldCharType="end"/>
            </w:r>
          </w:hyperlink>
        </w:p>
        <w:p w14:paraId="4E0DFBF2" w14:textId="77777777" w:rsidR="00463509" w:rsidRDefault="0075208D">
          <w:pPr>
            <w:pStyle w:val="TOC3"/>
            <w:tabs>
              <w:tab w:val="left" w:pos="2100"/>
              <w:tab w:val="right" w:leader="dot" w:pos="8608"/>
            </w:tabs>
            <w:rPr>
              <w:noProof/>
            </w:rPr>
          </w:pPr>
          <w:hyperlink w:anchor="_Toc523919672" w:history="1">
            <w:r w:rsidR="00463509" w:rsidRPr="00526B99">
              <w:rPr>
                <w:rStyle w:val="a6"/>
                <w:noProof/>
              </w:rPr>
              <w:t>2.4.3.1</w:t>
            </w:r>
            <w:r w:rsidR="00463509">
              <w:rPr>
                <w:noProof/>
              </w:rPr>
              <w:tab/>
            </w:r>
            <w:r w:rsidR="00463509" w:rsidRPr="00526B99">
              <w:rPr>
                <w:rStyle w:val="a6"/>
                <w:noProof/>
              </w:rPr>
              <w:t>校园广场</w:t>
            </w:r>
            <w:r w:rsidR="00463509">
              <w:rPr>
                <w:noProof/>
                <w:webHidden/>
              </w:rPr>
              <w:tab/>
            </w:r>
            <w:r w:rsidR="00463509">
              <w:rPr>
                <w:noProof/>
                <w:webHidden/>
              </w:rPr>
              <w:fldChar w:fldCharType="begin"/>
            </w:r>
            <w:r w:rsidR="00463509">
              <w:rPr>
                <w:noProof/>
                <w:webHidden/>
              </w:rPr>
              <w:instrText xml:space="preserve"> PAGEREF _Toc523919672 \h </w:instrText>
            </w:r>
            <w:r w:rsidR="00463509">
              <w:rPr>
                <w:noProof/>
                <w:webHidden/>
              </w:rPr>
            </w:r>
            <w:r w:rsidR="00463509">
              <w:rPr>
                <w:noProof/>
                <w:webHidden/>
              </w:rPr>
              <w:fldChar w:fldCharType="separate"/>
            </w:r>
            <w:r w:rsidR="00463509">
              <w:rPr>
                <w:noProof/>
                <w:webHidden/>
              </w:rPr>
              <w:t>29</w:t>
            </w:r>
            <w:r w:rsidR="00463509">
              <w:rPr>
                <w:noProof/>
                <w:webHidden/>
              </w:rPr>
              <w:fldChar w:fldCharType="end"/>
            </w:r>
          </w:hyperlink>
        </w:p>
        <w:p w14:paraId="09875D04" w14:textId="77777777" w:rsidR="00463509" w:rsidRDefault="0075208D">
          <w:pPr>
            <w:pStyle w:val="TOC3"/>
            <w:tabs>
              <w:tab w:val="left" w:pos="2100"/>
              <w:tab w:val="right" w:leader="dot" w:pos="8608"/>
            </w:tabs>
            <w:rPr>
              <w:noProof/>
            </w:rPr>
          </w:pPr>
          <w:hyperlink w:anchor="_Toc523919673" w:history="1">
            <w:r w:rsidR="00463509" w:rsidRPr="00526B99">
              <w:rPr>
                <w:rStyle w:val="a6"/>
                <w:noProof/>
              </w:rPr>
              <w:t>2.4.3.2</w:t>
            </w:r>
            <w:r w:rsidR="00463509">
              <w:rPr>
                <w:noProof/>
              </w:rPr>
              <w:tab/>
            </w:r>
            <w:r w:rsidR="00463509" w:rsidRPr="00526B99">
              <w:rPr>
                <w:rStyle w:val="a6"/>
                <w:noProof/>
              </w:rPr>
              <w:t>班级空间</w:t>
            </w:r>
            <w:r w:rsidR="00463509">
              <w:rPr>
                <w:noProof/>
                <w:webHidden/>
              </w:rPr>
              <w:tab/>
            </w:r>
            <w:r w:rsidR="00463509">
              <w:rPr>
                <w:noProof/>
                <w:webHidden/>
              </w:rPr>
              <w:fldChar w:fldCharType="begin"/>
            </w:r>
            <w:r w:rsidR="00463509">
              <w:rPr>
                <w:noProof/>
                <w:webHidden/>
              </w:rPr>
              <w:instrText xml:space="preserve"> PAGEREF _Toc523919673 \h </w:instrText>
            </w:r>
            <w:r w:rsidR="00463509">
              <w:rPr>
                <w:noProof/>
                <w:webHidden/>
              </w:rPr>
            </w:r>
            <w:r w:rsidR="00463509">
              <w:rPr>
                <w:noProof/>
                <w:webHidden/>
              </w:rPr>
              <w:fldChar w:fldCharType="separate"/>
            </w:r>
            <w:r w:rsidR="00463509">
              <w:rPr>
                <w:noProof/>
                <w:webHidden/>
              </w:rPr>
              <w:t>29</w:t>
            </w:r>
            <w:r w:rsidR="00463509">
              <w:rPr>
                <w:noProof/>
                <w:webHidden/>
              </w:rPr>
              <w:fldChar w:fldCharType="end"/>
            </w:r>
          </w:hyperlink>
        </w:p>
        <w:p w14:paraId="29081DB9" w14:textId="77777777" w:rsidR="00463509" w:rsidRDefault="0075208D">
          <w:pPr>
            <w:pStyle w:val="TOC3"/>
            <w:tabs>
              <w:tab w:val="left" w:pos="2100"/>
              <w:tab w:val="right" w:leader="dot" w:pos="8608"/>
            </w:tabs>
            <w:rPr>
              <w:noProof/>
            </w:rPr>
          </w:pPr>
          <w:hyperlink w:anchor="_Toc523919674" w:history="1">
            <w:r w:rsidR="00463509" w:rsidRPr="00526B99">
              <w:rPr>
                <w:rStyle w:val="a6"/>
                <w:noProof/>
              </w:rPr>
              <w:t>2.4.3.3</w:t>
            </w:r>
            <w:r w:rsidR="00463509">
              <w:rPr>
                <w:noProof/>
              </w:rPr>
              <w:tab/>
            </w:r>
            <w:r w:rsidR="00463509" w:rsidRPr="00526B99">
              <w:rPr>
                <w:rStyle w:val="a6"/>
                <w:noProof/>
              </w:rPr>
              <w:t>个人主页</w:t>
            </w:r>
            <w:r w:rsidR="00463509">
              <w:rPr>
                <w:noProof/>
                <w:webHidden/>
              </w:rPr>
              <w:tab/>
            </w:r>
            <w:r w:rsidR="00463509">
              <w:rPr>
                <w:noProof/>
                <w:webHidden/>
              </w:rPr>
              <w:fldChar w:fldCharType="begin"/>
            </w:r>
            <w:r w:rsidR="00463509">
              <w:rPr>
                <w:noProof/>
                <w:webHidden/>
              </w:rPr>
              <w:instrText xml:space="preserve"> PAGEREF _Toc523919674 \h </w:instrText>
            </w:r>
            <w:r w:rsidR="00463509">
              <w:rPr>
                <w:noProof/>
                <w:webHidden/>
              </w:rPr>
            </w:r>
            <w:r w:rsidR="00463509">
              <w:rPr>
                <w:noProof/>
                <w:webHidden/>
              </w:rPr>
              <w:fldChar w:fldCharType="separate"/>
            </w:r>
            <w:r w:rsidR="00463509">
              <w:rPr>
                <w:noProof/>
                <w:webHidden/>
              </w:rPr>
              <w:t>30</w:t>
            </w:r>
            <w:r w:rsidR="00463509">
              <w:rPr>
                <w:noProof/>
                <w:webHidden/>
              </w:rPr>
              <w:fldChar w:fldCharType="end"/>
            </w:r>
          </w:hyperlink>
        </w:p>
        <w:p w14:paraId="37690FAF" w14:textId="77777777" w:rsidR="00463509" w:rsidRDefault="0075208D">
          <w:pPr>
            <w:pStyle w:val="TOC3"/>
            <w:tabs>
              <w:tab w:val="left" w:pos="2100"/>
              <w:tab w:val="right" w:leader="dot" w:pos="8608"/>
            </w:tabs>
            <w:rPr>
              <w:noProof/>
            </w:rPr>
          </w:pPr>
          <w:hyperlink w:anchor="_Toc523919675" w:history="1">
            <w:r w:rsidR="00463509" w:rsidRPr="00526B99">
              <w:rPr>
                <w:rStyle w:val="a6"/>
                <w:noProof/>
              </w:rPr>
              <w:t>2.4.3.4</w:t>
            </w:r>
            <w:r w:rsidR="00463509">
              <w:rPr>
                <w:noProof/>
              </w:rPr>
              <w:tab/>
            </w:r>
            <w:r w:rsidR="00463509" w:rsidRPr="00526B99">
              <w:rPr>
                <w:rStyle w:val="a6"/>
                <w:noProof/>
              </w:rPr>
              <w:t>个人管理中心</w:t>
            </w:r>
            <w:r w:rsidR="00463509">
              <w:rPr>
                <w:noProof/>
                <w:webHidden/>
              </w:rPr>
              <w:tab/>
            </w:r>
            <w:r w:rsidR="00463509">
              <w:rPr>
                <w:noProof/>
                <w:webHidden/>
              </w:rPr>
              <w:fldChar w:fldCharType="begin"/>
            </w:r>
            <w:r w:rsidR="00463509">
              <w:rPr>
                <w:noProof/>
                <w:webHidden/>
              </w:rPr>
              <w:instrText xml:space="preserve"> PAGEREF _Toc523919675 \h </w:instrText>
            </w:r>
            <w:r w:rsidR="00463509">
              <w:rPr>
                <w:noProof/>
                <w:webHidden/>
              </w:rPr>
            </w:r>
            <w:r w:rsidR="00463509">
              <w:rPr>
                <w:noProof/>
                <w:webHidden/>
              </w:rPr>
              <w:fldChar w:fldCharType="separate"/>
            </w:r>
            <w:r w:rsidR="00463509">
              <w:rPr>
                <w:noProof/>
                <w:webHidden/>
              </w:rPr>
              <w:t>31</w:t>
            </w:r>
            <w:r w:rsidR="00463509">
              <w:rPr>
                <w:noProof/>
                <w:webHidden/>
              </w:rPr>
              <w:fldChar w:fldCharType="end"/>
            </w:r>
          </w:hyperlink>
        </w:p>
        <w:p w14:paraId="548B7F5E" w14:textId="77777777" w:rsidR="00463509" w:rsidRDefault="0075208D">
          <w:pPr>
            <w:pStyle w:val="TOC2"/>
            <w:tabs>
              <w:tab w:val="right" w:leader="dot" w:pos="8608"/>
            </w:tabs>
            <w:rPr>
              <w:noProof/>
            </w:rPr>
          </w:pPr>
          <w:hyperlink w:anchor="_Toc523919676" w:history="1">
            <w:r w:rsidR="00463509" w:rsidRPr="00526B99">
              <w:rPr>
                <w:rStyle w:val="a6"/>
                <w:noProof/>
              </w:rPr>
              <w:t xml:space="preserve">2.5 </w:t>
            </w:r>
            <w:r w:rsidR="00463509" w:rsidRPr="00526B99">
              <w:rPr>
                <w:rStyle w:val="a6"/>
                <w:noProof/>
              </w:rPr>
              <w:t>电子班牌</w:t>
            </w:r>
            <w:r w:rsidR="00463509">
              <w:rPr>
                <w:noProof/>
                <w:webHidden/>
              </w:rPr>
              <w:tab/>
            </w:r>
            <w:r w:rsidR="00463509">
              <w:rPr>
                <w:noProof/>
                <w:webHidden/>
              </w:rPr>
              <w:fldChar w:fldCharType="begin"/>
            </w:r>
            <w:r w:rsidR="00463509">
              <w:rPr>
                <w:noProof/>
                <w:webHidden/>
              </w:rPr>
              <w:instrText xml:space="preserve"> PAGEREF _Toc523919676 \h </w:instrText>
            </w:r>
            <w:r w:rsidR="00463509">
              <w:rPr>
                <w:noProof/>
                <w:webHidden/>
              </w:rPr>
            </w:r>
            <w:r w:rsidR="00463509">
              <w:rPr>
                <w:noProof/>
                <w:webHidden/>
              </w:rPr>
              <w:fldChar w:fldCharType="separate"/>
            </w:r>
            <w:r w:rsidR="00463509">
              <w:rPr>
                <w:noProof/>
                <w:webHidden/>
              </w:rPr>
              <w:t>32</w:t>
            </w:r>
            <w:r w:rsidR="00463509">
              <w:rPr>
                <w:noProof/>
                <w:webHidden/>
              </w:rPr>
              <w:fldChar w:fldCharType="end"/>
            </w:r>
          </w:hyperlink>
        </w:p>
        <w:p w14:paraId="06A22E57" w14:textId="77777777" w:rsidR="00463509" w:rsidRDefault="0075208D">
          <w:pPr>
            <w:pStyle w:val="TOC3"/>
            <w:tabs>
              <w:tab w:val="right" w:leader="dot" w:pos="8608"/>
            </w:tabs>
            <w:rPr>
              <w:noProof/>
            </w:rPr>
          </w:pPr>
          <w:hyperlink w:anchor="_Toc523919677" w:history="1">
            <w:r w:rsidR="00463509" w:rsidRPr="00526B99">
              <w:rPr>
                <w:rStyle w:val="a6"/>
                <w:noProof/>
              </w:rPr>
              <w:t xml:space="preserve">2.5.1 </w:t>
            </w:r>
            <w:r w:rsidR="00463509" w:rsidRPr="00526B99">
              <w:rPr>
                <w:rStyle w:val="a6"/>
                <w:noProof/>
              </w:rPr>
              <w:t>产品概述</w:t>
            </w:r>
            <w:r w:rsidR="00463509">
              <w:rPr>
                <w:noProof/>
                <w:webHidden/>
              </w:rPr>
              <w:tab/>
            </w:r>
            <w:r w:rsidR="00463509">
              <w:rPr>
                <w:noProof/>
                <w:webHidden/>
              </w:rPr>
              <w:fldChar w:fldCharType="begin"/>
            </w:r>
            <w:r w:rsidR="00463509">
              <w:rPr>
                <w:noProof/>
                <w:webHidden/>
              </w:rPr>
              <w:instrText xml:space="preserve"> PAGEREF _Toc523919677 \h </w:instrText>
            </w:r>
            <w:r w:rsidR="00463509">
              <w:rPr>
                <w:noProof/>
                <w:webHidden/>
              </w:rPr>
            </w:r>
            <w:r w:rsidR="00463509">
              <w:rPr>
                <w:noProof/>
                <w:webHidden/>
              </w:rPr>
              <w:fldChar w:fldCharType="separate"/>
            </w:r>
            <w:r w:rsidR="00463509">
              <w:rPr>
                <w:noProof/>
                <w:webHidden/>
              </w:rPr>
              <w:t>32</w:t>
            </w:r>
            <w:r w:rsidR="00463509">
              <w:rPr>
                <w:noProof/>
                <w:webHidden/>
              </w:rPr>
              <w:fldChar w:fldCharType="end"/>
            </w:r>
          </w:hyperlink>
        </w:p>
        <w:p w14:paraId="16D87662" w14:textId="77777777" w:rsidR="00463509" w:rsidRDefault="0075208D">
          <w:pPr>
            <w:pStyle w:val="TOC3"/>
            <w:tabs>
              <w:tab w:val="right" w:leader="dot" w:pos="8608"/>
            </w:tabs>
            <w:rPr>
              <w:noProof/>
            </w:rPr>
          </w:pPr>
          <w:hyperlink w:anchor="_Toc523919678" w:history="1">
            <w:r w:rsidR="00463509" w:rsidRPr="00526B99">
              <w:rPr>
                <w:rStyle w:val="a6"/>
                <w:noProof/>
              </w:rPr>
              <w:t xml:space="preserve">2.5.2 </w:t>
            </w:r>
            <w:r w:rsidR="00463509" w:rsidRPr="00526B99">
              <w:rPr>
                <w:rStyle w:val="a6"/>
                <w:noProof/>
              </w:rPr>
              <w:t>主要功能</w:t>
            </w:r>
            <w:r w:rsidR="00463509">
              <w:rPr>
                <w:noProof/>
                <w:webHidden/>
              </w:rPr>
              <w:tab/>
            </w:r>
            <w:r w:rsidR="00463509">
              <w:rPr>
                <w:noProof/>
                <w:webHidden/>
              </w:rPr>
              <w:fldChar w:fldCharType="begin"/>
            </w:r>
            <w:r w:rsidR="00463509">
              <w:rPr>
                <w:noProof/>
                <w:webHidden/>
              </w:rPr>
              <w:instrText xml:space="preserve"> PAGEREF _Toc523919678 \h </w:instrText>
            </w:r>
            <w:r w:rsidR="00463509">
              <w:rPr>
                <w:noProof/>
                <w:webHidden/>
              </w:rPr>
            </w:r>
            <w:r w:rsidR="00463509">
              <w:rPr>
                <w:noProof/>
                <w:webHidden/>
              </w:rPr>
              <w:fldChar w:fldCharType="separate"/>
            </w:r>
            <w:r w:rsidR="00463509">
              <w:rPr>
                <w:noProof/>
                <w:webHidden/>
              </w:rPr>
              <w:t>33</w:t>
            </w:r>
            <w:r w:rsidR="00463509">
              <w:rPr>
                <w:noProof/>
                <w:webHidden/>
              </w:rPr>
              <w:fldChar w:fldCharType="end"/>
            </w:r>
          </w:hyperlink>
        </w:p>
        <w:p w14:paraId="0942389D" w14:textId="77777777" w:rsidR="00463509" w:rsidRDefault="0075208D">
          <w:pPr>
            <w:pStyle w:val="TOC3"/>
            <w:tabs>
              <w:tab w:val="left" w:pos="2100"/>
              <w:tab w:val="right" w:leader="dot" w:pos="8608"/>
            </w:tabs>
            <w:rPr>
              <w:noProof/>
            </w:rPr>
          </w:pPr>
          <w:hyperlink w:anchor="_Toc523919679" w:history="1">
            <w:r w:rsidR="00463509" w:rsidRPr="00526B99">
              <w:rPr>
                <w:rStyle w:val="a6"/>
                <w:noProof/>
              </w:rPr>
              <w:t>2.5.2.1</w:t>
            </w:r>
            <w:r w:rsidR="00463509">
              <w:rPr>
                <w:noProof/>
              </w:rPr>
              <w:tab/>
            </w:r>
            <w:r w:rsidR="00463509" w:rsidRPr="00526B99">
              <w:rPr>
                <w:rStyle w:val="a6"/>
                <w:noProof/>
              </w:rPr>
              <w:t>校园活动</w:t>
            </w:r>
            <w:r w:rsidR="00463509">
              <w:rPr>
                <w:noProof/>
                <w:webHidden/>
              </w:rPr>
              <w:tab/>
            </w:r>
            <w:r w:rsidR="00463509">
              <w:rPr>
                <w:noProof/>
                <w:webHidden/>
              </w:rPr>
              <w:fldChar w:fldCharType="begin"/>
            </w:r>
            <w:r w:rsidR="00463509">
              <w:rPr>
                <w:noProof/>
                <w:webHidden/>
              </w:rPr>
              <w:instrText xml:space="preserve"> PAGEREF _Toc523919679 \h </w:instrText>
            </w:r>
            <w:r w:rsidR="00463509">
              <w:rPr>
                <w:noProof/>
                <w:webHidden/>
              </w:rPr>
            </w:r>
            <w:r w:rsidR="00463509">
              <w:rPr>
                <w:noProof/>
                <w:webHidden/>
              </w:rPr>
              <w:fldChar w:fldCharType="separate"/>
            </w:r>
            <w:r w:rsidR="00463509">
              <w:rPr>
                <w:noProof/>
                <w:webHidden/>
              </w:rPr>
              <w:t>33</w:t>
            </w:r>
            <w:r w:rsidR="00463509">
              <w:rPr>
                <w:noProof/>
                <w:webHidden/>
              </w:rPr>
              <w:fldChar w:fldCharType="end"/>
            </w:r>
          </w:hyperlink>
        </w:p>
        <w:p w14:paraId="4C829C8D" w14:textId="77777777" w:rsidR="00463509" w:rsidRDefault="0075208D">
          <w:pPr>
            <w:pStyle w:val="TOC3"/>
            <w:tabs>
              <w:tab w:val="left" w:pos="2100"/>
              <w:tab w:val="right" w:leader="dot" w:pos="8608"/>
            </w:tabs>
            <w:rPr>
              <w:noProof/>
            </w:rPr>
          </w:pPr>
          <w:hyperlink w:anchor="_Toc523919680" w:history="1">
            <w:r w:rsidR="00463509" w:rsidRPr="00526B99">
              <w:rPr>
                <w:rStyle w:val="a6"/>
                <w:noProof/>
              </w:rPr>
              <w:t>2.5.2.2</w:t>
            </w:r>
            <w:r w:rsidR="00463509">
              <w:rPr>
                <w:noProof/>
              </w:rPr>
              <w:tab/>
            </w:r>
            <w:r w:rsidR="00463509" w:rsidRPr="00526B99">
              <w:rPr>
                <w:rStyle w:val="a6"/>
                <w:noProof/>
              </w:rPr>
              <w:t>通知动态</w:t>
            </w:r>
            <w:r w:rsidR="00463509">
              <w:rPr>
                <w:noProof/>
                <w:webHidden/>
              </w:rPr>
              <w:tab/>
            </w:r>
            <w:r w:rsidR="00463509">
              <w:rPr>
                <w:noProof/>
                <w:webHidden/>
              </w:rPr>
              <w:fldChar w:fldCharType="begin"/>
            </w:r>
            <w:r w:rsidR="00463509">
              <w:rPr>
                <w:noProof/>
                <w:webHidden/>
              </w:rPr>
              <w:instrText xml:space="preserve"> PAGEREF _Toc523919680 \h </w:instrText>
            </w:r>
            <w:r w:rsidR="00463509">
              <w:rPr>
                <w:noProof/>
                <w:webHidden/>
              </w:rPr>
            </w:r>
            <w:r w:rsidR="00463509">
              <w:rPr>
                <w:noProof/>
                <w:webHidden/>
              </w:rPr>
              <w:fldChar w:fldCharType="separate"/>
            </w:r>
            <w:r w:rsidR="00463509">
              <w:rPr>
                <w:noProof/>
                <w:webHidden/>
              </w:rPr>
              <w:t>33</w:t>
            </w:r>
            <w:r w:rsidR="00463509">
              <w:rPr>
                <w:noProof/>
                <w:webHidden/>
              </w:rPr>
              <w:fldChar w:fldCharType="end"/>
            </w:r>
          </w:hyperlink>
        </w:p>
        <w:p w14:paraId="49BCABEF" w14:textId="77777777" w:rsidR="00463509" w:rsidRDefault="0075208D">
          <w:pPr>
            <w:pStyle w:val="TOC3"/>
            <w:tabs>
              <w:tab w:val="left" w:pos="2100"/>
              <w:tab w:val="right" w:leader="dot" w:pos="8608"/>
            </w:tabs>
            <w:rPr>
              <w:noProof/>
            </w:rPr>
          </w:pPr>
          <w:hyperlink w:anchor="_Toc523919681" w:history="1">
            <w:r w:rsidR="00463509" w:rsidRPr="00526B99">
              <w:rPr>
                <w:rStyle w:val="a6"/>
                <w:noProof/>
              </w:rPr>
              <w:t>2.5.2.3</w:t>
            </w:r>
            <w:r w:rsidR="00463509">
              <w:rPr>
                <w:noProof/>
              </w:rPr>
              <w:tab/>
            </w:r>
            <w:r w:rsidR="00463509" w:rsidRPr="00526B99">
              <w:rPr>
                <w:rStyle w:val="a6"/>
                <w:noProof/>
              </w:rPr>
              <w:t>班级信息</w:t>
            </w:r>
            <w:r w:rsidR="00463509">
              <w:rPr>
                <w:noProof/>
                <w:webHidden/>
              </w:rPr>
              <w:tab/>
            </w:r>
            <w:r w:rsidR="00463509">
              <w:rPr>
                <w:noProof/>
                <w:webHidden/>
              </w:rPr>
              <w:fldChar w:fldCharType="begin"/>
            </w:r>
            <w:r w:rsidR="00463509">
              <w:rPr>
                <w:noProof/>
                <w:webHidden/>
              </w:rPr>
              <w:instrText xml:space="preserve"> PAGEREF _Toc523919681 \h </w:instrText>
            </w:r>
            <w:r w:rsidR="00463509">
              <w:rPr>
                <w:noProof/>
                <w:webHidden/>
              </w:rPr>
            </w:r>
            <w:r w:rsidR="00463509">
              <w:rPr>
                <w:noProof/>
                <w:webHidden/>
              </w:rPr>
              <w:fldChar w:fldCharType="separate"/>
            </w:r>
            <w:r w:rsidR="00463509">
              <w:rPr>
                <w:noProof/>
                <w:webHidden/>
              </w:rPr>
              <w:t>33</w:t>
            </w:r>
            <w:r w:rsidR="00463509">
              <w:rPr>
                <w:noProof/>
                <w:webHidden/>
              </w:rPr>
              <w:fldChar w:fldCharType="end"/>
            </w:r>
          </w:hyperlink>
        </w:p>
        <w:p w14:paraId="661CBA13" w14:textId="77777777" w:rsidR="00463509" w:rsidRDefault="0075208D">
          <w:pPr>
            <w:pStyle w:val="TOC3"/>
            <w:tabs>
              <w:tab w:val="left" w:pos="2100"/>
              <w:tab w:val="right" w:leader="dot" w:pos="8608"/>
            </w:tabs>
            <w:rPr>
              <w:noProof/>
            </w:rPr>
          </w:pPr>
          <w:hyperlink w:anchor="_Toc523919682" w:history="1">
            <w:r w:rsidR="00463509" w:rsidRPr="00526B99">
              <w:rPr>
                <w:rStyle w:val="a6"/>
                <w:noProof/>
              </w:rPr>
              <w:t>2.5.2.4</w:t>
            </w:r>
            <w:r w:rsidR="00463509">
              <w:rPr>
                <w:noProof/>
              </w:rPr>
              <w:tab/>
            </w:r>
            <w:r w:rsidR="00463509" w:rsidRPr="00526B99">
              <w:rPr>
                <w:rStyle w:val="a6"/>
                <w:noProof/>
              </w:rPr>
              <w:t>设备管理</w:t>
            </w:r>
            <w:r w:rsidR="00463509">
              <w:rPr>
                <w:noProof/>
                <w:webHidden/>
              </w:rPr>
              <w:tab/>
            </w:r>
            <w:r w:rsidR="00463509">
              <w:rPr>
                <w:noProof/>
                <w:webHidden/>
              </w:rPr>
              <w:fldChar w:fldCharType="begin"/>
            </w:r>
            <w:r w:rsidR="00463509">
              <w:rPr>
                <w:noProof/>
                <w:webHidden/>
              </w:rPr>
              <w:instrText xml:space="preserve"> PAGEREF _Toc523919682 \h </w:instrText>
            </w:r>
            <w:r w:rsidR="00463509">
              <w:rPr>
                <w:noProof/>
                <w:webHidden/>
              </w:rPr>
            </w:r>
            <w:r w:rsidR="00463509">
              <w:rPr>
                <w:noProof/>
                <w:webHidden/>
              </w:rPr>
              <w:fldChar w:fldCharType="separate"/>
            </w:r>
            <w:r w:rsidR="00463509">
              <w:rPr>
                <w:noProof/>
                <w:webHidden/>
              </w:rPr>
              <w:t>33</w:t>
            </w:r>
            <w:r w:rsidR="00463509">
              <w:rPr>
                <w:noProof/>
                <w:webHidden/>
              </w:rPr>
              <w:fldChar w:fldCharType="end"/>
            </w:r>
          </w:hyperlink>
        </w:p>
        <w:p w14:paraId="771B6B54" w14:textId="77777777" w:rsidR="00463509" w:rsidRDefault="0075208D">
          <w:pPr>
            <w:pStyle w:val="TOC3"/>
            <w:tabs>
              <w:tab w:val="left" w:pos="2100"/>
              <w:tab w:val="right" w:leader="dot" w:pos="8608"/>
            </w:tabs>
            <w:rPr>
              <w:noProof/>
            </w:rPr>
          </w:pPr>
          <w:hyperlink w:anchor="_Toc523919683" w:history="1">
            <w:r w:rsidR="00463509" w:rsidRPr="00526B99">
              <w:rPr>
                <w:rStyle w:val="a6"/>
                <w:noProof/>
              </w:rPr>
              <w:t>2.5.2.5</w:t>
            </w:r>
            <w:r w:rsidR="00463509">
              <w:rPr>
                <w:noProof/>
              </w:rPr>
              <w:tab/>
            </w:r>
            <w:r w:rsidR="00463509" w:rsidRPr="00526B99">
              <w:rPr>
                <w:rStyle w:val="a6"/>
                <w:noProof/>
              </w:rPr>
              <w:t>系统设置</w:t>
            </w:r>
            <w:r w:rsidR="00463509">
              <w:rPr>
                <w:noProof/>
                <w:webHidden/>
              </w:rPr>
              <w:tab/>
            </w:r>
            <w:r w:rsidR="00463509">
              <w:rPr>
                <w:noProof/>
                <w:webHidden/>
              </w:rPr>
              <w:fldChar w:fldCharType="begin"/>
            </w:r>
            <w:r w:rsidR="00463509">
              <w:rPr>
                <w:noProof/>
                <w:webHidden/>
              </w:rPr>
              <w:instrText xml:space="preserve"> PAGEREF _Toc523919683 \h </w:instrText>
            </w:r>
            <w:r w:rsidR="00463509">
              <w:rPr>
                <w:noProof/>
                <w:webHidden/>
              </w:rPr>
            </w:r>
            <w:r w:rsidR="00463509">
              <w:rPr>
                <w:noProof/>
                <w:webHidden/>
              </w:rPr>
              <w:fldChar w:fldCharType="separate"/>
            </w:r>
            <w:r w:rsidR="00463509">
              <w:rPr>
                <w:noProof/>
                <w:webHidden/>
              </w:rPr>
              <w:t>33</w:t>
            </w:r>
            <w:r w:rsidR="00463509">
              <w:rPr>
                <w:noProof/>
                <w:webHidden/>
              </w:rPr>
              <w:fldChar w:fldCharType="end"/>
            </w:r>
          </w:hyperlink>
        </w:p>
        <w:p w14:paraId="71F15C17" w14:textId="77777777" w:rsidR="00463509" w:rsidRDefault="0075208D">
          <w:pPr>
            <w:pStyle w:val="TOC2"/>
            <w:tabs>
              <w:tab w:val="right" w:leader="dot" w:pos="8608"/>
            </w:tabs>
            <w:rPr>
              <w:noProof/>
            </w:rPr>
          </w:pPr>
          <w:hyperlink w:anchor="_Toc523919684" w:history="1">
            <w:r w:rsidR="00463509" w:rsidRPr="00526B99">
              <w:rPr>
                <w:rStyle w:val="a6"/>
                <w:noProof/>
              </w:rPr>
              <w:t xml:space="preserve">2.6 </w:t>
            </w:r>
            <w:r w:rsidR="00463509" w:rsidRPr="00526B99">
              <w:rPr>
                <w:rStyle w:val="a6"/>
                <w:noProof/>
              </w:rPr>
              <w:t>网上阅卷</w:t>
            </w:r>
            <w:r w:rsidR="00463509">
              <w:rPr>
                <w:noProof/>
                <w:webHidden/>
              </w:rPr>
              <w:tab/>
            </w:r>
            <w:r w:rsidR="00463509">
              <w:rPr>
                <w:noProof/>
                <w:webHidden/>
              </w:rPr>
              <w:fldChar w:fldCharType="begin"/>
            </w:r>
            <w:r w:rsidR="00463509">
              <w:rPr>
                <w:noProof/>
                <w:webHidden/>
              </w:rPr>
              <w:instrText xml:space="preserve"> PAGEREF _Toc523919684 \h </w:instrText>
            </w:r>
            <w:r w:rsidR="00463509">
              <w:rPr>
                <w:noProof/>
                <w:webHidden/>
              </w:rPr>
            </w:r>
            <w:r w:rsidR="00463509">
              <w:rPr>
                <w:noProof/>
                <w:webHidden/>
              </w:rPr>
              <w:fldChar w:fldCharType="separate"/>
            </w:r>
            <w:r w:rsidR="00463509">
              <w:rPr>
                <w:noProof/>
                <w:webHidden/>
              </w:rPr>
              <w:t>33</w:t>
            </w:r>
            <w:r w:rsidR="00463509">
              <w:rPr>
                <w:noProof/>
                <w:webHidden/>
              </w:rPr>
              <w:fldChar w:fldCharType="end"/>
            </w:r>
          </w:hyperlink>
        </w:p>
        <w:p w14:paraId="5366D1D2" w14:textId="77777777" w:rsidR="00463509" w:rsidRDefault="0075208D">
          <w:pPr>
            <w:pStyle w:val="TOC3"/>
            <w:tabs>
              <w:tab w:val="right" w:leader="dot" w:pos="8608"/>
            </w:tabs>
            <w:rPr>
              <w:noProof/>
            </w:rPr>
          </w:pPr>
          <w:hyperlink w:anchor="_Toc523919685" w:history="1">
            <w:r w:rsidR="00463509" w:rsidRPr="00526B99">
              <w:rPr>
                <w:rStyle w:val="a6"/>
                <w:noProof/>
              </w:rPr>
              <w:t xml:space="preserve">2.6.1 </w:t>
            </w:r>
            <w:r w:rsidR="00463509" w:rsidRPr="00526B99">
              <w:rPr>
                <w:rStyle w:val="a6"/>
                <w:noProof/>
              </w:rPr>
              <w:t>系统简介</w:t>
            </w:r>
            <w:r w:rsidR="00463509">
              <w:rPr>
                <w:noProof/>
                <w:webHidden/>
              </w:rPr>
              <w:tab/>
            </w:r>
            <w:r w:rsidR="00463509">
              <w:rPr>
                <w:noProof/>
                <w:webHidden/>
              </w:rPr>
              <w:fldChar w:fldCharType="begin"/>
            </w:r>
            <w:r w:rsidR="00463509">
              <w:rPr>
                <w:noProof/>
                <w:webHidden/>
              </w:rPr>
              <w:instrText xml:space="preserve"> PAGEREF _Toc523919685 \h </w:instrText>
            </w:r>
            <w:r w:rsidR="00463509">
              <w:rPr>
                <w:noProof/>
                <w:webHidden/>
              </w:rPr>
            </w:r>
            <w:r w:rsidR="00463509">
              <w:rPr>
                <w:noProof/>
                <w:webHidden/>
              </w:rPr>
              <w:fldChar w:fldCharType="separate"/>
            </w:r>
            <w:r w:rsidR="00463509">
              <w:rPr>
                <w:noProof/>
                <w:webHidden/>
              </w:rPr>
              <w:t>33</w:t>
            </w:r>
            <w:r w:rsidR="00463509">
              <w:rPr>
                <w:noProof/>
                <w:webHidden/>
              </w:rPr>
              <w:fldChar w:fldCharType="end"/>
            </w:r>
          </w:hyperlink>
        </w:p>
        <w:p w14:paraId="2A8C3BAF" w14:textId="77777777" w:rsidR="00463509" w:rsidRDefault="0075208D">
          <w:pPr>
            <w:pStyle w:val="TOC3"/>
            <w:tabs>
              <w:tab w:val="right" w:leader="dot" w:pos="8608"/>
            </w:tabs>
            <w:rPr>
              <w:noProof/>
            </w:rPr>
          </w:pPr>
          <w:hyperlink w:anchor="_Toc523919686" w:history="1">
            <w:r w:rsidR="00463509" w:rsidRPr="00526B99">
              <w:rPr>
                <w:rStyle w:val="a6"/>
                <w:noProof/>
              </w:rPr>
              <w:t xml:space="preserve">2.6.2 </w:t>
            </w:r>
            <w:r w:rsidR="00463509" w:rsidRPr="00526B99">
              <w:rPr>
                <w:rStyle w:val="a6"/>
                <w:noProof/>
              </w:rPr>
              <w:t>总体结构</w:t>
            </w:r>
            <w:r w:rsidR="00463509">
              <w:rPr>
                <w:noProof/>
                <w:webHidden/>
              </w:rPr>
              <w:tab/>
            </w:r>
            <w:r w:rsidR="00463509">
              <w:rPr>
                <w:noProof/>
                <w:webHidden/>
              </w:rPr>
              <w:fldChar w:fldCharType="begin"/>
            </w:r>
            <w:r w:rsidR="00463509">
              <w:rPr>
                <w:noProof/>
                <w:webHidden/>
              </w:rPr>
              <w:instrText xml:space="preserve"> PAGEREF _Toc523919686 \h </w:instrText>
            </w:r>
            <w:r w:rsidR="00463509">
              <w:rPr>
                <w:noProof/>
                <w:webHidden/>
              </w:rPr>
            </w:r>
            <w:r w:rsidR="00463509">
              <w:rPr>
                <w:noProof/>
                <w:webHidden/>
              </w:rPr>
              <w:fldChar w:fldCharType="separate"/>
            </w:r>
            <w:r w:rsidR="00463509">
              <w:rPr>
                <w:noProof/>
                <w:webHidden/>
              </w:rPr>
              <w:t>34</w:t>
            </w:r>
            <w:r w:rsidR="00463509">
              <w:rPr>
                <w:noProof/>
                <w:webHidden/>
              </w:rPr>
              <w:fldChar w:fldCharType="end"/>
            </w:r>
          </w:hyperlink>
        </w:p>
        <w:p w14:paraId="60DA6C9C" w14:textId="77777777" w:rsidR="00463509" w:rsidRDefault="0075208D">
          <w:pPr>
            <w:pStyle w:val="TOC3"/>
            <w:tabs>
              <w:tab w:val="right" w:leader="dot" w:pos="8608"/>
            </w:tabs>
            <w:rPr>
              <w:noProof/>
            </w:rPr>
          </w:pPr>
          <w:hyperlink w:anchor="_Toc523919687" w:history="1">
            <w:r w:rsidR="00463509" w:rsidRPr="00526B99">
              <w:rPr>
                <w:rStyle w:val="a6"/>
                <w:noProof/>
              </w:rPr>
              <w:t xml:space="preserve">2.6.3 </w:t>
            </w:r>
            <w:r w:rsidR="00463509" w:rsidRPr="00526B99">
              <w:rPr>
                <w:rStyle w:val="a6"/>
                <w:noProof/>
              </w:rPr>
              <w:t>系统主要功能</w:t>
            </w:r>
            <w:r w:rsidR="00463509">
              <w:rPr>
                <w:noProof/>
                <w:webHidden/>
              </w:rPr>
              <w:tab/>
            </w:r>
            <w:r w:rsidR="00463509">
              <w:rPr>
                <w:noProof/>
                <w:webHidden/>
              </w:rPr>
              <w:fldChar w:fldCharType="begin"/>
            </w:r>
            <w:r w:rsidR="00463509">
              <w:rPr>
                <w:noProof/>
                <w:webHidden/>
              </w:rPr>
              <w:instrText xml:space="preserve"> PAGEREF _Toc523919687 \h </w:instrText>
            </w:r>
            <w:r w:rsidR="00463509">
              <w:rPr>
                <w:noProof/>
                <w:webHidden/>
              </w:rPr>
            </w:r>
            <w:r w:rsidR="00463509">
              <w:rPr>
                <w:noProof/>
                <w:webHidden/>
              </w:rPr>
              <w:fldChar w:fldCharType="separate"/>
            </w:r>
            <w:r w:rsidR="00463509">
              <w:rPr>
                <w:noProof/>
                <w:webHidden/>
              </w:rPr>
              <w:t>35</w:t>
            </w:r>
            <w:r w:rsidR="00463509">
              <w:rPr>
                <w:noProof/>
                <w:webHidden/>
              </w:rPr>
              <w:fldChar w:fldCharType="end"/>
            </w:r>
          </w:hyperlink>
        </w:p>
        <w:p w14:paraId="368573D0" w14:textId="77777777" w:rsidR="00463509" w:rsidRDefault="0075208D">
          <w:pPr>
            <w:pStyle w:val="TOC3"/>
            <w:tabs>
              <w:tab w:val="left" w:pos="2100"/>
              <w:tab w:val="right" w:leader="dot" w:pos="8608"/>
            </w:tabs>
            <w:rPr>
              <w:noProof/>
            </w:rPr>
          </w:pPr>
          <w:hyperlink w:anchor="_Toc523919688" w:history="1">
            <w:r w:rsidR="00463509" w:rsidRPr="00526B99">
              <w:rPr>
                <w:rStyle w:val="a6"/>
                <w:noProof/>
              </w:rPr>
              <w:t>2.6.3.1</w:t>
            </w:r>
            <w:r w:rsidR="00463509">
              <w:rPr>
                <w:noProof/>
              </w:rPr>
              <w:tab/>
            </w:r>
            <w:r w:rsidR="00463509" w:rsidRPr="00526B99">
              <w:rPr>
                <w:rStyle w:val="a6"/>
                <w:noProof/>
              </w:rPr>
              <w:t>扫描识别子系统</w:t>
            </w:r>
            <w:r w:rsidR="00463509">
              <w:rPr>
                <w:noProof/>
                <w:webHidden/>
              </w:rPr>
              <w:tab/>
            </w:r>
            <w:r w:rsidR="00463509">
              <w:rPr>
                <w:noProof/>
                <w:webHidden/>
              </w:rPr>
              <w:fldChar w:fldCharType="begin"/>
            </w:r>
            <w:r w:rsidR="00463509">
              <w:rPr>
                <w:noProof/>
                <w:webHidden/>
              </w:rPr>
              <w:instrText xml:space="preserve"> PAGEREF _Toc523919688 \h </w:instrText>
            </w:r>
            <w:r w:rsidR="00463509">
              <w:rPr>
                <w:noProof/>
                <w:webHidden/>
              </w:rPr>
            </w:r>
            <w:r w:rsidR="00463509">
              <w:rPr>
                <w:noProof/>
                <w:webHidden/>
              </w:rPr>
              <w:fldChar w:fldCharType="separate"/>
            </w:r>
            <w:r w:rsidR="00463509">
              <w:rPr>
                <w:noProof/>
                <w:webHidden/>
              </w:rPr>
              <w:t>35</w:t>
            </w:r>
            <w:r w:rsidR="00463509">
              <w:rPr>
                <w:noProof/>
                <w:webHidden/>
              </w:rPr>
              <w:fldChar w:fldCharType="end"/>
            </w:r>
          </w:hyperlink>
        </w:p>
        <w:p w14:paraId="38B8D5EB" w14:textId="77777777" w:rsidR="00463509" w:rsidRDefault="0075208D">
          <w:pPr>
            <w:pStyle w:val="TOC3"/>
            <w:tabs>
              <w:tab w:val="left" w:pos="2100"/>
              <w:tab w:val="right" w:leader="dot" w:pos="8608"/>
            </w:tabs>
            <w:rPr>
              <w:noProof/>
            </w:rPr>
          </w:pPr>
          <w:hyperlink w:anchor="_Toc523919689" w:history="1">
            <w:r w:rsidR="00463509" w:rsidRPr="00526B99">
              <w:rPr>
                <w:rStyle w:val="a6"/>
                <w:noProof/>
              </w:rPr>
              <w:t>2.6.3.2</w:t>
            </w:r>
            <w:r w:rsidR="00463509">
              <w:rPr>
                <w:noProof/>
              </w:rPr>
              <w:tab/>
            </w:r>
            <w:r w:rsidR="00463509" w:rsidRPr="00526B99">
              <w:rPr>
                <w:rStyle w:val="a6"/>
                <w:noProof/>
              </w:rPr>
              <w:t>网上评卷子系统</w:t>
            </w:r>
            <w:r w:rsidR="00463509">
              <w:rPr>
                <w:noProof/>
                <w:webHidden/>
              </w:rPr>
              <w:tab/>
            </w:r>
            <w:r w:rsidR="00463509">
              <w:rPr>
                <w:noProof/>
                <w:webHidden/>
              </w:rPr>
              <w:fldChar w:fldCharType="begin"/>
            </w:r>
            <w:r w:rsidR="00463509">
              <w:rPr>
                <w:noProof/>
                <w:webHidden/>
              </w:rPr>
              <w:instrText xml:space="preserve"> PAGEREF _Toc523919689 \h </w:instrText>
            </w:r>
            <w:r w:rsidR="00463509">
              <w:rPr>
                <w:noProof/>
                <w:webHidden/>
              </w:rPr>
            </w:r>
            <w:r w:rsidR="00463509">
              <w:rPr>
                <w:noProof/>
                <w:webHidden/>
              </w:rPr>
              <w:fldChar w:fldCharType="separate"/>
            </w:r>
            <w:r w:rsidR="00463509">
              <w:rPr>
                <w:noProof/>
                <w:webHidden/>
              </w:rPr>
              <w:t>35</w:t>
            </w:r>
            <w:r w:rsidR="00463509">
              <w:rPr>
                <w:noProof/>
                <w:webHidden/>
              </w:rPr>
              <w:fldChar w:fldCharType="end"/>
            </w:r>
          </w:hyperlink>
        </w:p>
        <w:p w14:paraId="25F36CAB" w14:textId="77777777" w:rsidR="00463509" w:rsidRDefault="0075208D">
          <w:pPr>
            <w:pStyle w:val="TOC3"/>
            <w:tabs>
              <w:tab w:val="left" w:pos="2100"/>
              <w:tab w:val="right" w:leader="dot" w:pos="8608"/>
            </w:tabs>
            <w:rPr>
              <w:noProof/>
            </w:rPr>
          </w:pPr>
          <w:hyperlink w:anchor="_Toc523919690" w:history="1">
            <w:r w:rsidR="00463509" w:rsidRPr="00526B99">
              <w:rPr>
                <w:rStyle w:val="a6"/>
                <w:noProof/>
              </w:rPr>
              <w:t>2.6.3.3</w:t>
            </w:r>
            <w:r w:rsidR="00463509">
              <w:rPr>
                <w:noProof/>
              </w:rPr>
              <w:tab/>
            </w:r>
            <w:r w:rsidR="00463509" w:rsidRPr="00526B99">
              <w:rPr>
                <w:rStyle w:val="a6"/>
                <w:noProof/>
              </w:rPr>
              <w:t>统计分析</w:t>
            </w:r>
            <w:r w:rsidR="00463509">
              <w:rPr>
                <w:noProof/>
                <w:webHidden/>
              </w:rPr>
              <w:tab/>
            </w:r>
            <w:r w:rsidR="00463509">
              <w:rPr>
                <w:noProof/>
                <w:webHidden/>
              </w:rPr>
              <w:fldChar w:fldCharType="begin"/>
            </w:r>
            <w:r w:rsidR="00463509">
              <w:rPr>
                <w:noProof/>
                <w:webHidden/>
              </w:rPr>
              <w:instrText xml:space="preserve"> PAGEREF _Toc523919690 \h </w:instrText>
            </w:r>
            <w:r w:rsidR="00463509">
              <w:rPr>
                <w:noProof/>
                <w:webHidden/>
              </w:rPr>
            </w:r>
            <w:r w:rsidR="00463509">
              <w:rPr>
                <w:noProof/>
                <w:webHidden/>
              </w:rPr>
              <w:fldChar w:fldCharType="separate"/>
            </w:r>
            <w:r w:rsidR="00463509">
              <w:rPr>
                <w:noProof/>
                <w:webHidden/>
              </w:rPr>
              <w:t>39</w:t>
            </w:r>
            <w:r w:rsidR="00463509">
              <w:rPr>
                <w:noProof/>
                <w:webHidden/>
              </w:rPr>
              <w:fldChar w:fldCharType="end"/>
            </w:r>
          </w:hyperlink>
        </w:p>
        <w:p w14:paraId="069C9CDD" w14:textId="77777777" w:rsidR="00463509" w:rsidRDefault="0075208D">
          <w:pPr>
            <w:pStyle w:val="TOC3"/>
            <w:tabs>
              <w:tab w:val="right" w:leader="dot" w:pos="8608"/>
            </w:tabs>
            <w:rPr>
              <w:noProof/>
            </w:rPr>
          </w:pPr>
          <w:hyperlink w:anchor="_Toc523919691" w:history="1">
            <w:r w:rsidR="00463509" w:rsidRPr="00526B99">
              <w:rPr>
                <w:rStyle w:val="a6"/>
                <w:noProof/>
              </w:rPr>
              <w:t xml:space="preserve">2.6.4 </w:t>
            </w:r>
            <w:r w:rsidR="00463509" w:rsidRPr="00526B99">
              <w:rPr>
                <w:rStyle w:val="a6"/>
                <w:noProof/>
              </w:rPr>
              <w:t>技术特点与优势</w:t>
            </w:r>
            <w:r w:rsidR="00463509">
              <w:rPr>
                <w:noProof/>
                <w:webHidden/>
              </w:rPr>
              <w:tab/>
            </w:r>
            <w:r w:rsidR="00463509">
              <w:rPr>
                <w:noProof/>
                <w:webHidden/>
              </w:rPr>
              <w:fldChar w:fldCharType="begin"/>
            </w:r>
            <w:r w:rsidR="00463509">
              <w:rPr>
                <w:noProof/>
                <w:webHidden/>
              </w:rPr>
              <w:instrText xml:space="preserve"> PAGEREF _Toc523919691 \h </w:instrText>
            </w:r>
            <w:r w:rsidR="00463509">
              <w:rPr>
                <w:noProof/>
                <w:webHidden/>
              </w:rPr>
            </w:r>
            <w:r w:rsidR="00463509">
              <w:rPr>
                <w:noProof/>
                <w:webHidden/>
              </w:rPr>
              <w:fldChar w:fldCharType="separate"/>
            </w:r>
            <w:r w:rsidR="00463509">
              <w:rPr>
                <w:noProof/>
                <w:webHidden/>
              </w:rPr>
              <w:t>39</w:t>
            </w:r>
            <w:r w:rsidR="00463509">
              <w:rPr>
                <w:noProof/>
                <w:webHidden/>
              </w:rPr>
              <w:fldChar w:fldCharType="end"/>
            </w:r>
          </w:hyperlink>
        </w:p>
        <w:p w14:paraId="413A7B5D" w14:textId="77777777" w:rsidR="00463509" w:rsidRDefault="0075208D">
          <w:pPr>
            <w:pStyle w:val="TOC3"/>
            <w:tabs>
              <w:tab w:val="left" w:pos="2100"/>
              <w:tab w:val="right" w:leader="dot" w:pos="8608"/>
            </w:tabs>
            <w:rPr>
              <w:noProof/>
            </w:rPr>
          </w:pPr>
          <w:hyperlink w:anchor="_Toc523919692" w:history="1">
            <w:r w:rsidR="00463509" w:rsidRPr="00526B99">
              <w:rPr>
                <w:rStyle w:val="a6"/>
                <w:noProof/>
              </w:rPr>
              <w:t>2.6.4.1</w:t>
            </w:r>
            <w:r w:rsidR="00463509">
              <w:rPr>
                <w:noProof/>
              </w:rPr>
              <w:tab/>
            </w:r>
            <w:r w:rsidR="00463509" w:rsidRPr="00526B99">
              <w:rPr>
                <w:rStyle w:val="a6"/>
                <w:noProof/>
              </w:rPr>
              <w:t>智能识别</w:t>
            </w:r>
            <w:r w:rsidR="00463509">
              <w:rPr>
                <w:noProof/>
                <w:webHidden/>
              </w:rPr>
              <w:tab/>
            </w:r>
            <w:r w:rsidR="00463509">
              <w:rPr>
                <w:noProof/>
                <w:webHidden/>
              </w:rPr>
              <w:fldChar w:fldCharType="begin"/>
            </w:r>
            <w:r w:rsidR="00463509">
              <w:rPr>
                <w:noProof/>
                <w:webHidden/>
              </w:rPr>
              <w:instrText xml:space="preserve"> PAGEREF _Toc523919692 \h </w:instrText>
            </w:r>
            <w:r w:rsidR="00463509">
              <w:rPr>
                <w:noProof/>
                <w:webHidden/>
              </w:rPr>
            </w:r>
            <w:r w:rsidR="00463509">
              <w:rPr>
                <w:noProof/>
                <w:webHidden/>
              </w:rPr>
              <w:fldChar w:fldCharType="separate"/>
            </w:r>
            <w:r w:rsidR="00463509">
              <w:rPr>
                <w:noProof/>
                <w:webHidden/>
              </w:rPr>
              <w:t>39</w:t>
            </w:r>
            <w:r w:rsidR="00463509">
              <w:rPr>
                <w:noProof/>
                <w:webHidden/>
              </w:rPr>
              <w:fldChar w:fldCharType="end"/>
            </w:r>
          </w:hyperlink>
        </w:p>
        <w:p w14:paraId="7B9B77A6" w14:textId="77777777" w:rsidR="00463509" w:rsidRDefault="0075208D">
          <w:pPr>
            <w:pStyle w:val="TOC3"/>
            <w:tabs>
              <w:tab w:val="left" w:pos="2100"/>
              <w:tab w:val="right" w:leader="dot" w:pos="8608"/>
            </w:tabs>
            <w:rPr>
              <w:noProof/>
            </w:rPr>
          </w:pPr>
          <w:hyperlink w:anchor="_Toc523919693" w:history="1">
            <w:r w:rsidR="00463509" w:rsidRPr="00526B99">
              <w:rPr>
                <w:rStyle w:val="a6"/>
                <w:noProof/>
              </w:rPr>
              <w:t>2.6.4.2</w:t>
            </w:r>
            <w:r w:rsidR="00463509">
              <w:rPr>
                <w:noProof/>
              </w:rPr>
              <w:tab/>
            </w:r>
            <w:r w:rsidR="00463509" w:rsidRPr="00526B99">
              <w:rPr>
                <w:rStyle w:val="a6"/>
                <w:noProof/>
              </w:rPr>
              <w:t>超强适应性</w:t>
            </w:r>
            <w:r w:rsidR="00463509">
              <w:rPr>
                <w:noProof/>
                <w:webHidden/>
              </w:rPr>
              <w:tab/>
            </w:r>
            <w:r w:rsidR="00463509">
              <w:rPr>
                <w:noProof/>
                <w:webHidden/>
              </w:rPr>
              <w:fldChar w:fldCharType="begin"/>
            </w:r>
            <w:r w:rsidR="00463509">
              <w:rPr>
                <w:noProof/>
                <w:webHidden/>
              </w:rPr>
              <w:instrText xml:space="preserve"> PAGEREF _Toc523919693 \h </w:instrText>
            </w:r>
            <w:r w:rsidR="00463509">
              <w:rPr>
                <w:noProof/>
                <w:webHidden/>
              </w:rPr>
            </w:r>
            <w:r w:rsidR="00463509">
              <w:rPr>
                <w:noProof/>
                <w:webHidden/>
              </w:rPr>
              <w:fldChar w:fldCharType="separate"/>
            </w:r>
            <w:r w:rsidR="00463509">
              <w:rPr>
                <w:noProof/>
                <w:webHidden/>
              </w:rPr>
              <w:t>40</w:t>
            </w:r>
            <w:r w:rsidR="00463509">
              <w:rPr>
                <w:noProof/>
                <w:webHidden/>
              </w:rPr>
              <w:fldChar w:fldCharType="end"/>
            </w:r>
          </w:hyperlink>
        </w:p>
        <w:p w14:paraId="164A057B" w14:textId="77777777" w:rsidR="00463509" w:rsidRDefault="0075208D">
          <w:pPr>
            <w:pStyle w:val="TOC3"/>
            <w:tabs>
              <w:tab w:val="left" w:pos="2100"/>
              <w:tab w:val="right" w:leader="dot" w:pos="8608"/>
            </w:tabs>
            <w:rPr>
              <w:noProof/>
            </w:rPr>
          </w:pPr>
          <w:hyperlink w:anchor="_Toc523919694" w:history="1">
            <w:r w:rsidR="00463509" w:rsidRPr="00526B99">
              <w:rPr>
                <w:rStyle w:val="a6"/>
                <w:noProof/>
              </w:rPr>
              <w:t>2.6.4.3</w:t>
            </w:r>
            <w:r w:rsidR="00463509">
              <w:rPr>
                <w:noProof/>
              </w:rPr>
              <w:tab/>
            </w:r>
            <w:r w:rsidR="00463509" w:rsidRPr="00526B99">
              <w:rPr>
                <w:rStyle w:val="a6"/>
                <w:noProof/>
              </w:rPr>
              <w:t>支持任意答题卷或答题卡的扫描、阅卷</w:t>
            </w:r>
            <w:r w:rsidR="00463509">
              <w:rPr>
                <w:noProof/>
                <w:webHidden/>
              </w:rPr>
              <w:tab/>
            </w:r>
            <w:r w:rsidR="00463509">
              <w:rPr>
                <w:noProof/>
                <w:webHidden/>
              </w:rPr>
              <w:fldChar w:fldCharType="begin"/>
            </w:r>
            <w:r w:rsidR="00463509">
              <w:rPr>
                <w:noProof/>
                <w:webHidden/>
              </w:rPr>
              <w:instrText xml:space="preserve"> PAGEREF _Toc523919694 \h </w:instrText>
            </w:r>
            <w:r w:rsidR="00463509">
              <w:rPr>
                <w:noProof/>
                <w:webHidden/>
              </w:rPr>
            </w:r>
            <w:r w:rsidR="00463509">
              <w:rPr>
                <w:noProof/>
                <w:webHidden/>
              </w:rPr>
              <w:fldChar w:fldCharType="separate"/>
            </w:r>
            <w:r w:rsidR="00463509">
              <w:rPr>
                <w:noProof/>
                <w:webHidden/>
              </w:rPr>
              <w:t>40</w:t>
            </w:r>
            <w:r w:rsidR="00463509">
              <w:rPr>
                <w:noProof/>
                <w:webHidden/>
              </w:rPr>
              <w:fldChar w:fldCharType="end"/>
            </w:r>
          </w:hyperlink>
        </w:p>
        <w:p w14:paraId="30C101FF" w14:textId="77777777" w:rsidR="00463509" w:rsidRDefault="0075208D">
          <w:pPr>
            <w:pStyle w:val="TOC3"/>
            <w:tabs>
              <w:tab w:val="left" w:pos="2100"/>
              <w:tab w:val="right" w:leader="dot" w:pos="8608"/>
            </w:tabs>
            <w:rPr>
              <w:noProof/>
            </w:rPr>
          </w:pPr>
          <w:hyperlink w:anchor="_Toc523919695" w:history="1">
            <w:r w:rsidR="00463509" w:rsidRPr="00526B99">
              <w:rPr>
                <w:rStyle w:val="a6"/>
                <w:noProof/>
              </w:rPr>
              <w:t>2.6.4.4</w:t>
            </w:r>
            <w:r w:rsidR="00463509">
              <w:rPr>
                <w:noProof/>
              </w:rPr>
              <w:tab/>
            </w:r>
            <w:r w:rsidR="00463509" w:rsidRPr="00526B99">
              <w:rPr>
                <w:rStyle w:val="a6"/>
                <w:noProof/>
              </w:rPr>
              <w:t>远程阅卷</w:t>
            </w:r>
            <w:r w:rsidR="00463509">
              <w:rPr>
                <w:noProof/>
                <w:webHidden/>
              </w:rPr>
              <w:tab/>
            </w:r>
            <w:r w:rsidR="00463509">
              <w:rPr>
                <w:noProof/>
                <w:webHidden/>
              </w:rPr>
              <w:fldChar w:fldCharType="begin"/>
            </w:r>
            <w:r w:rsidR="00463509">
              <w:rPr>
                <w:noProof/>
                <w:webHidden/>
              </w:rPr>
              <w:instrText xml:space="preserve"> PAGEREF _Toc523919695 \h </w:instrText>
            </w:r>
            <w:r w:rsidR="00463509">
              <w:rPr>
                <w:noProof/>
                <w:webHidden/>
              </w:rPr>
            </w:r>
            <w:r w:rsidR="00463509">
              <w:rPr>
                <w:noProof/>
                <w:webHidden/>
              </w:rPr>
              <w:fldChar w:fldCharType="separate"/>
            </w:r>
            <w:r w:rsidR="00463509">
              <w:rPr>
                <w:noProof/>
                <w:webHidden/>
              </w:rPr>
              <w:t>40</w:t>
            </w:r>
            <w:r w:rsidR="00463509">
              <w:rPr>
                <w:noProof/>
                <w:webHidden/>
              </w:rPr>
              <w:fldChar w:fldCharType="end"/>
            </w:r>
          </w:hyperlink>
        </w:p>
        <w:p w14:paraId="777663F5" w14:textId="77777777" w:rsidR="00463509" w:rsidRDefault="0075208D">
          <w:pPr>
            <w:pStyle w:val="TOC3"/>
            <w:tabs>
              <w:tab w:val="left" w:pos="2100"/>
              <w:tab w:val="right" w:leader="dot" w:pos="8608"/>
            </w:tabs>
            <w:rPr>
              <w:noProof/>
            </w:rPr>
          </w:pPr>
          <w:hyperlink w:anchor="_Toc523919696" w:history="1">
            <w:r w:rsidR="00463509" w:rsidRPr="00526B99">
              <w:rPr>
                <w:rStyle w:val="a6"/>
                <w:noProof/>
              </w:rPr>
              <w:t>2.6.4.5</w:t>
            </w:r>
            <w:r w:rsidR="00463509">
              <w:rPr>
                <w:noProof/>
              </w:rPr>
              <w:tab/>
            </w:r>
            <w:r w:rsidR="00463509" w:rsidRPr="00526B99">
              <w:rPr>
                <w:rStyle w:val="a6"/>
                <w:noProof/>
              </w:rPr>
              <w:t>分布式设计</w:t>
            </w:r>
            <w:r w:rsidR="00463509">
              <w:rPr>
                <w:noProof/>
                <w:webHidden/>
              </w:rPr>
              <w:tab/>
            </w:r>
            <w:r w:rsidR="00463509">
              <w:rPr>
                <w:noProof/>
                <w:webHidden/>
              </w:rPr>
              <w:fldChar w:fldCharType="begin"/>
            </w:r>
            <w:r w:rsidR="00463509">
              <w:rPr>
                <w:noProof/>
                <w:webHidden/>
              </w:rPr>
              <w:instrText xml:space="preserve"> PAGEREF _Toc523919696 \h </w:instrText>
            </w:r>
            <w:r w:rsidR="00463509">
              <w:rPr>
                <w:noProof/>
                <w:webHidden/>
              </w:rPr>
            </w:r>
            <w:r w:rsidR="00463509">
              <w:rPr>
                <w:noProof/>
                <w:webHidden/>
              </w:rPr>
              <w:fldChar w:fldCharType="separate"/>
            </w:r>
            <w:r w:rsidR="00463509">
              <w:rPr>
                <w:noProof/>
                <w:webHidden/>
              </w:rPr>
              <w:t>40</w:t>
            </w:r>
            <w:r w:rsidR="00463509">
              <w:rPr>
                <w:noProof/>
                <w:webHidden/>
              </w:rPr>
              <w:fldChar w:fldCharType="end"/>
            </w:r>
          </w:hyperlink>
        </w:p>
        <w:p w14:paraId="13E5A36B" w14:textId="77777777" w:rsidR="00463509" w:rsidRDefault="0075208D">
          <w:pPr>
            <w:pStyle w:val="TOC3"/>
            <w:tabs>
              <w:tab w:val="left" w:pos="2100"/>
              <w:tab w:val="right" w:leader="dot" w:pos="8608"/>
            </w:tabs>
            <w:rPr>
              <w:noProof/>
            </w:rPr>
          </w:pPr>
          <w:hyperlink w:anchor="_Toc523919697" w:history="1">
            <w:r w:rsidR="00463509" w:rsidRPr="00526B99">
              <w:rPr>
                <w:rStyle w:val="a6"/>
                <w:noProof/>
              </w:rPr>
              <w:t>2.6.4.6</w:t>
            </w:r>
            <w:r w:rsidR="00463509">
              <w:rPr>
                <w:noProof/>
              </w:rPr>
              <w:tab/>
            </w:r>
            <w:r w:rsidR="00463509" w:rsidRPr="00526B99">
              <w:rPr>
                <w:rStyle w:val="a6"/>
                <w:noProof/>
              </w:rPr>
              <w:t>同步识别</w:t>
            </w:r>
            <w:r w:rsidR="00463509">
              <w:rPr>
                <w:noProof/>
                <w:webHidden/>
              </w:rPr>
              <w:tab/>
            </w:r>
            <w:r w:rsidR="00463509">
              <w:rPr>
                <w:noProof/>
                <w:webHidden/>
              </w:rPr>
              <w:fldChar w:fldCharType="begin"/>
            </w:r>
            <w:r w:rsidR="00463509">
              <w:rPr>
                <w:noProof/>
                <w:webHidden/>
              </w:rPr>
              <w:instrText xml:space="preserve"> PAGEREF _Toc523919697 \h </w:instrText>
            </w:r>
            <w:r w:rsidR="00463509">
              <w:rPr>
                <w:noProof/>
                <w:webHidden/>
              </w:rPr>
            </w:r>
            <w:r w:rsidR="00463509">
              <w:rPr>
                <w:noProof/>
                <w:webHidden/>
              </w:rPr>
              <w:fldChar w:fldCharType="separate"/>
            </w:r>
            <w:r w:rsidR="00463509">
              <w:rPr>
                <w:noProof/>
                <w:webHidden/>
              </w:rPr>
              <w:t>40</w:t>
            </w:r>
            <w:r w:rsidR="00463509">
              <w:rPr>
                <w:noProof/>
                <w:webHidden/>
              </w:rPr>
              <w:fldChar w:fldCharType="end"/>
            </w:r>
          </w:hyperlink>
        </w:p>
        <w:p w14:paraId="6BBB0B9F" w14:textId="77777777" w:rsidR="00463509" w:rsidRDefault="0075208D">
          <w:pPr>
            <w:pStyle w:val="TOC3"/>
            <w:tabs>
              <w:tab w:val="left" w:pos="2100"/>
              <w:tab w:val="right" w:leader="dot" w:pos="8608"/>
            </w:tabs>
            <w:rPr>
              <w:noProof/>
            </w:rPr>
          </w:pPr>
          <w:hyperlink w:anchor="_Toc523919698" w:history="1">
            <w:r w:rsidR="00463509" w:rsidRPr="00526B99">
              <w:rPr>
                <w:rStyle w:val="a6"/>
                <w:noProof/>
              </w:rPr>
              <w:t>2.6.4.7</w:t>
            </w:r>
            <w:r w:rsidR="00463509">
              <w:rPr>
                <w:noProof/>
              </w:rPr>
              <w:tab/>
            </w:r>
            <w:r w:rsidR="00463509" w:rsidRPr="00526B99">
              <w:rPr>
                <w:rStyle w:val="a6"/>
                <w:noProof/>
              </w:rPr>
              <w:t>统计与分析</w:t>
            </w:r>
            <w:r w:rsidR="00463509">
              <w:rPr>
                <w:noProof/>
                <w:webHidden/>
              </w:rPr>
              <w:tab/>
            </w:r>
            <w:r w:rsidR="00463509">
              <w:rPr>
                <w:noProof/>
                <w:webHidden/>
              </w:rPr>
              <w:fldChar w:fldCharType="begin"/>
            </w:r>
            <w:r w:rsidR="00463509">
              <w:rPr>
                <w:noProof/>
                <w:webHidden/>
              </w:rPr>
              <w:instrText xml:space="preserve"> PAGEREF _Toc523919698 \h </w:instrText>
            </w:r>
            <w:r w:rsidR="00463509">
              <w:rPr>
                <w:noProof/>
                <w:webHidden/>
              </w:rPr>
            </w:r>
            <w:r w:rsidR="00463509">
              <w:rPr>
                <w:noProof/>
                <w:webHidden/>
              </w:rPr>
              <w:fldChar w:fldCharType="separate"/>
            </w:r>
            <w:r w:rsidR="00463509">
              <w:rPr>
                <w:noProof/>
                <w:webHidden/>
              </w:rPr>
              <w:t>41</w:t>
            </w:r>
            <w:r w:rsidR="00463509">
              <w:rPr>
                <w:noProof/>
                <w:webHidden/>
              </w:rPr>
              <w:fldChar w:fldCharType="end"/>
            </w:r>
          </w:hyperlink>
        </w:p>
        <w:p w14:paraId="01B9C51B" w14:textId="77777777" w:rsidR="00463509" w:rsidRDefault="0075208D">
          <w:pPr>
            <w:pStyle w:val="TOC3"/>
            <w:tabs>
              <w:tab w:val="left" w:pos="2100"/>
              <w:tab w:val="right" w:leader="dot" w:pos="8608"/>
            </w:tabs>
            <w:rPr>
              <w:noProof/>
            </w:rPr>
          </w:pPr>
          <w:hyperlink w:anchor="_Toc523919699" w:history="1">
            <w:r w:rsidR="00463509" w:rsidRPr="00526B99">
              <w:rPr>
                <w:rStyle w:val="a6"/>
                <w:noProof/>
              </w:rPr>
              <w:t>2.6.4.8</w:t>
            </w:r>
            <w:r w:rsidR="00463509">
              <w:rPr>
                <w:noProof/>
              </w:rPr>
              <w:tab/>
            </w:r>
            <w:r w:rsidR="00463509" w:rsidRPr="00526B99">
              <w:rPr>
                <w:rStyle w:val="a6"/>
                <w:noProof/>
              </w:rPr>
              <w:t>系统适应性强、容错性好</w:t>
            </w:r>
            <w:r w:rsidR="00463509">
              <w:rPr>
                <w:noProof/>
                <w:webHidden/>
              </w:rPr>
              <w:tab/>
            </w:r>
            <w:r w:rsidR="00463509">
              <w:rPr>
                <w:noProof/>
                <w:webHidden/>
              </w:rPr>
              <w:fldChar w:fldCharType="begin"/>
            </w:r>
            <w:r w:rsidR="00463509">
              <w:rPr>
                <w:noProof/>
                <w:webHidden/>
              </w:rPr>
              <w:instrText xml:space="preserve"> PAGEREF _Toc523919699 \h </w:instrText>
            </w:r>
            <w:r w:rsidR="00463509">
              <w:rPr>
                <w:noProof/>
                <w:webHidden/>
              </w:rPr>
            </w:r>
            <w:r w:rsidR="00463509">
              <w:rPr>
                <w:noProof/>
                <w:webHidden/>
              </w:rPr>
              <w:fldChar w:fldCharType="separate"/>
            </w:r>
            <w:r w:rsidR="00463509">
              <w:rPr>
                <w:noProof/>
                <w:webHidden/>
              </w:rPr>
              <w:t>41</w:t>
            </w:r>
            <w:r w:rsidR="00463509">
              <w:rPr>
                <w:noProof/>
                <w:webHidden/>
              </w:rPr>
              <w:fldChar w:fldCharType="end"/>
            </w:r>
          </w:hyperlink>
        </w:p>
        <w:p w14:paraId="4ECB577A" w14:textId="77777777" w:rsidR="00463509" w:rsidRDefault="0075208D">
          <w:pPr>
            <w:pStyle w:val="TOC3"/>
            <w:tabs>
              <w:tab w:val="left" w:pos="2100"/>
              <w:tab w:val="right" w:leader="dot" w:pos="8608"/>
            </w:tabs>
            <w:rPr>
              <w:noProof/>
            </w:rPr>
          </w:pPr>
          <w:hyperlink w:anchor="_Toc523919700" w:history="1">
            <w:r w:rsidR="00463509" w:rsidRPr="00526B99">
              <w:rPr>
                <w:rStyle w:val="a6"/>
                <w:noProof/>
              </w:rPr>
              <w:t>2.6.4.9</w:t>
            </w:r>
            <w:r w:rsidR="00463509">
              <w:rPr>
                <w:noProof/>
              </w:rPr>
              <w:tab/>
            </w:r>
            <w:r w:rsidR="00463509" w:rsidRPr="00526B99">
              <w:rPr>
                <w:rStyle w:val="a6"/>
                <w:noProof/>
              </w:rPr>
              <w:t>多系统无缝对接</w:t>
            </w:r>
            <w:r w:rsidR="00463509">
              <w:rPr>
                <w:noProof/>
                <w:webHidden/>
              </w:rPr>
              <w:tab/>
            </w:r>
            <w:r w:rsidR="00463509">
              <w:rPr>
                <w:noProof/>
                <w:webHidden/>
              </w:rPr>
              <w:fldChar w:fldCharType="begin"/>
            </w:r>
            <w:r w:rsidR="00463509">
              <w:rPr>
                <w:noProof/>
                <w:webHidden/>
              </w:rPr>
              <w:instrText xml:space="preserve"> PAGEREF _Toc523919700 \h </w:instrText>
            </w:r>
            <w:r w:rsidR="00463509">
              <w:rPr>
                <w:noProof/>
                <w:webHidden/>
              </w:rPr>
            </w:r>
            <w:r w:rsidR="00463509">
              <w:rPr>
                <w:noProof/>
                <w:webHidden/>
              </w:rPr>
              <w:fldChar w:fldCharType="separate"/>
            </w:r>
            <w:r w:rsidR="00463509">
              <w:rPr>
                <w:noProof/>
                <w:webHidden/>
              </w:rPr>
              <w:t>41</w:t>
            </w:r>
            <w:r w:rsidR="00463509">
              <w:rPr>
                <w:noProof/>
                <w:webHidden/>
              </w:rPr>
              <w:fldChar w:fldCharType="end"/>
            </w:r>
          </w:hyperlink>
        </w:p>
        <w:p w14:paraId="69E7C5C7" w14:textId="77777777" w:rsidR="00463509" w:rsidRDefault="0075208D">
          <w:pPr>
            <w:pStyle w:val="TOC3"/>
            <w:tabs>
              <w:tab w:val="left" w:pos="2100"/>
              <w:tab w:val="right" w:leader="dot" w:pos="8608"/>
            </w:tabs>
            <w:rPr>
              <w:noProof/>
            </w:rPr>
          </w:pPr>
          <w:hyperlink w:anchor="_Toc523919701" w:history="1">
            <w:r w:rsidR="00463509" w:rsidRPr="00526B99">
              <w:rPr>
                <w:rStyle w:val="a6"/>
                <w:noProof/>
              </w:rPr>
              <w:t>2.6.4.10</w:t>
            </w:r>
            <w:r w:rsidR="00463509">
              <w:rPr>
                <w:noProof/>
              </w:rPr>
              <w:tab/>
            </w:r>
            <w:r w:rsidR="00463509" w:rsidRPr="00526B99">
              <w:rPr>
                <w:rStyle w:val="a6"/>
                <w:noProof/>
              </w:rPr>
              <w:t>电子批注</w:t>
            </w:r>
            <w:r w:rsidR="00463509">
              <w:rPr>
                <w:noProof/>
                <w:webHidden/>
              </w:rPr>
              <w:tab/>
            </w:r>
            <w:r w:rsidR="00463509">
              <w:rPr>
                <w:noProof/>
                <w:webHidden/>
              </w:rPr>
              <w:fldChar w:fldCharType="begin"/>
            </w:r>
            <w:r w:rsidR="00463509">
              <w:rPr>
                <w:noProof/>
                <w:webHidden/>
              </w:rPr>
              <w:instrText xml:space="preserve"> PAGEREF _Toc523919701 \h </w:instrText>
            </w:r>
            <w:r w:rsidR="00463509">
              <w:rPr>
                <w:noProof/>
                <w:webHidden/>
              </w:rPr>
            </w:r>
            <w:r w:rsidR="00463509">
              <w:rPr>
                <w:noProof/>
                <w:webHidden/>
              </w:rPr>
              <w:fldChar w:fldCharType="separate"/>
            </w:r>
            <w:r w:rsidR="00463509">
              <w:rPr>
                <w:noProof/>
                <w:webHidden/>
              </w:rPr>
              <w:t>42</w:t>
            </w:r>
            <w:r w:rsidR="00463509">
              <w:rPr>
                <w:noProof/>
                <w:webHidden/>
              </w:rPr>
              <w:fldChar w:fldCharType="end"/>
            </w:r>
          </w:hyperlink>
        </w:p>
        <w:p w14:paraId="7B9B47B2" w14:textId="77777777" w:rsidR="00463509" w:rsidRDefault="0075208D">
          <w:pPr>
            <w:pStyle w:val="TOC3"/>
            <w:tabs>
              <w:tab w:val="right" w:leader="dot" w:pos="8608"/>
            </w:tabs>
            <w:rPr>
              <w:noProof/>
            </w:rPr>
          </w:pPr>
          <w:hyperlink w:anchor="_Toc523919702" w:history="1">
            <w:r w:rsidR="00463509" w:rsidRPr="00526B99">
              <w:rPr>
                <w:rStyle w:val="a6"/>
                <w:noProof/>
              </w:rPr>
              <w:t xml:space="preserve">2.6.5 </w:t>
            </w:r>
            <w:r w:rsidR="00463509" w:rsidRPr="00526B99">
              <w:rPr>
                <w:rStyle w:val="a6"/>
                <w:noProof/>
              </w:rPr>
              <w:t>实施优势</w:t>
            </w:r>
            <w:r w:rsidR="00463509">
              <w:rPr>
                <w:noProof/>
                <w:webHidden/>
              </w:rPr>
              <w:tab/>
            </w:r>
            <w:r w:rsidR="00463509">
              <w:rPr>
                <w:noProof/>
                <w:webHidden/>
              </w:rPr>
              <w:fldChar w:fldCharType="begin"/>
            </w:r>
            <w:r w:rsidR="00463509">
              <w:rPr>
                <w:noProof/>
                <w:webHidden/>
              </w:rPr>
              <w:instrText xml:space="preserve"> PAGEREF _Toc523919702 \h </w:instrText>
            </w:r>
            <w:r w:rsidR="00463509">
              <w:rPr>
                <w:noProof/>
                <w:webHidden/>
              </w:rPr>
            </w:r>
            <w:r w:rsidR="00463509">
              <w:rPr>
                <w:noProof/>
                <w:webHidden/>
              </w:rPr>
              <w:fldChar w:fldCharType="separate"/>
            </w:r>
            <w:r w:rsidR="00463509">
              <w:rPr>
                <w:noProof/>
                <w:webHidden/>
              </w:rPr>
              <w:t>42</w:t>
            </w:r>
            <w:r w:rsidR="00463509">
              <w:rPr>
                <w:noProof/>
                <w:webHidden/>
              </w:rPr>
              <w:fldChar w:fldCharType="end"/>
            </w:r>
          </w:hyperlink>
        </w:p>
        <w:p w14:paraId="0F1A60CB" w14:textId="77777777" w:rsidR="00463509" w:rsidRDefault="0075208D">
          <w:pPr>
            <w:pStyle w:val="TOC2"/>
            <w:tabs>
              <w:tab w:val="right" w:leader="dot" w:pos="8608"/>
            </w:tabs>
            <w:rPr>
              <w:noProof/>
            </w:rPr>
          </w:pPr>
          <w:hyperlink w:anchor="_Toc523919703" w:history="1">
            <w:r w:rsidR="00463509" w:rsidRPr="00526B99">
              <w:rPr>
                <w:rStyle w:val="a6"/>
                <w:noProof/>
              </w:rPr>
              <w:t xml:space="preserve">2.7 </w:t>
            </w:r>
            <w:r w:rsidR="00463509" w:rsidRPr="00526B99">
              <w:rPr>
                <w:rStyle w:val="a6"/>
                <w:noProof/>
              </w:rPr>
              <w:t>多媒体资源库</w:t>
            </w:r>
            <w:r w:rsidR="00463509">
              <w:rPr>
                <w:noProof/>
                <w:webHidden/>
              </w:rPr>
              <w:tab/>
            </w:r>
            <w:r w:rsidR="00463509">
              <w:rPr>
                <w:noProof/>
                <w:webHidden/>
              </w:rPr>
              <w:fldChar w:fldCharType="begin"/>
            </w:r>
            <w:r w:rsidR="00463509">
              <w:rPr>
                <w:noProof/>
                <w:webHidden/>
              </w:rPr>
              <w:instrText xml:space="preserve"> PAGEREF _Toc523919703 \h </w:instrText>
            </w:r>
            <w:r w:rsidR="00463509">
              <w:rPr>
                <w:noProof/>
                <w:webHidden/>
              </w:rPr>
            </w:r>
            <w:r w:rsidR="00463509">
              <w:rPr>
                <w:noProof/>
                <w:webHidden/>
              </w:rPr>
              <w:fldChar w:fldCharType="separate"/>
            </w:r>
            <w:r w:rsidR="00463509">
              <w:rPr>
                <w:noProof/>
                <w:webHidden/>
              </w:rPr>
              <w:t>42</w:t>
            </w:r>
            <w:r w:rsidR="00463509">
              <w:rPr>
                <w:noProof/>
                <w:webHidden/>
              </w:rPr>
              <w:fldChar w:fldCharType="end"/>
            </w:r>
          </w:hyperlink>
        </w:p>
        <w:p w14:paraId="01FFF93B" w14:textId="77777777" w:rsidR="00463509" w:rsidRDefault="0075208D">
          <w:pPr>
            <w:pStyle w:val="TOC3"/>
            <w:tabs>
              <w:tab w:val="right" w:leader="dot" w:pos="8608"/>
            </w:tabs>
            <w:rPr>
              <w:noProof/>
            </w:rPr>
          </w:pPr>
          <w:hyperlink w:anchor="_Toc523919704" w:history="1">
            <w:r w:rsidR="00463509" w:rsidRPr="00526B99">
              <w:rPr>
                <w:rStyle w:val="a6"/>
                <w:noProof/>
              </w:rPr>
              <w:t xml:space="preserve">2.7.1 </w:t>
            </w:r>
            <w:r w:rsidR="00463509" w:rsidRPr="00526B99">
              <w:rPr>
                <w:rStyle w:val="a6"/>
                <w:noProof/>
              </w:rPr>
              <w:t>系统简介</w:t>
            </w:r>
            <w:r w:rsidR="00463509">
              <w:rPr>
                <w:noProof/>
                <w:webHidden/>
              </w:rPr>
              <w:tab/>
            </w:r>
            <w:r w:rsidR="00463509">
              <w:rPr>
                <w:noProof/>
                <w:webHidden/>
              </w:rPr>
              <w:fldChar w:fldCharType="begin"/>
            </w:r>
            <w:r w:rsidR="00463509">
              <w:rPr>
                <w:noProof/>
                <w:webHidden/>
              </w:rPr>
              <w:instrText xml:space="preserve"> PAGEREF _Toc523919704 \h </w:instrText>
            </w:r>
            <w:r w:rsidR="00463509">
              <w:rPr>
                <w:noProof/>
                <w:webHidden/>
              </w:rPr>
            </w:r>
            <w:r w:rsidR="00463509">
              <w:rPr>
                <w:noProof/>
                <w:webHidden/>
              </w:rPr>
              <w:fldChar w:fldCharType="separate"/>
            </w:r>
            <w:r w:rsidR="00463509">
              <w:rPr>
                <w:noProof/>
                <w:webHidden/>
              </w:rPr>
              <w:t>42</w:t>
            </w:r>
            <w:r w:rsidR="00463509">
              <w:rPr>
                <w:noProof/>
                <w:webHidden/>
              </w:rPr>
              <w:fldChar w:fldCharType="end"/>
            </w:r>
          </w:hyperlink>
        </w:p>
        <w:p w14:paraId="540909B9" w14:textId="77777777" w:rsidR="00463509" w:rsidRDefault="0075208D">
          <w:pPr>
            <w:pStyle w:val="TOC3"/>
            <w:tabs>
              <w:tab w:val="right" w:leader="dot" w:pos="8608"/>
            </w:tabs>
            <w:rPr>
              <w:noProof/>
            </w:rPr>
          </w:pPr>
          <w:hyperlink w:anchor="_Toc523919705" w:history="1">
            <w:r w:rsidR="00463509" w:rsidRPr="00526B99">
              <w:rPr>
                <w:rStyle w:val="a6"/>
                <w:noProof/>
              </w:rPr>
              <w:t xml:space="preserve">2.7.2 </w:t>
            </w:r>
            <w:r w:rsidR="00463509" w:rsidRPr="00526B99">
              <w:rPr>
                <w:rStyle w:val="a6"/>
                <w:noProof/>
              </w:rPr>
              <w:t>功能简介</w:t>
            </w:r>
            <w:r w:rsidR="00463509">
              <w:rPr>
                <w:noProof/>
                <w:webHidden/>
              </w:rPr>
              <w:tab/>
            </w:r>
            <w:r w:rsidR="00463509">
              <w:rPr>
                <w:noProof/>
                <w:webHidden/>
              </w:rPr>
              <w:fldChar w:fldCharType="begin"/>
            </w:r>
            <w:r w:rsidR="00463509">
              <w:rPr>
                <w:noProof/>
                <w:webHidden/>
              </w:rPr>
              <w:instrText xml:space="preserve"> PAGEREF _Toc523919705 \h </w:instrText>
            </w:r>
            <w:r w:rsidR="00463509">
              <w:rPr>
                <w:noProof/>
                <w:webHidden/>
              </w:rPr>
            </w:r>
            <w:r w:rsidR="00463509">
              <w:rPr>
                <w:noProof/>
                <w:webHidden/>
              </w:rPr>
              <w:fldChar w:fldCharType="separate"/>
            </w:r>
            <w:r w:rsidR="00463509">
              <w:rPr>
                <w:noProof/>
                <w:webHidden/>
              </w:rPr>
              <w:t>43</w:t>
            </w:r>
            <w:r w:rsidR="00463509">
              <w:rPr>
                <w:noProof/>
                <w:webHidden/>
              </w:rPr>
              <w:fldChar w:fldCharType="end"/>
            </w:r>
          </w:hyperlink>
        </w:p>
        <w:p w14:paraId="79C6EE60" w14:textId="77777777" w:rsidR="00463509" w:rsidRDefault="0075208D">
          <w:pPr>
            <w:pStyle w:val="TOC3"/>
            <w:tabs>
              <w:tab w:val="left" w:pos="2100"/>
              <w:tab w:val="right" w:leader="dot" w:pos="8608"/>
            </w:tabs>
            <w:rPr>
              <w:noProof/>
            </w:rPr>
          </w:pPr>
          <w:hyperlink w:anchor="_Toc523919706" w:history="1">
            <w:r w:rsidR="00463509" w:rsidRPr="00526B99">
              <w:rPr>
                <w:rStyle w:val="a6"/>
                <w:noProof/>
              </w:rPr>
              <w:t>2.7.2.1</w:t>
            </w:r>
            <w:r w:rsidR="00463509">
              <w:rPr>
                <w:noProof/>
              </w:rPr>
              <w:tab/>
            </w:r>
            <w:r w:rsidR="00463509" w:rsidRPr="00526B99">
              <w:rPr>
                <w:rStyle w:val="a6"/>
                <w:noProof/>
              </w:rPr>
              <w:t>个人信息管理</w:t>
            </w:r>
            <w:r w:rsidR="00463509">
              <w:rPr>
                <w:noProof/>
                <w:webHidden/>
              </w:rPr>
              <w:tab/>
            </w:r>
            <w:r w:rsidR="00463509">
              <w:rPr>
                <w:noProof/>
                <w:webHidden/>
              </w:rPr>
              <w:fldChar w:fldCharType="begin"/>
            </w:r>
            <w:r w:rsidR="00463509">
              <w:rPr>
                <w:noProof/>
                <w:webHidden/>
              </w:rPr>
              <w:instrText xml:space="preserve"> PAGEREF _Toc523919706 \h </w:instrText>
            </w:r>
            <w:r w:rsidR="00463509">
              <w:rPr>
                <w:noProof/>
                <w:webHidden/>
              </w:rPr>
            </w:r>
            <w:r w:rsidR="00463509">
              <w:rPr>
                <w:noProof/>
                <w:webHidden/>
              </w:rPr>
              <w:fldChar w:fldCharType="separate"/>
            </w:r>
            <w:r w:rsidR="00463509">
              <w:rPr>
                <w:noProof/>
                <w:webHidden/>
              </w:rPr>
              <w:t>43</w:t>
            </w:r>
            <w:r w:rsidR="00463509">
              <w:rPr>
                <w:noProof/>
                <w:webHidden/>
              </w:rPr>
              <w:fldChar w:fldCharType="end"/>
            </w:r>
          </w:hyperlink>
        </w:p>
        <w:p w14:paraId="5FB3C67E" w14:textId="77777777" w:rsidR="00463509" w:rsidRDefault="0075208D">
          <w:pPr>
            <w:pStyle w:val="TOC3"/>
            <w:tabs>
              <w:tab w:val="left" w:pos="2100"/>
              <w:tab w:val="right" w:leader="dot" w:pos="8608"/>
            </w:tabs>
            <w:rPr>
              <w:noProof/>
            </w:rPr>
          </w:pPr>
          <w:hyperlink w:anchor="_Toc523919707" w:history="1">
            <w:r w:rsidR="00463509" w:rsidRPr="00526B99">
              <w:rPr>
                <w:rStyle w:val="a6"/>
                <w:noProof/>
              </w:rPr>
              <w:t>2.7.2.2</w:t>
            </w:r>
            <w:r w:rsidR="00463509">
              <w:rPr>
                <w:noProof/>
              </w:rPr>
              <w:tab/>
            </w:r>
            <w:r w:rsidR="00463509" w:rsidRPr="00526B99">
              <w:rPr>
                <w:rStyle w:val="a6"/>
                <w:noProof/>
              </w:rPr>
              <w:t>校本资源库</w:t>
            </w:r>
            <w:r w:rsidR="00463509">
              <w:rPr>
                <w:noProof/>
                <w:webHidden/>
              </w:rPr>
              <w:tab/>
            </w:r>
            <w:r w:rsidR="00463509">
              <w:rPr>
                <w:noProof/>
                <w:webHidden/>
              </w:rPr>
              <w:fldChar w:fldCharType="begin"/>
            </w:r>
            <w:r w:rsidR="00463509">
              <w:rPr>
                <w:noProof/>
                <w:webHidden/>
              </w:rPr>
              <w:instrText xml:space="preserve"> PAGEREF _Toc523919707 \h </w:instrText>
            </w:r>
            <w:r w:rsidR="00463509">
              <w:rPr>
                <w:noProof/>
                <w:webHidden/>
              </w:rPr>
            </w:r>
            <w:r w:rsidR="00463509">
              <w:rPr>
                <w:noProof/>
                <w:webHidden/>
              </w:rPr>
              <w:fldChar w:fldCharType="separate"/>
            </w:r>
            <w:r w:rsidR="00463509">
              <w:rPr>
                <w:noProof/>
                <w:webHidden/>
              </w:rPr>
              <w:t>43</w:t>
            </w:r>
            <w:r w:rsidR="00463509">
              <w:rPr>
                <w:noProof/>
                <w:webHidden/>
              </w:rPr>
              <w:fldChar w:fldCharType="end"/>
            </w:r>
          </w:hyperlink>
        </w:p>
        <w:p w14:paraId="0ED2C617" w14:textId="77777777" w:rsidR="00463509" w:rsidRDefault="0075208D">
          <w:pPr>
            <w:pStyle w:val="TOC3"/>
            <w:tabs>
              <w:tab w:val="left" w:pos="2100"/>
              <w:tab w:val="right" w:leader="dot" w:pos="8608"/>
            </w:tabs>
            <w:rPr>
              <w:noProof/>
            </w:rPr>
          </w:pPr>
          <w:hyperlink w:anchor="_Toc523919708" w:history="1">
            <w:r w:rsidR="00463509" w:rsidRPr="00526B99">
              <w:rPr>
                <w:rStyle w:val="a6"/>
                <w:noProof/>
              </w:rPr>
              <w:t>2.7.2.3</w:t>
            </w:r>
            <w:r w:rsidR="00463509">
              <w:rPr>
                <w:noProof/>
              </w:rPr>
              <w:tab/>
            </w:r>
            <w:r w:rsidR="00463509" w:rsidRPr="00526B99">
              <w:rPr>
                <w:rStyle w:val="a6"/>
                <w:noProof/>
              </w:rPr>
              <w:t>共享资源库</w:t>
            </w:r>
            <w:r w:rsidR="00463509">
              <w:rPr>
                <w:noProof/>
                <w:webHidden/>
              </w:rPr>
              <w:tab/>
            </w:r>
            <w:r w:rsidR="00463509">
              <w:rPr>
                <w:noProof/>
                <w:webHidden/>
              </w:rPr>
              <w:fldChar w:fldCharType="begin"/>
            </w:r>
            <w:r w:rsidR="00463509">
              <w:rPr>
                <w:noProof/>
                <w:webHidden/>
              </w:rPr>
              <w:instrText xml:space="preserve"> PAGEREF _Toc523919708 \h </w:instrText>
            </w:r>
            <w:r w:rsidR="00463509">
              <w:rPr>
                <w:noProof/>
                <w:webHidden/>
              </w:rPr>
            </w:r>
            <w:r w:rsidR="00463509">
              <w:rPr>
                <w:noProof/>
                <w:webHidden/>
              </w:rPr>
              <w:fldChar w:fldCharType="separate"/>
            </w:r>
            <w:r w:rsidR="00463509">
              <w:rPr>
                <w:noProof/>
                <w:webHidden/>
              </w:rPr>
              <w:t>43</w:t>
            </w:r>
            <w:r w:rsidR="00463509">
              <w:rPr>
                <w:noProof/>
                <w:webHidden/>
              </w:rPr>
              <w:fldChar w:fldCharType="end"/>
            </w:r>
          </w:hyperlink>
        </w:p>
        <w:p w14:paraId="47060C90" w14:textId="77777777" w:rsidR="00463509" w:rsidRDefault="0075208D">
          <w:pPr>
            <w:pStyle w:val="TOC3"/>
            <w:tabs>
              <w:tab w:val="left" w:pos="2100"/>
              <w:tab w:val="right" w:leader="dot" w:pos="8608"/>
            </w:tabs>
            <w:rPr>
              <w:noProof/>
            </w:rPr>
          </w:pPr>
          <w:hyperlink w:anchor="_Toc523919709" w:history="1">
            <w:r w:rsidR="00463509" w:rsidRPr="00526B99">
              <w:rPr>
                <w:rStyle w:val="a6"/>
                <w:noProof/>
              </w:rPr>
              <w:t>2.7.2.4</w:t>
            </w:r>
            <w:r w:rsidR="00463509">
              <w:rPr>
                <w:noProof/>
              </w:rPr>
              <w:tab/>
            </w:r>
            <w:r w:rsidR="00463509" w:rsidRPr="00526B99">
              <w:rPr>
                <w:rStyle w:val="a6"/>
                <w:noProof/>
              </w:rPr>
              <w:t>安徽省资源库</w:t>
            </w:r>
            <w:r w:rsidR="00463509">
              <w:rPr>
                <w:noProof/>
                <w:webHidden/>
              </w:rPr>
              <w:tab/>
            </w:r>
            <w:r w:rsidR="00463509">
              <w:rPr>
                <w:noProof/>
                <w:webHidden/>
              </w:rPr>
              <w:fldChar w:fldCharType="begin"/>
            </w:r>
            <w:r w:rsidR="00463509">
              <w:rPr>
                <w:noProof/>
                <w:webHidden/>
              </w:rPr>
              <w:instrText xml:space="preserve"> PAGEREF _Toc523919709 \h </w:instrText>
            </w:r>
            <w:r w:rsidR="00463509">
              <w:rPr>
                <w:noProof/>
                <w:webHidden/>
              </w:rPr>
            </w:r>
            <w:r w:rsidR="00463509">
              <w:rPr>
                <w:noProof/>
                <w:webHidden/>
              </w:rPr>
              <w:fldChar w:fldCharType="separate"/>
            </w:r>
            <w:r w:rsidR="00463509">
              <w:rPr>
                <w:noProof/>
                <w:webHidden/>
              </w:rPr>
              <w:t>43</w:t>
            </w:r>
            <w:r w:rsidR="00463509">
              <w:rPr>
                <w:noProof/>
                <w:webHidden/>
              </w:rPr>
              <w:fldChar w:fldCharType="end"/>
            </w:r>
          </w:hyperlink>
        </w:p>
        <w:p w14:paraId="4E1CD098" w14:textId="77777777" w:rsidR="00463509" w:rsidRDefault="0075208D">
          <w:pPr>
            <w:pStyle w:val="TOC3"/>
            <w:tabs>
              <w:tab w:val="left" w:pos="2100"/>
              <w:tab w:val="right" w:leader="dot" w:pos="8608"/>
            </w:tabs>
            <w:rPr>
              <w:noProof/>
            </w:rPr>
          </w:pPr>
          <w:hyperlink w:anchor="_Toc523919710" w:history="1">
            <w:r w:rsidR="00463509" w:rsidRPr="00526B99">
              <w:rPr>
                <w:rStyle w:val="a6"/>
                <w:noProof/>
              </w:rPr>
              <w:t>2.7.2.5</w:t>
            </w:r>
            <w:r w:rsidR="00463509">
              <w:rPr>
                <w:noProof/>
              </w:rPr>
              <w:tab/>
            </w:r>
            <w:r w:rsidR="00463509" w:rsidRPr="00526B99">
              <w:rPr>
                <w:rStyle w:val="a6"/>
                <w:noProof/>
              </w:rPr>
              <w:t>在线备课</w:t>
            </w:r>
            <w:r w:rsidR="00463509">
              <w:rPr>
                <w:noProof/>
                <w:webHidden/>
              </w:rPr>
              <w:tab/>
            </w:r>
            <w:r w:rsidR="00463509">
              <w:rPr>
                <w:noProof/>
                <w:webHidden/>
              </w:rPr>
              <w:fldChar w:fldCharType="begin"/>
            </w:r>
            <w:r w:rsidR="00463509">
              <w:rPr>
                <w:noProof/>
                <w:webHidden/>
              </w:rPr>
              <w:instrText xml:space="preserve"> PAGEREF _Toc523919710 \h </w:instrText>
            </w:r>
            <w:r w:rsidR="00463509">
              <w:rPr>
                <w:noProof/>
                <w:webHidden/>
              </w:rPr>
            </w:r>
            <w:r w:rsidR="00463509">
              <w:rPr>
                <w:noProof/>
                <w:webHidden/>
              </w:rPr>
              <w:fldChar w:fldCharType="separate"/>
            </w:r>
            <w:r w:rsidR="00463509">
              <w:rPr>
                <w:noProof/>
                <w:webHidden/>
              </w:rPr>
              <w:t>44</w:t>
            </w:r>
            <w:r w:rsidR="00463509">
              <w:rPr>
                <w:noProof/>
                <w:webHidden/>
              </w:rPr>
              <w:fldChar w:fldCharType="end"/>
            </w:r>
          </w:hyperlink>
        </w:p>
        <w:p w14:paraId="427B40B8" w14:textId="77777777" w:rsidR="00463509" w:rsidRDefault="0075208D">
          <w:pPr>
            <w:pStyle w:val="TOC3"/>
            <w:tabs>
              <w:tab w:val="left" w:pos="2100"/>
              <w:tab w:val="right" w:leader="dot" w:pos="8608"/>
            </w:tabs>
            <w:rPr>
              <w:noProof/>
            </w:rPr>
          </w:pPr>
          <w:hyperlink w:anchor="_Toc523919711" w:history="1">
            <w:r w:rsidR="00463509" w:rsidRPr="00526B99">
              <w:rPr>
                <w:rStyle w:val="a6"/>
                <w:noProof/>
              </w:rPr>
              <w:t>2.7.2.6</w:t>
            </w:r>
            <w:r w:rsidR="00463509">
              <w:rPr>
                <w:noProof/>
              </w:rPr>
              <w:tab/>
            </w:r>
            <w:r w:rsidR="00463509" w:rsidRPr="00526B99">
              <w:rPr>
                <w:rStyle w:val="a6"/>
                <w:noProof/>
              </w:rPr>
              <w:t>云资源中心</w:t>
            </w:r>
            <w:r w:rsidR="00463509">
              <w:rPr>
                <w:noProof/>
                <w:webHidden/>
              </w:rPr>
              <w:tab/>
            </w:r>
            <w:r w:rsidR="00463509">
              <w:rPr>
                <w:noProof/>
                <w:webHidden/>
              </w:rPr>
              <w:fldChar w:fldCharType="begin"/>
            </w:r>
            <w:r w:rsidR="00463509">
              <w:rPr>
                <w:noProof/>
                <w:webHidden/>
              </w:rPr>
              <w:instrText xml:space="preserve"> PAGEREF _Toc523919711 \h </w:instrText>
            </w:r>
            <w:r w:rsidR="00463509">
              <w:rPr>
                <w:noProof/>
                <w:webHidden/>
              </w:rPr>
            </w:r>
            <w:r w:rsidR="00463509">
              <w:rPr>
                <w:noProof/>
                <w:webHidden/>
              </w:rPr>
              <w:fldChar w:fldCharType="separate"/>
            </w:r>
            <w:r w:rsidR="00463509">
              <w:rPr>
                <w:noProof/>
                <w:webHidden/>
              </w:rPr>
              <w:t>44</w:t>
            </w:r>
            <w:r w:rsidR="00463509">
              <w:rPr>
                <w:noProof/>
                <w:webHidden/>
              </w:rPr>
              <w:fldChar w:fldCharType="end"/>
            </w:r>
          </w:hyperlink>
        </w:p>
        <w:p w14:paraId="0D6EA318" w14:textId="77777777" w:rsidR="00463509" w:rsidRDefault="0075208D">
          <w:pPr>
            <w:pStyle w:val="TOC3"/>
            <w:tabs>
              <w:tab w:val="left" w:pos="2100"/>
              <w:tab w:val="right" w:leader="dot" w:pos="8608"/>
            </w:tabs>
            <w:rPr>
              <w:noProof/>
            </w:rPr>
          </w:pPr>
          <w:hyperlink w:anchor="_Toc523919712" w:history="1">
            <w:r w:rsidR="00463509" w:rsidRPr="00526B99">
              <w:rPr>
                <w:rStyle w:val="a6"/>
                <w:noProof/>
              </w:rPr>
              <w:t>2.7.2.7</w:t>
            </w:r>
            <w:r w:rsidR="00463509">
              <w:rPr>
                <w:noProof/>
              </w:rPr>
              <w:tab/>
            </w:r>
            <w:r w:rsidR="00463509" w:rsidRPr="00526B99">
              <w:rPr>
                <w:rStyle w:val="a6"/>
                <w:noProof/>
              </w:rPr>
              <w:t>资源管理</w:t>
            </w:r>
            <w:r w:rsidR="00463509">
              <w:rPr>
                <w:noProof/>
                <w:webHidden/>
              </w:rPr>
              <w:tab/>
            </w:r>
            <w:r w:rsidR="00463509">
              <w:rPr>
                <w:noProof/>
                <w:webHidden/>
              </w:rPr>
              <w:fldChar w:fldCharType="begin"/>
            </w:r>
            <w:r w:rsidR="00463509">
              <w:rPr>
                <w:noProof/>
                <w:webHidden/>
              </w:rPr>
              <w:instrText xml:space="preserve"> PAGEREF _Toc523919712 \h </w:instrText>
            </w:r>
            <w:r w:rsidR="00463509">
              <w:rPr>
                <w:noProof/>
                <w:webHidden/>
              </w:rPr>
            </w:r>
            <w:r w:rsidR="00463509">
              <w:rPr>
                <w:noProof/>
                <w:webHidden/>
              </w:rPr>
              <w:fldChar w:fldCharType="separate"/>
            </w:r>
            <w:r w:rsidR="00463509">
              <w:rPr>
                <w:noProof/>
                <w:webHidden/>
              </w:rPr>
              <w:t>44</w:t>
            </w:r>
            <w:r w:rsidR="00463509">
              <w:rPr>
                <w:noProof/>
                <w:webHidden/>
              </w:rPr>
              <w:fldChar w:fldCharType="end"/>
            </w:r>
          </w:hyperlink>
        </w:p>
        <w:p w14:paraId="687397CC" w14:textId="77777777" w:rsidR="00463509" w:rsidRDefault="0075208D">
          <w:pPr>
            <w:pStyle w:val="TOC3"/>
            <w:tabs>
              <w:tab w:val="left" w:pos="2100"/>
              <w:tab w:val="right" w:leader="dot" w:pos="8608"/>
            </w:tabs>
            <w:rPr>
              <w:noProof/>
            </w:rPr>
          </w:pPr>
          <w:hyperlink w:anchor="_Toc523919713" w:history="1">
            <w:r w:rsidR="00463509" w:rsidRPr="00526B99">
              <w:rPr>
                <w:rStyle w:val="a6"/>
                <w:noProof/>
              </w:rPr>
              <w:t>2.7.2.8</w:t>
            </w:r>
            <w:r w:rsidR="00463509">
              <w:rPr>
                <w:noProof/>
              </w:rPr>
              <w:tab/>
            </w:r>
            <w:r w:rsidR="00463509" w:rsidRPr="00526B99">
              <w:rPr>
                <w:rStyle w:val="a6"/>
                <w:noProof/>
              </w:rPr>
              <w:t>系统管理</w:t>
            </w:r>
            <w:r w:rsidR="00463509">
              <w:rPr>
                <w:noProof/>
                <w:webHidden/>
              </w:rPr>
              <w:tab/>
            </w:r>
            <w:r w:rsidR="00463509">
              <w:rPr>
                <w:noProof/>
                <w:webHidden/>
              </w:rPr>
              <w:fldChar w:fldCharType="begin"/>
            </w:r>
            <w:r w:rsidR="00463509">
              <w:rPr>
                <w:noProof/>
                <w:webHidden/>
              </w:rPr>
              <w:instrText xml:space="preserve"> PAGEREF _Toc523919713 \h </w:instrText>
            </w:r>
            <w:r w:rsidR="00463509">
              <w:rPr>
                <w:noProof/>
                <w:webHidden/>
              </w:rPr>
            </w:r>
            <w:r w:rsidR="00463509">
              <w:rPr>
                <w:noProof/>
                <w:webHidden/>
              </w:rPr>
              <w:fldChar w:fldCharType="separate"/>
            </w:r>
            <w:r w:rsidR="00463509">
              <w:rPr>
                <w:noProof/>
                <w:webHidden/>
              </w:rPr>
              <w:t>44</w:t>
            </w:r>
            <w:r w:rsidR="00463509">
              <w:rPr>
                <w:noProof/>
                <w:webHidden/>
              </w:rPr>
              <w:fldChar w:fldCharType="end"/>
            </w:r>
          </w:hyperlink>
        </w:p>
        <w:p w14:paraId="35936346" w14:textId="77777777" w:rsidR="00463509" w:rsidRDefault="0075208D">
          <w:pPr>
            <w:pStyle w:val="TOC2"/>
            <w:tabs>
              <w:tab w:val="right" w:leader="dot" w:pos="8608"/>
            </w:tabs>
            <w:rPr>
              <w:noProof/>
            </w:rPr>
          </w:pPr>
          <w:hyperlink w:anchor="_Toc523919714" w:history="1">
            <w:r w:rsidR="00463509" w:rsidRPr="00526B99">
              <w:rPr>
                <w:rStyle w:val="a6"/>
                <w:noProof/>
              </w:rPr>
              <w:t xml:space="preserve">2.8 </w:t>
            </w:r>
            <w:r w:rsidR="00463509" w:rsidRPr="00526B99">
              <w:rPr>
                <w:rStyle w:val="a6"/>
                <w:noProof/>
              </w:rPr>
              <w:t>在线考试</w:t>
            </w:r>
            <w:r w:rsidR="00463509">
              <w:rPr>
                <w:noProof/>
                <w:webHidden/>
              </w:rPr>
              <w:tab/>
            </w:r>
            <w:r w:rsidR="00463509">
              <w:rPr>
                <w:noProof/>
                <w:webHidden/>
              </w:rPr>
              <w:fldChar w:fldCharType="begin"/>
            </w:r>
            <w:r w:rsidR="00463509">
              <w:rPr>
                <w:noProof/>
                <w:webHidden/>
              </w:rPr>
              <w:instrText xml:space="preserve"> PAGEREF _Toc523919714 \h </w:instrText>
            </w:r>
            <w:r w:rsidR="00463509">
              <w:rPr>
                <w:noProof/>
                <w:webHidden/>
              </w:rPr>
            </w:r>
            <w:r w:rsidR="00463509">
              <w:rPr>
                <w:noProof/>
                <w:webHidden/>
              </w:rPr>
              <w:fldChar w:fldCharType="separate"/>
            </w:r>
            <w:r w:rsidR="00463509">
              <w:rPr>
                <w:noProof/>
                <w:webHidden/>
              </w:rPr>
              <w:t>45</w:t>
            </w:r>
            <w:r w:rsidR="00463509">
              <w:rPr>
                <w:noProof/>
                <w:webHidden/>
              </w:rPr>
              <w:fldChar w:fldCharType="end"/>
            </w:r>
          </w:hyperlink>
        </w:p>
        <w:p w14:paraId="72543910" w14:textId="77777777" w:rsidR="00463509" w:rsidRDefault="0075208D">
          <w:pPr>
            <w:pStyle w:val="TOC3"/>
            <w:tabs>
              <w:tab w:val="right" w:leader="dot" w:pos="8608"/>
            </w:tabs>
            <w:rPr>
              <w:noProof/>
            </w:rPr>
          </w:pPr>
          <w:hyperlink w:anchor="_Toc523919715" w:history="1">
            <w:r w:rsidR="00463509" w:rsidRPr="00526B99">
              <w:rPr>
                <w:rStyle w:val="a6"/>
                <w:noProof/>
              </w:rPr>
              <w:t xml:space="preserve">2.8.1 </w:t>
            </w:r>
            <w:r w:rsidR="00463509" w:rsidRPr="00526B99">
              <w:rPr>
                <w:rStyle w:val="a6"/>
                <w:noProof/>
              </w:rPr>
              <w:t>系统简介</w:t>
            </w:r>
            <w:r w:rsidR="00463509">
              <w:rPr>
                <w:noProof/>
                <w:webHidden/>
              </w:rPr>
              <w:tab/>
            </w:r>
            <w:r w:rsidR="00463509">
              <w:rPr>
                <w:noProof/>
                <w:webHidden/>
              </w:rPr>
              <w:fldChar w:fldCharType="begin"/>
            </w:r>
            <w:r w:rsidR="00463509">
              <w:rPr>
                <w:noProof/>
                <w:webHidden/>
              </w:rPr>
              <w:instrText xml:space="preserve"> PAGEREF _Toc523919715 \h </w:instrText>
            </w:r>
            <w:r w:rsidR="00463509">
              <w:rPr>
                <w:noProof/>
                <w:webHidden/>
              </w:rPr>
            </w:r>
            <w:r w:rsidR="00463509">
              <w:rPr>
                <w:noProof/>
                <w:webHidden/>
              </w:rPr>
              <w:fldChar w:fldCharType="separate"/>
            </w:r>
            <w:r w:rsidR="00463509">
              <w:rPr>
                <w:noProof/>
                <w:webHidden/>
              </w:rPr>
              <w:t>45</w:t>
            </w:r>
            <w:r w:rsidR="00463509">
              <w:rPr>
                <w:noProof/>
                <w:webHidden/>
              </w:rPr>
              <w:fldChar w:fldCharType="end"/>
            </w:r>
          </w:hyperlink>
        </w:p>
        <w:p w14:paraId="241E0357" w14:textId="77777777" w:rsidR="00463509" w:rsidRDefault="0075208D">
          <w:pPr>
            <w:pStyle w:val="TOC3"/>
            <w:tabs>
              <w:tab w:val="right" w:leader="dot" w:pos="8608"/>
            </w:tabs>
            <w:rPr>
              <w:noProof/>
            </w:rPr>
          </w:pPr>
          <w:hyperlink w:anchor="_Toc523919716" w:history="1">
            <w:r w:rsidR="00463509" w:rsidRPr="00526B99">
              <w:rPr>
                <w:rStyle w:val="a6"/>
                <w:noProof/>
              </w:rPr>
              <w:t xml:space="preserve">2.8.2 </w:t>
            </w:r>
            <w:r w:rsidR="00463509" w:rsidRPr="00526B99">
              <w:rPr>
                <w:rStyle w:val="a6"/>
                <w:noProof/>
              </w:rPr>
              <w:t>产品特色</w:t>
            </w:r>
            <w:r w:rsidR="00463509">
              <w:rPr>
                <w:noProof/>
                <w:webHidden/>
              </w:rPr>
              <w:tab/>
            </w:r>
            <w:r w:rsidR="00463509">
              <w:rPr>
                <w:noProof/>
                <w:webHidden/>
              </w:rPr>
              <w:fldChar w:fldCharType="begin"/>
            </w:r>
            <w:r w:rsidR="00463509">
              <w:rPr>
                <w:noProof/>
                <w:webHidden/>
              </w:rPr>
              <w:instrText xml:space="preserve"> PAGEREF _Toc523919716 \h </w:instrText>
            </w:r>
            <w:r w:rsidR="00463509">
              <w:rPr>
                <w:noProof/>
                <w:webHidden/>
              </w:rPr>
            </w:r>
            <w:r w:rsidR="00463509">
              <w:rPr>
                <w:noProof/>
                <w:webHidden/>
              </w:rPr>
              <w:fldChar w:fldCharType="separate"/>
            </w:r>
            <w:r w:rsidR="00463509">
              <w:rPr>
                <w:noProof/>
                <w:webHidden/>
              </w:rPr>
              <w:t>45</w:t>
            </w:r>
            <w:r w:rsidR="00463509">
              <w:rPr>
                <w:noProof/>
                <w:webHidden/>
              </w:rPr>
              <w:fldChar w:fldCharType="end"/>
            </w:r>
          </w:hyperlink>
        </w:p>
        <w:p w14:paraId="2E72E311" w14:textId="77777777" w:rsidR="00463509" w:rsidRDefault="0075208D">
          <w:pPr>
            <w:pStyle w:val="TOC3"/>
            <w:tabs>
              <w:tab w:val="right" w:leader="dot" w:pos="8608"/>
            </w:tabs>
            <w:rPr>
              <w:noProof/>
            </w:rPr>
          </w:pPr>
          <w:hyperlink w:anchor="_Toc523919717" w:history="1">
            <w:r w:rsidR="00463509" w:rsidRPr="00526B99">
              <w:rPr>
                <w:rStyle w:val="a6"/>
                <w:noProof/>
              </w:rPr>
              <w:t xml:space="preserve">2.8.3 </w:t>
            </w:r>
            <w:r w:rsidR="00463509" w:rsidRPr="00526B99">
              <w:rPr>
                <w:rStyle w:val="a6"/>
                <w:noProof/>
              </w:rPr>
              <w:t>系统优势</w:t>
            </w:r>
            <w:r w:rsidR="00463509">
              <w:rPr>
                <w:noProof/>
                <w:webHidden/>
              </w:rPr>
              <w:tab/>
            </w:r>
            <w:r w:rsidR="00463509">
              <w:rPr>
                <w:noProof/>
                <w:webHidden/>
              </w:rPr>
              <w:fldChar w:fldCharType="begin"/>
            </w:r>
            <w:r w:rsidR="00463509">
              <w:rPr>
                <w:noProof/>
                <w:webHidden/>
              </w:rPr>
              <w:instrText xml:space="preserve"> PAGEREF _Toc523919717 \h </w:instrText>
            </w:r>
            <w:r w:rsidR="00463509">
              <w:rPr>
                <w:noProof/>
                <w:webHidden/>
              </w:rPr>
            </w:r>
            <w:r w:rsidR="00463509">
              <w:rPr>
                <w:noProof/>
                <w:webHidden/>
              </w:rPr>
              <w:fldChar w:fldCharType="separate"/>
            </w:r>
            <w:r w:rsidR="00463509">
              <w:rPr>
                <w:noProof/>
                <w:webHidden/>
              </w:rPr>
              <w:t>46</w:t>
            </w:r>
            <w:r w:rsidR="00463509">
              <w:rPr>
                <w:noProof/>
                <w:webHidden/>
              </w:rPr>
              <w:fldChar w:fldCharType="end"/>
            </w:r>
          </w:hyperlink>
        </w:p>
        <w:p w14:paraId="087DE170" w14:textId="77777777" w:rsidR="00463509" w:rsidRDefault="0075208D">
          <w:pPr>
            <w:pStyle w:val="TOC3"/>
            <w:tabs>
              <w:tab w:val="right" w:leader="dot" w:pos="8608"/>
            </w:tabs>
            <w:rPr>
              <w:noProof/>
            </w:rPr>
          </w:pPr>
          <w:hyperlink w:anchor="_Toc523919718" w:history="1">
            <w:r w:rsidR="00463509" w:rsidRPr="00526B99">
              <w:rPr>
                <w:rStyle w:val="a6"/>
                <w:noProof/>
              </w:rPr>
              <w:t xml:space="preserve">2.8.4 </w:t>
            </w:r>
            <w:r w:rsidR="00463509" w:rsidRPr="00526B99">
              <w:rPr>
                <w:rStyle w:val="a6"/>
                <w:noProof/>
              </w:rPr>
              <w:t>管理端功能介绍</w:t>
            </w:r>
            <w:r w:rsidR="00463509">
              <w:rPr>
                <w:noProof/>
                <w:webHidden/>
              </w:rPr>
              <w:tab/>
            </w:r>
            <w:r w:rsidR="00463509">
              <w:rPr>
                <w:noProof/>
                <w:webHidden/>
              </w:rPr>
              <w:fldChar w:fldCharType="begin"/>
            </w:r>
            <w:r w:rsidR="00463509">
              <w:rPr>
                <w:noProof/>
                <w:webHidden/>
              </w:rPr>
              <w:instrText xml:space="preserve"> PAGEREF _Toc523919718 \h </w:instrText>
            </w:r>
            <w:r w:rsidR="00463509">
              <w:rPr>
                <w:noProof/>
                <w:webHidden/>
              </w:rPr>
            </w:r>
            <w:r w:rsidR="00463509">
              <w:rPr>
                <w:noProof/>
                <w:webHidden/>
              </w:rPr>
              <w:fldChar w:fldCharType="separate"/>
            </w:r>
            <w:r w:rsidR="00463509">
              <w:rPr>
                <w:noProof/>
                <w:webHidden/>
              </w:rPr>
              <w:t>46</w:t>
            </w:r>
            <w:r w:rsidR="00463509">
              <w:rPr>
                <w:noProof/>
                <w:webHidden/>
              </w:rPr>
              <w:fldChar w:fldCharType="end"/>
            </w:r>
          </w:hyperlink>
        </w:p>
        <w:p w14:paraId="603E4C7E" w14:textId="77777777" w:rsidR="00463509" w:rsidRDefault="0075208D">
          <w:pPr>
            <w:pStyle w:val="TOC3"/>
            <w:tabs>
              <w:tab w:val="left" w:pos="2100"/>
              <w:tab w:val="right" w:leader="dot" w:pos="8608"/>
            </w:tabs>
            <w:rPr>
              <w:noProof/>
            </w:rPr>
          </w:pPr>
          <w:hyperlink w:anchor="_Toc523919719" w:history="1">
            <w:r w:rsidR="00463509" w:rsidRPr="00526B99">
              <w:rPr>
                <w:rStyle w:val="a6"/>
                <w:noProof/>
              </w:rPr>
              <w:t>2.8.4.1</w:t>
            </w:r>
            <w:r w:rsidR="00463509">
              <w:rPr>
                <w:noProof/>
              </w:rPr>
              <w:tab/>
            </w:r>
            <w:r w:rsidR="00463509" w:rsidRPr="00526B99">
              <w:rPr>
                <w:rStyle w:val="a6"/>
                <w:noProof/>
              </w:rPr>
              <w:t>题库模块</w:t>
            </w:r>
            <w:r w:rsidR="00463509">
              <w:rPr>
                <w:noProof/>
                <w:webHidden/>
              </w:rPr>
              <w:tab/>
            </w:r>
            <w:r w:rsidR="00463509">
              <w:rPr>
                <w:noProof/>
                <w:webHidden/>
              </w:rPr>
              <w:fldChar w:fldCharType="begin"/>
            </w:r>
            <w:r w:rsidR="00463509">
              <w:rPr>
                <w:noProof/>
                <w:webHidden/>
              </w:rPr>
              <w:instrText xml:space="preserve"> PAGEREF _Toc523919719 \h </w:instrText>
            </w:r>
            <w:r w:rsidR="00463509">
              <w:rPr>
                <w:noProof/>
                <w:webHidden/>
              </w:rPr>
            </w:r>
            <w:r w:rsidR="00463509">
              <w:rPr>
                <w:noProof/>
                <w:webHidden/>
              </w:rPr>
              <w:fldChar w:fldCharType="separate"/>
            </w:r>
            <w:r w:rsidR="00463509">
              <w:rPr>
                <w:noProof/>
                <w:webHidden/>
              </w:rPr>
              <w:t>46</w:t>
            </w:r>
            <w:r w:rsidR="00463509">
              <w:rPr>
                <w:noProof/>
                <w:webHidden/>
              </w:rPr>
              <w:fldChar w:fldCharType="end"/>
            </w:r>
          </w:hyperlink>
        </w:p>
        <w:p w14:paraId="51097090" w14:textId="77777777" w:rsidR="00463509" w:rsidRDefault="0075208D">
          <w:pPr>
            <w:pStyle w:val="TOC3"/>
            <w:tabs>
              <w:tab w:val="left" w:pos="2100"/>
              <w:tab w:val="right" w:leader="dot" w:pos="8608"/>
            </w:tabs>
            <w:rPr>
              <w:noProof/>
            </w:rPr>
          </w:pPr>
          <w:hyperlink w:anchor="_Toc523919720" w:history="1">
            <w:r w:rsidR="00463509" w:rsidRPr="00526B99">
              <w:rPr>
                <w:rStyle w:val="a6"/>
                <w:noProof/>
              </w:rPr>
              <w:t>2.8.4.2</w:t>
            </w:r>
            <w:r w:rsidR="00463509">
              <w:rPr>
                <w:noProof/>
              </w:rPr>
              <w:tab/>
            </w:r>
            <w:r w:rsidR="00463509" w:rsidRPr="00526B99">
              <w:rPr>
                <w:rStyle w:val="a6"/>
                <w:noProof/>
              </w:rPr>
              <w:t>试卷模块</w:t>
            </w:r>
            <w:r w:rsidR="00463509">
              <w:rPr>
                <w:noProof/>
                <w:webHidden/>
              </w:rPr>
              <w:tab/>
            </w:r>
            <w:r w:rsidR="00463509">
              <w:rPr>
                <w:noProof/>
                <w:webHidden/>
              </w:rPr>
              <w:fldChar w:fldCharType="begin"/>
            </w:r>
            <w:r w:rsidR="00463509">
              <w:rPr>
                <w:noProof/>
                <w:webHidden/>
              </w:rPr>
              <w:instrText xml:space="preserve"> PAGEREF _Toc523919720 \h </w:instrText>
            </w:r>
            <w:r w:rsidR="00463509">
              <w:rPr>
                <w:noProof/>
                <w:webHidden/>
              </w:rPr>
            </w:r>
            <w:r w:rsidR="00463509">
              <w:rPr>
                <w:noProof/>
                <w:webHidden/>
              </w:rPr>
              <w:fldChar w:fldCharType="separate"/>
            </w:r>
            <w:r w:rsidR="00463509">
              <w:rPr>
                <w:noProof/>
                <w:webHidden/>
              </w:rPr>
              <w:t>47</w:t>
            </w:r>
            <w:r w:rsidR="00463509">
              <w:rPr>
                <w:noProof/>
                <w:webHidden/>
              </w:rPr>
              <w:fldChar w:fldCharType="end"/>
            </w:r>
          </w:hyperlink>
        </w:p>
        <w:p w14:paraId="723028A4" w14:textId="77777777" w:rsidR="00463509" w:rsidRDefault="0075208D">
          <w:pPr>
            <w:pStyle w:val="TOC3"/>
            <w:tabs>
              <w:tab w:val="left" w:pos="2100"/>
              <w:tab w:val="right" w:leader="dot" w:pos="8608"/>
            </w:tabs>
            <w:rPr>
              <w:noProof/>
            </w:rPr>
          </w:pPr>
          <w:hyperlink w:anchor="_Toc523919721" w:history="1">
            <w:r w:rsidR="00463509" w:rsidRPr="00526B99">
              <w:rPr>
                <w:rStyle w:val="a6"/>
                <w:noProof/>
              </w:rPr>
              <w:t>2.8.4.3</w:t>
            </w:r>
            <w:r w:rsidR="00463509">
              <w:rPr>
                <w:noProof/>
              </w:rPr>
              <w:tab/>
            </w:r>
            <w:r w:rsidR="00463509" w:rsidRPr="00526B99">
              <w:rPr>
                <w:rStyle w:val="a6"/>
                <w:noProof/>
              </w:rPr>
              <w:t>考试模块</w:t>
            </w:r>
            <w:r w:rsidR="00463509">
              <w:rPr>
                <w:noProof/>
                <w:webHidden/>
              </w:rPr>
              <w:tab/>
            </w:r>
            <w:r w:rsidR="00463509">
              <w:rPr>
                <w:noProof/>
                <w:webHidden/>
              </w:rPr>
              <w:fldChar w:fldCharType="begin"/>
            </w:r>
            <w:r w:rsidR="00463509">
              <w:rPr>
                <w:noProof/>
                <w:webHidden/>
              </w:rPr>
              <w:instrText xml:space="preserve"> PAGEREF _Toc523919721 \h </w:instrText>
            </w:r>
            <w:r w:rsidR="00463509">
              <w:rPr>
                <w:noProof/>
                <w:webHidden/>
              </w:rPr>
            </w:r>
            <w:r w:rsidR="00463509">
              <w:rPr>
                <w:noProof/>
                <w:webHidden/>
              </w:rPr>
              <w:fldChar w:fldCharType="separate"/>
            </w:r>
            <w:r w:rsidR="00463509">
              <w:rPr>
                <w:noProof/>
                <w:webHidden/>
              </w:rPr>
              <w:t>47</w:t>
            </w:r>
            <w:r w:rsidR="00463509">
              <w:rPr>
                <w:noProof/>
                <w:webHidden/>
              </w:rPr>
              <w:fldChar w:fldCharType="end"/>
            </w:r>
          </w:hyperlink>
        </w:p>
        <w:p w14:paraId="3C93FDBC" w14:textId="77777777" w:rsidR="00463509" w:rsidRDefault="0075208D">
          <w:pPr>
            <w:pStyle w:val="TOC3"/>
            <w:tabs>
              <w:tab w:val="left" w:pos="2100"/>
              <w:tab w:val="right" w:leader="dot" w:pos="8608"/>
            </w:tabs>
            <w:rPr>
              <w:noProof/>
            </w:rPr>
          </w:pPr>
          <w:hyperlink w:anchor="_Toc523919722" w:history="1">
            <w:r w:rsidR="00463509" w:rsidRPr="00526B99">
              <w:rPr>
                <w:rStyle w:val="a6"/>
                <w:noProof/>
              </w:rPr>
              <w:t>2.8.4.4</w:t>
            </w:r>
            <w:r w:rsidR="00463509">
              <w:rPr>
                <w:noProof/>
              </w:rPr>
              <w:tab/>
            </w:r>
            <w:r w:rsidR="00463509" w:rsidRPr="00526B99">
              <w:rPr>
                <w:rStyle w:val="a6"/>
                <w:noProof/>
              </w:rPr>
              <w:t>练习</w:t>
            </w:r>
            <w:r w:rsidR="00463509" w:rsidRPr="00526B99">
              <w:rPr>
                <w:rStyle w:val="a6"/>
                <w:noProof/>
              </w:rPr>
              <w:t>/</w:t>
            </w:r>
            <w:r w:rsidR="00463509" w:rsidRPr="00526B99">
              <w:rPr>
                <w:rStyle w:val="a6"/>
                <w:noProof/>
              </w:rPr>
              <w:t>作业模块</w:t>
            </w:r>
            <w:r w:rsidR="00463509">
              <w:rPr>
                <w:noProof/>
                <w:webHidden/>
              </w:rPr>
              <w:tab/>
            </w:r>
            <w:r w:rsidR="00463509">
              <w:rPr>
                <w:noProof/>
                <w:webHidden/>
              </w:rPr>
              <w:fldChar w:fldCharType="begin"/>
            </w:r>
            <w:r w:rsidR="00463509">
              <w:rPr>
                <w:noProof/>
                <w:webHidden/>
              </w:rPr>
              <w:instrText xml:space="preserve"> PAGEREF _Toc523919722 \h </w:instrText>
            </w:r>
            <w:r w:rsidR="00463509">
              <w:rPr>
                <w:noProof/>
                <w:webHidden/>
              </w:rPr>
            </w:r>
            <w:r w:rsidR="00463509">
              <w:rPr>
                <w:noProof/>
                <w:webHidden/>
              </w:rPr>
              <w:fldChar w:fldCharType="separate"/>
            </w:r>
            <w:r w:rsidR="00463509">
              <w:rPr>
                <w:noProof/>
                <w:webHidden/>
              </w:rPr>
              <w:t>48</w:t>
            </w:r>
            <w:r w:rsidR="00463509">
              <w:rPr>
                <w:noProof/>
                <w:webHidden/>
              </w:rPr>
              <w:fldChar w:fldCharType="end"/>
            </w:r>
          </w:hyperlink>
        </w:p>
        <w:p w14:paraId="1479ED57" w14:textId="77777777" w:rsidR="00463509" w:rsidRDefault="0075208D">
          <w:pPr>
            <w:pStyle w:val="TOC3"/>
            <w:tabs>
              <w:tab w:val="left" w:pos="2100"/>
              <w:tab w:val="right" w:leader="dot" w:pos="8608"/>
            </w:tabs>
            <w:rPr>
              <w:noProof/>
            </w:rPr>
          </w:pPr>
          <w:hyperlink w:anchor="_Toc523919723" w:history="1">
            <w:r w:rsidR="00463509" w:rsidRPr="00526B99">
              <w:rPr>
                <w:rStyle w:val="a6"/>
                <w:noProof/>
              </w:rPr>
              <w:t>2.8.4.5</w:t>
            </w:r>
            <w:r w:rsidR="00463509">
              <w:rPr>
                <w:noProof/>
              </w:rPr>
              <w:tab/>
            </w:r>
            <w:r w:rsidR="00463509" w:rsidRPr="00526B99">
              <w:rPr>
                <w:rStyle w:val="a6"/>
                <w:noProof/>
              </w:rPr>
              <w:t>在线学习</w:t>
            </w:r>
            <w:r w:rsidR="00463509">
              <w:rPr>
                <w:noProof/>
                <w:webHidden/>
              </w:rPr>
              <w:tab/>
            </w:r>
            <w:r w:rsidR="00463509">
              <w:rPr>
                <w:noProof/>
                <w:webHidden/>
              </w:rPr>
              <w:fldChar w:fldCharType="begin"/>
            </w:r>
            <w:r w:rsidR="00463509">
              <w:rPr>
                <w:noProof/>
                <w:webHidden/>
              </w:rPr>
              <w:instrText xml:space="preserve"> PAGEREF _Toc523919723 \h </w:instrText>
            </w:r>
            <w:r w:rsidR="00463509">
              <w:rPr>
                <w:noProof/>
                <w:webHidden/>
              </w:rPr>
            </w:r>
            <w:r w:rsidR="00463509">
              <w:rPr>
                <w:noProof/>
                <w:webHidden/>
              </w:rPr>
              <w:fldChar w:fldCharType="separate"/>
            </w:r>
            <w:r w:rsidR="00463509">
              <w:rPr>
                <w:noProof/>
                <w:webHidden/>
              </w:rPr>
              <w:t>48</w:t>
            </w:r>
            <w:r w:rsidR="00463509">
              <w:rPr>
                <w:noProof/>
                <w:webHidden/>
              </w:rPr>
              <w:fldChar w:fldCharType="end"/>
            </w:r>
          </w:hyperlink>
        </w:p>
        <w:p w14:paraId="2492E67E" w14:textId="77777777" w:rsidR="00463509" w:rsidRDefault="0075208D">
          <w:pPr>
            <w:pStyle w:val="TOC3"/>
            <w:tabs>
              <w:tab w:val="left" w:pos="2100"/>
              <w:tab w:val="right" w:leader="dot" w:pos="8608"/>
            </w:tabs>
            <w:rPr>
              <w:noProof/>
            </w:rPr>
          </w:pPr>
          <w:hyperlink w:anchor="_Toc523919724" w:history="1">
            <w:r w:rsidR="00463509" w:rsidRPr="00526B99">
              <w:rPr>
                <w:rStyle w:val="a6"/>
                <w:noProof/>
              </w:rPr>
              <w:t>2.8.4.6</w:t>
            </w:r>
            <w:r w:rsidR="00463509">
              <w:rPr>
                <w:noProof/>
              </w:rPr>
              <w:tab/>
            </w:r>
            <w:r w:rsidR="00463509" w:rsidRPr="00526B99">
              <w:rPr>
                <w:rStyle w:val="a6"/>
                <w:noProof/>
              </w:rPr>
              <w:t>信息发布</w:t>
            </w:r>
            <w:r w:rsidR="00463509">
              <w:rPr>
                <w:noProof/>
                <w:webHidden/>
              </w:rPr>
              <w:tab/>
            </w:r>
            <w:r w:rsidR="00463509">
              <w:rPr>
                <w:noProof/>
                <w:webHidden/>
              </w:rPr>
              <w:fldChar w:fldCharType="begin"/>
            </w:r>
            <w:r w:rsidR="00463509">
              <w:rPr>
                <w:noProof/>
                <w:webHidden/>
              </w:rPr>
              <w:instrText xml:space="preserve"> PAGEREF _Toc523919724 \h </w:instrText>
            </w:r>
            <w:r w:rsidR="00463509">
              <w:rPr>
                <w:noProof/>
                <w:webHidden/>
              </w:rPr>
            </w:r>
            <w:r w:rsidR="00463509">
              <w:rPr>
                <w:noProof/>
                <w:webHidden/>
              </w:rPr>
              <w:fldChar w:fldCharType="separate"/>
            </w:r>
            <w:r w:rsidR="00463509">
              <w:rPr>
                <w:noProof/>
                <w:webHidden/>
              </w:rPr>
              <w:t>49</w:t>
            </w:r>
            <w:r w:rsidR="00463509">
              <w:rPr>
                <w:noProof/>
                <w:webHidden/>
              </w:rPr>
              <w:fldChar w:fldCharType="end"/>
            </w:r>
          </w:hyperlink>
        </w:p>
        <w:p w14:paraId="32A138FB" w14:textId="77777777" w:rsidR="00463509" w:rsidRDefault="0075208D">
          <w:pPr>
            <w:pStyle w:val="TOC3"/>
            <w:tabs>
              <w:tab w:val="left" w:pos="2100"/>
              <w:tab w:val="right" w:leader="dot" w:pos="8608"/>
            </w:tabs>
            <w:rPr>
              <w:noProof/>
            </w:rPr>
          </w:pPr>
          <w:hyperlink w:anchor="_Toc523919725" w:history="1">
            <w:r w:rsidR="00463509" w:rsidRPr="00526B99">
              <w:rPr>
                <w:rStyle w:val="a6"/>
                <w:noProof/>
              </w:rPr>
              <w:t>2.8.4.7</w:t>
            </w:r>
            <w:r w:rsidR="00463509">
              <w:rPr>
                <w:noProof/>
              </w:rPr>
              <w:tab/>
            </w:r>
            <w:r w:rsidR="00463509" w:rsidRPr="00526B99">
              <w:rPr>
                <w:rStyle w:val="a6"/>
                <w:noProof/>
              </w:rPr>
              <w:t>用户</w:t>
            </w:r>
            <w:r w:rsidR="00463509" w:rsidRPr="00526B99">
              <w:rPr>
                <w:rStyle w:val="a6"/>
                <w:noProof/>
              </w:rPr>
              <w:t>/</w:t>
            </w:r>
            <w:r w:rsidR="00463509" w:rsidRPr="00526B99">
              <w:rPr>
                <w:rStyle w:val="a6"/>
                <w:noProof/>
              </w:rPr>
              <w:t>组</w:t>
            </w:r>
            <w:r w:rsidR="00463509" w:rsidRPr="00526B99">
              <w:rPr>
                <w:rStyle w:val="a6"/>
                <w:noProof/>
              </w:rPr>
              <w:t>/</w:t>
            </w:r>
            <w:r w:rsidR="00463509" w:rsidRPr="00526B99">
              <w:rPr>
                <w:rStyle w:val="a6"/>
                <w:noProof/>
              </w:rPr>
              <w:t>权限管理</w:t>
            </w:r>
            <w:r w:rsidR="00463509">
              <w:rPr>
                <w:noProof/>
                <w:webHidden/>
              </w:rPr>
              <w:tab/>
            </w:r>
            <w:r w:rsidR="00463509">
              <w:rPr>
                <w:noProof/>
                <w:webHidden/>
              </w:rPr>
              <w:fldChar w:fldCharType="begin"/>
            </w:r>
            <w:r w:rsidR="00463509">
              <w:rPr>
                <w:noProof/>
                <w:webHidden/>
              </w:rPr>
              <w:instrText xml:space="preserve"> PAGEREF _Toc523919725 \h </w:instrText>
            </w:r>
            <w:r w:rsidR="00463509">
              <w:rPr>
                <w:noProof/>
                <w:webHidden/>
              </w:rPr>
            </w:r>
            <w:r w:rsidR="00463509">
              <w:rPr>
                <w:noProof/>
                <w:webHidden/>
              </w:rPr>
              <w:fldChar w:fldCharType="separate"/>
            </w:r>
            <w:r w:rsidR="00463509">
              <w:rPr>
                <w:noProof/>
                <w:webHidden/>
              </w:rPr>
              <w:t>49</w:t>
            </w:r>
            <w:r w:rsidR="00463509">
              <w:rPr>
                <w:noProof/>
                <w:webHidden/>
              </w:rPr>
              <w:fldChar w:fldCharType="end"/>
            </w:r>
          </w:hyperlink>
        </w:p>
        <w:p w14:paraId="6E13BA6A" w14:textId="77777777" w:rsidR="00463509" w:rsidRDefault="0075208D">
          <w:pPr>
            <w:pStyle w:val="TOC3"/>
            <w:tabs>
              <w:tab w:val="left" w:pos="2100"/>
              <w:tab w:val="right" w:leader="dot" w:pos="8608"/>
            </w:tabs>
            <w:rPr>
              <w:noProof/>
            </w:rPr>
          </w:pPr>
          <w:hyperlink w:anchor="_Toc523919726" w:history="1">
            <w:r w:rsidR="00463509" w:rsidRPr="00526B99">
              <w:rPr>
                <w:rStyle w:val="a6"/>
                <w:noProof/>
              </w:rPr>
              <w:t>2.8.4.8</w:t>
            </w:r>
            <w:r w:rsidR="00463509">
              <w:rPr>
                <w:noProof/>
              </w:rPr>
              <w:tab/>
            </w:r>
            <w:r w:rsidR="00463509" w:rsidRPr="00526B99">
              <w:rPr>
                <w:rStyle w:val="a6"/>
                <w:noProof/>
              </w:rPr>
              <w:t>统计分析模块</w:t>
            </w:r>
            <w:r w:rsidR="00463509">
              <w:rPr>
                <w:noProof/>
                <w:webHidden/>
              </w:rPr>
              <w:tab/>
            </w:r>
            <w:r w:rsidR="00463509">
              <w:rPr>
                <w:noProof/>
                <w:webHidden/>
              </w:rPr>
              <w:fldChar w:fldCharType="begin"/>
            </w:r>
            <w:r w:rsidR="00463509">
              <w:rPr>
                <w:noProof/>
                <w:webHidden/>
              </w:rPr>
              <w:instrText xml:space="preserve"> PAGEREF _Toc523919726 \h </w:instrText>
            </w:r>
            <w:r w:rsidR="00463509">
              <w:rPr>
                <w:noProof/>
                <w:webHidden/>
              </w:rPr>
            </w:r>
            <w:r w:rsidR="00463509">
              <w:rPr>
                <w:noProof/>
                <w:webHidden/>
              </w:rPr>
              <w:fldChar w:fldCharType="separate"/>
            </w:r>
            <w:r w:rsidR="00463509">
              <w:rPr>
                <w:noProof/>
                <w:webHidden/>
              </w:rPr>
              <w:t>50</w:t>
            </w:r>
            <w:r w:rsidR="00463509">
              <w:rPr>
                <w:noProof/>
                <w:webHidden/>
              </w:rPr>
              <w:fldChar w:fldCharType="end"/>
            </w:r>
          </w:hyperlink>
        </w:p>
        <w:p w14:paraId="05E36E6C" w14:textId="77777777" w:rsidR="00463509" w:rsidRDefault="0075208D">
          <w:pPr>
            <w:pStyle w:val="TOC3"/>
            <w:tabs>
              <w:tab w:val="left" w:pos="2100"/>
              <w:tab w:val="right" w:leader="dot" w:pos="8608"/>
            </w:tabs>
            <w:rPr>
              <w:noProof/>
            </w:rPr>
          </w:pPr>
          <w:hyperlink w:anchor="_Toc523919727" w:history="1">
            <w:r w:rsidR="00463509" w:rsidRPr="00526B99">
              <w:rPr>
                <w:rStyle w:val="a6"/>
                <w:noProof/>
              </w:rPr>
              <w:t>2.8.4.9</w:t>
            </w:r>
            <w:r w:rsidR="00463509">
              <w:rPr>
                <w:noProof/>
              </w:rPr>
              <w:tab/>
            </w:r>
            <w:r w:rsidR="00463509" w:rsidRPr="00526B99">
              <w:rPr>
                <w:rStyle w:val="a6"/>
                <w:noProof/>
              </w:rPr>
              <w:t>系统数据管理</w:t>
            </w:r>
            <w:r w:rsidR="00463509">
              <w:rPr>
                <w:noProof/>
                <w:webHidden/>
              </w:rPr>
              <w:tab/>
            </w:r>
            <w:r w:rsidR="00463509">
              <w:rPr>
                <w:noProof/>
                <w:webHidden/>
              </w:rPr>
              <w:fldChar w:fldCharType="begin"/>
            </w:r>
            <w:r w:rsidR="00463509">
              <w:rPr>
                <w:noProof/>
                <w:webHidden/>
              </w:rPr>
              <w:instrText xml:space="preserve"> PAGEREF _Toc523919727 \h </w:instrText>
            </w:r>
            <w:r w:rsidR="00463509">
              <w:rPr>
                <w:noProof/>
                <w:webHidden/>
              </w:rPr>
            </w:r>
            <w:r w:rsidR="00463509">
              <w:rPr>
                <w:noProof/>
                <w:webHidden/>
              </w:rPr>
              <w:fldChar w:fldCharType="separate"/>
            </w:r>
            <w:r w:rsidR="00463509">
              <w:rPr>
                <w:noProof/>
                <w:webHidden/>
              </w:rPr>
              <w:t>50</w:t>
            </w:r>
            <w:r w:rsidR="00463509">
              <w:rPr>
                <w:noProof/>
                <w:webHidden/>
              </w:rPr>
              <w:fldChar w:fldCharType="end"/>
            </w:r>
          </w:hyperlink>
        </w:p>
        <w:p w14:paraId="010FC6BB" w14:textId="77777777" w:rsidR="00463509" w:rsidRDefault="0075208D">
          <w:pPr>
            <w:pStyle w:val="TOC3"/>
            <w:tabs>
              <w:tab w:val="left" w:pos="2100"/>
              <w:tab w:val="right" w:leader="dot" w:pos="8608"/>
            </w:tabs>
            <w:rPr>
              <w:noProof/>
            </w:rPr>
          </w:pPr>
          <w:hyperlink w:anchor="_Toc523919728" w:history="1">
            <w:r w:rsidR="00463509" w:rsidRPr="00526B99">
              <w:rPr>
                <w:rStyle w:val="a6"/>
                <w:noProof/>
              </w:rPr>
              <w:t>2.8.4.10</w:t>
            </w:r>
            <w:r w:rsidR="00463509">
              <w:rPr>
                <w:noProof/>
              </w:rPr>
              <w:tab/>
            </w:r>
            <w:r w:rsidR="00463509" w:rsidRPr="00526B99">
              <w:rPr>
                <w:rStyle w:val="a6"/>
                <w:noProof/>
              </w:rPr>
              <w:t>系统设置管理</w:t>
            </w:r>
            <w:r w:rsidR="00463509">
              <w:rPr>
                <w:noProof/>
                <w:webHidden/>
              </w:rPr>
              <w:tab/>
            </w:r>
            <w:r w:rsidR="00463509">
              <w:rPr>
                <w:noProof/>
                <w:webHidden/>
              </w:rPr>
              <w:fldChar w:fldCharType="begin"/>
            </w:r>
            <w:r w:rsidR="00463509">
              <w:rPr>
                <w:noProof/>
                <w:webHidden/>
              </w:rPr>
              <w:instrText xml:space="preserve"> PAGEREF _Toc523919728 \h </w:instrText>
            </w:r>
            <w:r w:rsidR="00463509">
              <w:rPr>
                <w:noProof/>
                <w:webHidden/>
              </w:rPr>
            </w:r>
            <w:r w:rsidR="00463509">
              <w:rPr>
                <w:noProof/>
                <w:webHidden/>
              </w:rPr>
              <w:fldChar w:fldCharType="separate"/>
            </w:r>
            <w:r w:rsidR="00463509">
              <w:rPr>
                <w:noProof/>
                <w:webHidden/>
              </w:rPr>
              <w:t>50</w:t>
            </w:r>
            <w:r w:rsidR="00463509">
              <w:rPr>
                <w:noProof/>
                <w:webHidden/>
              </w:rPr>
              <w:fldChar w:fldCharType="end"/>
            </w:r>
          </w:hyperlink>
        </w:p>
        <w:p w14:paraId="5547AED4" w14:textId="77777777" w:rsidR="00463509" w:rsidRDefault="0075208D">
          <w:pPr>
            <w:pStyle w:val="TOC3"/>
            <w:tabs>
              <w:tab w:val="left" w:pos="2100"/>
              <w:tab w:val="right" w:leader="dot" w:pos="8608"/>
            </w:tabs>
            <w:rPr>
              <w:noProof/>
            </w:rPr>
          </w:pPr>
          <w:hyperlink w:anchor="_Toc523919729" w:history="1">
            <w:r w:rsidR="00463509" w:rsidRPr="00526B99">
              <w:rPr>
                <w:rStyle w:val="a6"/>
                <w:noProof/>
              </w:rPr>
              <w:t>2.8.4.11</w:t>
            </w:r>
            <w:r w:rsidR="00463509">
              <w:rPr>
                <w:noProof/>
              </w:rPr>
              <w:tab/>
            </w:r>
            <w:r w:rsidR="00463509" w:rsidRPr="00526B99">
              <w:rPr>
                <w:rStyle w:val="a6"/>
                <w:noProof/>
              </w:rPr>
              <w:t>系统工具</w:t>
            </w:r>
            <w:r w:rsidR="00463509">
              <w:rPr>
                <w:noProof/>
                <w:webHidden/>
              </w:rPr>
              <w:tab/>
            </w:r>
            <w:r w:rsidR="00463509">
              <w:rPr>
                <w:noProof/>
                <w:webHidden/>
              </w:rPr>
              <w:fldChar w:fldCharType="begin"/>
            </w:r>
            <w:r w:rsidR="00463509">
              <w:rPr>
                <w:noProof/>
                <w:webHidden/>
              </w:rPr>
              <w:instrText xml:space="preserve"> PAGEREF _Toc523919729 \h </w:instrText>
            </w:r>
            <w:r w:rsidR="00463509">
              <w:rPr>
                <w:noProof/>
                <w:webHidden/>
              </w:rPr>
            </w:r>
            <w:r w:rsidR="00463509">
              <w:rPr>
                <w:noProof/>
                <w:webHidden/>
              </w:rPr>
              <w:fldChar w:fldCharType="separate"/>
            </w:r>
            <w:r w:rsidR="00463509">
              <w:rPr>
                <w:noProof/>
                <w:webHidden/>
              </w:rPr>
              <w:t>51</w:t>
            </w:r>
            <w:r w:rsidR="00463509">
              <w:rPr>
                <w:noProof/>
                <w:webHidden/>
              </w:rPr>
              <w:fldChar w:fldCharType="end"/>
            </w:r>
          </w:hyperlink>
        </w:p>
        <w:p w14:paraId="3A0ACC04" w14:textId="77777777" w:rsidR="00463509" w:rsidRDefault="0075208D">
          <w:pPr>
            <w:pStyle w:val="TOC3"/>
            <w:tabs>
              <w:tab w:val="right" w:leader="dot" w:pos="8608"/>
            </w:tabs>
            <w:rPr>
              <w:noProof/>
            </w:rPr>
          </w:pPr>
          <w:hyperlink w:anchor="_Toc523919730" w:history="1">
            <w:r w:rsidR="00463509" w:rsidRPr="00526B99">
              <w:rPr>
                <w:rStyle w:val="a6"/>
                <w:noProof/>
              </w:rPr>
              <w:t xml:space="preserve">2.8.5 </w:t>
            </w:r>
            <w:r w:rsidR="00463509" w:rsidRPr="00526B99">
              <w:rPr>
                <w:rStyle w:val="a6"/>
                <w:noProof/>
              </w:rPr>
              <w:t>客户端功能介绍</w:t>
            </w:r>
            <w:r w:rsidR="00463509">
              <w:rPr>
                <w:noProof/>
                <w:webHidden/>
              </w:rPr>
              <w:tab/>
            </w:r>
            <w:r w:rsidR="00463509">
              <w:rPr>
                <w:noProof/>
                <w:webHidden/>
              </w:rPr>
              <w:fldChar w:fldCharType="begin"/>
            </w:r>
            <w:r w:rsidR="00463509">
              <w:rPr>
                <w:noProof/>
                <w:webHidden/>
              </w:rPr>
              <w:instrText xml:space="preserve"> PAGEREF _Toc523919730 \h </w:instrText>
            </w:r>
            <w:r w:rsidR="00463509">
              <w:rPr>
                <w:noProof/>
                <w:webHidden/>
              </w:rPr>
            </w:r>
            <w:r w:rsidR="00463509">
              <w:rPr>
                <w:noProof/>
                <w:webHidden/>
              </w:rPr>
              <w:fldChar w:fldCharType="separate"/>
            </w:r>
            <w:r w:rsidR="00463509">
              <w:rPr>
                <w:noProof/>
                <w:webHidden/>
              </w:rPr>
              <w:t>51</w:t>
            </w:r>
            <w:r w:rsidR="00463509">
              <w:rPr>
                <w:noProof/>
                <w:webHidden/>
              </w:rPr>
              <w:fldChar w:fldCharType="end"/>
            </w:r>
          </w:hyperlink>
        </w:p>
        <w:p w14:paraId="4B4181F4" w14:textId="77777777" w:rsidR="00463509" w:rsidRDefault="0075208D">
          <w:pPr>
            <w:pStyle w:val="TOC3"/>
            <w:tabs>
              <w:tab w:val="left" w:pos="2100"/>
              <w:tab w:val="right" w:leader="dot" w:pos="8608"/>
            </w:tabs>
            <w:rPr>
              <w:noProof/>
            </w:rPr>
          </w:pPr>
          <w:hyperlink w:anchor="_Toc523919731" w:history="1">
            <w:r w:rsidR="00463509" w:rsidRPr="00526B99">
              <w:rPr>
                <w:rStyle w:val="a6"/>
                <w:noProof/>
              </w:rPr>
              <w:t>2.8.5.1</w:t>
            </w:r>
            <w:r w:rsidR="00463509">
              <w:rPr>
                <w:noProof/>
              </w:rPr>
              <w:tab/>
            </w:r>
            <w:r w:rsidR="00463509" w:rsidRPr="00526B99">
              <w:rPr>
                <w:rStyle w:val="a6"/>
                <w:noProof/>
              </w:rPr>
              <w:t>我的考试</w:t>
            </w:r>
            <w:r w:rsidR="00463509">
              <w:rPr>
                <w:noProof/>
                <w:webHidden/>
              </w:rPr>
              <w:tab/>
            </w:r>
            <w:r w:rsidR="00463509">
              <w:rPr>
                <w:noProof/>
                <w:webHidden/>
              </w:rPr>
              <w:fldChar w:fldCharType="begin"/>
            </w:r>
            <w:r w:rsidR="00463509">
              <w:rPr>
                <w:noProof/>
                <w:webHidden/>
              </w:rPr>
              <w:instrText xml:space="preserve"> PAGEREF _Toc523919731 \h </w:instrText>
            </w:r>
            <w:r w:rsidR="00463509">
              <w:rPr>
                <w:noProof/>
                <w:webHidden/>
              </w:rPr>
            </w:r>
            <w:r w:rsidR="00463509">
              <w:rPr>
                <w:noProof/>
                <w:webHidden/>
              </w:rPr>
              <w:fldChar w:fldCharType="separate"/>
            </w:r>
            <w:r w:rsidR="00463509">
              <w:rPr>
                <w:noProof/>
                <w:webHidden/>
              </w:rPr>
              <w:t>51</w:t>
            </w:r>
            <w:r w:rsidR="00463509">
              <w:rPr>
                <w:noProof/>
                <w:webHidden/>
              </w:rPr>
              <w:fldChar w:fldCharType="end"/>
            </w:r>
          </w:hyperlink>
        </w:p>
        <w:p w14:paraId="2B2358F1" w14:textId="77777777" w:rsidR="00463509" w:rsidRDefault="0075208D">
          <w:pPr>
            <w:pStyle w:val="TOC3"/>
            <w:tabs>
              <w:tab w:val="left" w:pos="2100"/>
              <w:tab w:val="right" w:leader="dot" w:pos="8608"/>
            </w:tabs>
            <w:rPr>
              <w:noProof/>
            </w:rPr>
          </w:pPr>
          <w:hyperlink w:anchor="_Toc523919732" w:history="1">
            <w:r w:rsidR="00463509" w:rsidRPr="00526B99">
              <w:rPr>
                <w:rStyle w:val="a6"/>
                <w:noProof/>
              </w:rPr>
              <w:t>2.8.5.2</w:t>
            </w:r>
            <w:r w:rsidR="00463509">
              <w:rPr>
                <w:noProof/>
              </w:rPr>
              <w:tab/>
            </w:r>
            <w:r w:rsidR="00463509" w:rsidRPr="00526B99">
              <w:rPr>
                <w:rStyle w:val="a6"/>
                <w:noProof/>
              </w:rPr>
              <w:t>我的练习</w:t>
            </w:r>
            <w:r w:rsidR="00463509">
              <w:rPr>
                <w:noProof/>
                <w:webHidden/>
              </w:rPr>
              <w:tab/>
            </w:r>
            <w:r w:rsidR="00463509">
              <w:rPr>
                <w:noProof/>
                <w:webHidden/>
              </w:rPr>
              <w:fldChar w:fldCharType="begin"/>
            </w:r>
            <w:r w:rsidR="00463509">
              <w:rPr>
                <w:noProof/>
                <w:webHidden/>
              </w:rPr>
              <w:instrText xml:space="preserve"> PAGEREF _Toc523919732 \h </w:instrText>
            </w:r>
            <w:r w:rsidR="00463509">
              <w:rPr>
                <w:noProof/>
                <w:webHidden/>
              </w:rPr>
            </w:r>
            <w:r w:rsidR="00463509">
              <w:rPr>
                <w:noProof/>
                <w:webHidden/>
              </w:rPr>
              <w:fldChar w:fldCharType="separate"/>
            </w:r>
            <w:r w:rsidR="00463509">
              <w:rPr>
                <w:noProof/>
                <w:webHidden/>
              </w:rPr>
              <w:t>51</w:t>
            </w:r>
            <w:r w:rsidR="00463509">
              <w:rPr>
                <w:noProof/>
                <w:webHidden/>
              </w:rPr>
              <w:fldChar w:fldCharType="end"/>
            </w:r>
          </w:hyperlink>
        </w:p>
        <w:p w14:paraId="0617CD3A" w14:textId="77777777" w:rsidR="00463509" w:rsidRDefault="0075208D">
          <w:pPr>
            <w:pStyle w:val="TOC3"/>
            <w:tabs>
              <w:tab w:val="left" w:pos="2100"/>
              <w:tab w:val="right" w:leader="dot" w:pos="8608"/>
            </w:tabs>
            <w:rPr>
              <w:noProof/>
            </w:rPr>
          </w:pPr>
          <w:hyperlink w:anchor="_Toc523919733" w:history="1">
            <w:r w:rsidR="00463509" w:rsidRPr="00526B99">
              <w:rPr>
                <w:rStyle w:val="a6"/>
                <w:noProof/>
              </w:rPr>
              <w:t>2.8.5.3</w:t>
            </w:r>
            <w:r w:rsidR="00463509">
              <w:rPr>
                <w:noProof/>
              </w:rPr>
              <w:tab/>
            </w:r>
            <w:r w:rsidR="00463509" w:rsidRPr="00526B99">
              <w:rPr>
                <w:rStyle w:val="a6"/>
                <w:noProof/>
              </w:rPr>
              <w:t>在线学习</w:t>
            </w:r>
            <w:r w:rsidR="00463509">
              <w:rPr>
                <w:noProof/>
                <w:webHidden/>
              </w:rPr>
              <w:tab/>
            </w:r>
            <w:r w:rsidR="00463509">
              <w:rPr>
                <w:noProof/>
                <w:webHidden/>
              </w:rPr>
              <w:fldChar w:fldCharType="begin"/>
            </w:r>
            <w:r w:rsidR="00463509">
              <w:rPr>
                <w:noProof/>
                <w:webHidden/>
              </w:rPr>
              <w:instrText xml:space="preserve"> PAGEREF _Toc523919733 \h </w:instrText>
            </w:r>
            <w:r w:rsidR="00463509">
              <w:rPr>
                <w:noProof/>
                <w:webHidden/>
              </w:rPr>
            </w:r>
            <w:r w:rsidR="00463509">
              <w:rPr>
                <w:noProof/>
                <w:webHidden/>
              </w:rPr>
              <w:fldChar w:fldCharType="separate"/>
            </w:r>
            <w:r w:rsidR="00463509">
              <w:rPr>
                <w:noProof/>
                <w:webHidden/>
              </w:rPr>
              <w:t>51</w:t>
            </w:r>
            <w:r w:rsidR="00463509">
              <w:rPr>
                <w:noProof/>
                <w:webHidden/>
              </w:rPr>
              <w:fldChar w:fldCharType="end"/>
            </w:r>
          </w:hyperlink>
        </w:p>
        <w:p w14:paraId="5A28DBF9" w14:textId="77777777" w:rsidR="00463509" w:rsidRDefault="0075208D">
          <w:pPr>
            <w:pStyle w:val="TOC3"/>
            <w:tabs>
              <w:tab w:val="left" w:pos="2100"/>
              <w:tab w:val="right" w:leader="dot" w:pos="8608"/>
            </w:tabs>
            <w:rPr>
              <w:noProof/>
            </w:rPr>
          </w:pPr>
          <w:hyperlink w:anchor="_Toc523919734" w:history="1">
            <w:r w:rsidR="00463509" w:rsidRPr="00526B99">
              <w:rPr>
                <w:rStyle w:val="a6"/>
                <w:noProof/>
              </w:rPr>
              <w:t>2.8.5.4</w:t>
            </w:r>
            <w:r w:rsidR="00463509">
              <w:rPr>
                <w:noProof/>
              </w:rPr>
              <w:tab/>
            </w:r>
            <w:r w:rsidR="00463509" w:rsidRPr="00526B99">
              <w:rPr>
                <w:rStyle w:val="a6"/>
                <w:noProof/>
              </w:rPr>
              <w:t>消息接收</w:t>
            </w:r>
            <w:r w:rsidR="00463509">
              <w:rPr>
                <w:noProof/>
                <w:webHidden/>
              </w:rPr>
              <w:tab/>
            </w:r>
            <w:r w:rsidR="00463509">
              <w:rPr>
                <w:noProof/>
                <w:webHidden/>
              </w:rPr>
              <w:fldChar w:fldCharType="begin"/>
            </w:r>
            <w:r w:rsidR="00463509">
              <w:rPr>
                <w:noProof/>
                <w:webHidden/>
              </w:rPr>
              <w:instrText xml:space="preserve"> PAGEREF _Toc523919734 \h </w:instrText>
            </w:r>
            <w:r w:rsidR="00463509">
              <w:rPr>
                <w:noProof/>
                <w:webHidden/>
              </w:rPr>
            </w:r>
            <w:r w:rsidR="00463509">
              <w:rPr>
                <w:noProof/>
                <w:webHidden/>
              </w:rPr>
              <w:fldChar w:fldCharType="separate"/>
            </w:r>
            <w:r w:rsidR="00463509">
              <w:rPr>
                <w:noProof/>
                <w:webHidden/>
              </w:rPr>
              <w:t>52</w:t>
            </w:r>
            <w:r w:rsidR="00463509">
              <w:rPr>
                <w:noProof/>
                <w:webHidden/>
              </w:rPr>
              <w:fldChar w:fldCharType="end"/>
            </w:r>
          </w:hyperlink>
        </w:p>
        <w:p w14:paraId="6C8BB83F" w14:textId="77777777" w:rsidR="00463509" w:rsidRDefault="0075208D">
          <w:pPr>
            <w:pStyle w:val="TOC3"/>
            <w:tabs>
              <w:tab w:val="left" w:pos="2100"/>
              <w:tab w:val="right" w:leader="dot" w:pos="8608"/>
            </w:tabs>
            <w:rPr>
              <w:noProof/>
            </w:rPr>
          </w:pPr>
          <w:hyperlink w:anchor="_Toc523919735" w:history="1">
            <w:r w:rsidR="00463509" w:rsidRPr="00526B99">
              <w:rPr>
                <w:rStyle w:val="a6"/>
                <w:noProof/>
              </w:rPr>
              <w:t>2.8.5.5</w:t>
            </w:r>
            <w:r w:rsidR="00463509">
              <w:rPr>
                <w:noProof/>
              </w:rPr>
              <w:tab/>
            </w:r>
            <w:r w:rsidR="00463509" w:rsidRPr="00526B99">
              <w:rPr>
                <w:rStyle w:val="a6"/>
                <w:noProof/>
              </w:rPr>
              <w:t>我的账户</w:t>
            </w:r>
            <w:r w:rsidR="00463509">
              <w:rPr>
                <w:noProof/>
                <w:webHidden/>
              </w:rPr>
              <w:tab/>
            </w:r>
            <w:r w:rsidR="00463509">
              <w:rPr>
                <w:noProof/>
                <w:webHidden/>
              </w:rPr>
              <w:fldChar w:fldCharType="begin"/>
            </w:r>
            <w:r w:rsidR="00463509">
              <w:rPr>
                <w:noProof/>
                <w:webHidden/>
              </w:rPr>
              <w:instrText xml:space="preserve"> PAGEREF _Toc523919735 \h </w:instrText>
            </w:r>
            <w:r w:rsidR="00463509">
              <w:rPr>
                <w:noProof/>
                <w:webHidden/>
              </w:rPr>
            </w:r>
            <w:r w:rsidR="00463509">
              <w:rPr>
                <w:noProof/>
                <w:webHidden/>
              </w:rPr>
              <w:fldChar w:fldCharType="separate"/>
            </w:r>
            <w:r w:rsidR="00463509">
              <w:rPr>
                <w:noProof/>
                <w:webHidden/>
              </w:rPr>
              <w:t>52</w:t>
            </w:r>
            <w:r w:rsidR="00463509">
              <w:rPr>
                <w:noProof/>
                <w:webHidden/>
              </w:rPr>
              <w:fldChar w:fldCharType="end"/>
            </w:r>
          </w:hyperlink>
        </w:p>
        <w:p w14:paraId="47282C17" w14:textId="77777777" w:rsidR="00463509" w:rsidRDefault="0075208D">
          <w:pPr>
            <w:pStyle w:val="TOC2"/>
            <w:tabs>
              <w:tab w:val="right" w:leader="dot" w:pos="8608"/>
            </w:tabs>
            <w:rPr>
              <w:noProof/>
            </w:rPr>
          </w:pPr>
          <w:hyperlink w:anchor="_Toc523919736" w:history="1">
            <w:r w:rsidR="00463509" w:rsidRPr="00526B99">
              <w:rPr>
                <w:rStyle w:val="a6"/>
                <w:noProof/>
              </w:rPr>
              <w:t xml:space="preserve">2.9 </w:t>
            </w:r>
            <w:r w:rsidR="00463509" w:rsidRPr="00526B99">
              <w:rPr>
                <w:rStyle w:val="a6"/>
                <w:noProof/>
              </w:rPr>
              <w:t>数字阅览室</w:t>
            </w:r>
            <w:r w:rsidR="00463509">
              <w:rPr>
                <w:noProof/>
                <w:webHidden/>
              </w:rPr>
              <w:tab/>
            </w:r>
            <w:r w:rsidR="00463509">
              <w:rPr>
                <w:noProof/>
                <w:webHidden/>
              </w:rPr>
              <w:fldChar w:fldCharType="begin"/>
            </w:r>
            <w:r w:rsidR="00463509">
              <w:rPr>
                <w:noProof/>
                <w:webHidden/>
              </w:rPr>
              <w:instrText xml:space="preserve"> PAGEREF _Toc523919736 \h </w:instrText>
            </w:r>
            <w:r w:rsidR="00463509">
              <w:rPr>
                <w:noProof/>
                <w:webHidden/>
              </w:rPr>
            </w:r>
            <w:r w:rsidR="00463509">
              <w:rPr>
                <w:noProof/>
                <w:webHidden/>
              </w:rPr>
              <w:fldChar w:fldCharType="separate"/>
            </w:r>
            <w:r w:rsidR="00463509">
              <w:rPr>
                <w:noProof/>
                <w:webHidden/>
              </w:rPr>
              <w:t>52</w:t>
            </w:r>
            <w:r w:rsidR="00463509">
              <w:rPr>
                <w:noProof/>
                <w:webHidden/>
              </w:rPr>
              <w:fldChar w:fldCharType="end"/>
            </w:r>
          </w:hyperlink>
        </w:p>
        <w:p w14:paraId="6B305B13" w14:textId="77777777" w:rsidR="00463509" w:rsidRDefault="0075208D">
          <w:pPr>
            <w:pStyle w:val="TOC3"/>
            <w:tabs>
              <w:tab w:val="right" w:leader="dot" w:pos="8608"/>
            </w:tabs>
            <w:rPr>
              <w:noProof/>
            </w:rPr>
          </w:pPr>
          <w:hyperlink w:anchor="_Toc523919737" w:history="1">
            <w:r w:rsidR="00463509" w:rsidRPr="00526B99">
              <w:rPr>
                <w:rStyle w:val="a6"/>
                <w:noProof/>
              </w:rPr>
              <w:t xml:space="preserve">2.9.1 </w:t>
            </w:r>
            <w:r w:rsidR="00463509" w:rsidRPr="00526B99">
              <w:rPr>
                <w:rStyle w:val="a6"/>
                <w:noProof/>
              </w:rPr>
              <w:t>产品概述</w:t>
            </w:r>
            <w:r w:rsidR="00463509">
              <w:rPr>
                <w:noProof/>
                <w:webHidden/>
              </w:rPr>
              <w:tab/>
            </w:r>
            <w:r w:rsidR="00463509">
              <w:rPr>
                <w:noProof/>
                <w:webHidden/>
              </w:rPr>
              <w:fldChar w:fldCharType="begin"/>
            </w:r>
            <w:r w:rsidR="00463509">
              <w:rPr>
                <w:noProof/>
                <w:webHidden/>
              </w:rPr>
              <w:instrText xml:space="preserve"> PAGEREF _Toc523919737 \h </w:instrText>
            </w:r>
            <w:r w:rsidR="00463509">
              <w:rPr>
                <w:noProof/>
                <w:webHidden/>
              </w:rPr>
            </w:r>
            <w:r w:rsidR="00463509">
              <w:rPr>
                <w:noProof/>
                <w:webHidden/>
              </w:rPr>
              <w:fldChar w:fldCharType="separate"/>
            </w:r>
            <w:r w:rsidR="00463509">
              <w:rPr>
                <w:noProof/>
                <w:webHidden/>
              </w:rPr>
              <w:t>52</w:t>
            </w:r>
            <w:r w:rsidR="00463509">
              <w:rPr>
                <w:noProof/>
                <w:webHidden/>
              </w:rPr>
              <w:fldChar w:fldCharType="end"/>
            </w:r>
          </w:hyperlink>
        </w:p>
        <w:p w14:paraId="3922D73F" w14:textId="77777777" w:rsidR="00463509" w:rsidRDefault="0075208D">
          <w:pPr>
            <w:pStyle w:val="TOC3"/>
            <w:tabs>
              <w:tab w:val="right" w:leader="dot" w:pos="8608"/>
            </w:tabs>
            <w:rPr>
              <w:noProof/>
            </w:rPr>
          </w:pPr>
          <w:hyperlink w:anchor="_Toc523919738" w:history="1">
            <w:r w:rsidR="00463509" w:rsidRPr="00526B99">
              <w:rPr>
                <w:rStyle w:val="a6"/>
                <w:noProof/>
              </w:rPr>
              <w:t xml:space="preserve">2.9.2 </w:t>
            </w:r>
            <w:r w:rsidR="00463509" w:rsidRPr="00526B99">
              <w:rPr>
                <w:rStyle w:val="a6"/>
                <w:noProof/>
              </w:rPr>
              <w:t>功能介绍</w:t>
            </w:r>
            <w:r w:rsidR="00463509">
              <w:rPr>
                <w:noProof/>
                <w:webHidden/>
              </w:rPr>
              <w:tab/>
            </w:r>
            <w:r w:rsidR="00463509">
              <w:rPr>
                <w:noProof/>
                <w:webHidden/>
              </w:rPr>
              <w:fldChar w:fldCharType="begin"/>
            </w:r>
            <w:r w:rsidR="00463509">
              <w:rPr>
                <w:noProof/>
                <w:webHidden/>
              </w:rPr>
              <w:instrText xml:space="preserve"> PAGEREF _Toc523919738 \h </w:instrText>
            </w:r>
            <w:r w:rsidR="00463509">
              <w:rPr>
                <w:noProof/>
                <w:webHidden/>
              </w:rPr>
            </w:r>
            <w:r w:rsidR="00463509">
              <w:rPr>
                <w:noProof/>
                <w:webHidden/>
              </w:rPr>
              <w:fldChar w:fldCharType="separate"/>
            </w:r>
            <w:r w:rsidR="00463509">
              <w:rPr>
                <w:noProof/>
                <w:webHidden/>
              </w:rPr>
              <w:t>53</w:t>
            </w:r>
            <w:r w:rsidR="00463509">
              <w:rPr>
                <w:noProof/>
                <w:webHidden/>
              </w:rPr>
              <w:fldChar w:fldCharType="end"/>
            </w:r>
          </w:hyperlink>
        </w:p>
        <w:p w14:paraId="08A862BB" w14:textId="77777777" w:rsidR="00463509" w:rsidRDefault="0075208D">
          <w:pPr>
            <w:pStyle w:val="TOC3"/>
            <w:tabs>
              <w:tab w:val="left" w:pos="2100"/>
              <w:tab w:val="right" w:leader="dot" w:pos="8608"/>
            </w:tabs>
            <w:rPr>
              <w:noProof/>
            </w:rPr>
          </w:pPr>
          <w:hyperlink w:anchor="_Toc523919739" w:history="1">
            <w:r w:rsidR="00463509" w:rsidRPr="00526B99">
              <w:rPr>
                <w:rStyle w:val="a6"/>
                <w:noProof/>
              </w:rPr>
              <w:t>2.9.2.1</w:t>
            </w:r>
            <w:r w:rsidR="00463509">
              <w:rPr>
                <w:noProof/>
              </w:rPr>
              <w:tab/>
            </w:r>
            <w:r w:rsidR="00463509" w:rsidRPr="00526B99">
              <w:rPr>
                <w:rStyle w:val="a6"/>
                <w:noProof/>
              </w:rPr>
              <w:t>电子图书馆</w:t>
            </w:r>
            <w:r w:rsidR="00463509">
              <w:rPr>
                <w:noProof/>
                <w:webHidden/>
              </w:rPr>
              <w:tab/>
            </w:r>
            <w:r w:rsidR="00463509">
              <w:rPr>
                <w:noProof/>
                <w:webHidden/>
              </w:rPr>
              <w:fldChar w:fldCharType="begin"/>
            </w:r>
            <w:r w:rsidR="00463509">
              <w:rPr>
                <w:noProof/>
                <w:webHidden/>
              </w:rPr>
              <w:instrText xml:space="preserve"> PAGEREF _Toc523919739 \h </w:instrText>
            </w:r>
            <w:r w:rsidR="00463509">
              <w:rPr>
                <w:noProof/>
                <w:webHidden/>
              </w:rPr>
            </w:r>
            <w:r w:rsidR="00463509">
              <w:rPr>
                <w:noProof/>
                <w:webHidden/>
              </w:rPr>
              <w:fldChar w:fldCharType="separate"/>
            </w:r>
            <w:r w:rsidR="00463509">
              <w:rPr>
                <w:noProof/>
                <w:webHidden/>
              </w:rPr>
              <w:t>53</w:t>
            </w:r>
            <w:r w:rsidR="00463509">
              <w:rPr>
                <w:noProof/>
                <w:webHidden/>
              </w:rPr>
              <w:fldChar w:fldCharType="end"/>
            </w:r>
          </w:hyperlink>
        </w:p>
        <w:p w14:paraId="3EE0676A" w14:textId="77777777" w:rsidR="00463509" w:rsidRDefault="0075208D">
          <w:pPr>
            <w:pStyle w:val="TOC3"/>
            <w:tabs>
              <w:tab w:val="left" w:pos="2100"/>
              <w:tab w:val="right" w:leader="dot" w:pos="8608"/>
            </w:tabs>
            <w:rPr>
              <w:noProof/>
            </w:rPr>
          </w:pPr>
          <w:hyperlink w:anchor="_Toc523919740" w:history="1">
            <w:r w:rsidR="00463509" w:rsidRPr="00526B99">
              <w:rPr>
                <w:rStyle w:val="a6"/>
                <w:noProof/>
              </w:rPr>
              <w:t>2.9.2.2</w:t>
            </w:r>
            <w:r w:rsidR="00463509">
              <w:rPr>
                <w:noProof/>
              </w:rPr>
              <w:tab/>
            </w:r>
            <w:r w:rsidR="00463509" w:rsidRPr="00526B99">
              <w:rPr>
                <w:rStyle w:val="a6"/>
                <w:noProof/>
              </w:rPr>
              <w:t>电子音像馆</w:t>
            </w:r>
            <w:r w:rsidR="00463509">
              <w:rPr>
                <w:noProof/>
                <w:webHidden/>
              </w:rPr>
              <w:tab/>
            </w:r>
            <w:r w:rsidR="00463509">
              <w:rPr>
                <w:noProof/>
                <w:webHidden/>
              </w:rPr>
              <w:fldChar w:fldCharType="begin"/>
            </w:r>
            <w:r w:rsidR="00463509">
              <w:rPr>
                <w:noProof/>
                <w:webHidden/>
              </w:rPr>
              <w:instrText xml:space="preserve"> PAGEREF _Toc523919740 \h </w:instrText>
            </w:r>
            <w:r w:rsidR="00463509">
              <w:rPr>
                <w:noProof/>
                <w:webHidden/>
              </w:rPr>
            </w:r>
            <w:r w:rsidR="00463509">
              <w:rPr>
                <w:noProof/>
                <w:webHidden/>
              </w:rPr>
              <w:fldChar w:fldCharType="separate"/>
            </w:r>
            <w:r w:rsidR="00463509">
              <w:rPr>
                <w:noProof/>
                <w:webHidden/>
              </w:rPr>
              <w:t>53</w:t>
            </w:r>
            <w:r w:rsidR="00463509">
              <w:rPr>
                <w:noProof/>
                <w:webHidden/>
              </w:rPr>
              <w:fldChar w:fldCharType="end"/>
            </w:r>
          </w:hyperlink>
        </w:p>
        <w:p w14:paraId="41EC3249" w14:textId="77777777" w:rsidR="00463509" w:rsidRDefault="0075208D">
          <w:pPr>
            <w:pStyle w:val="TOC3"/>
            <w:tabs>
              <w:tab w:val="left" w:pos="2100"/>
              <w:tab w:val="right" w:leader="dot" w:pos="8608"/>
            </w:tabs>
            <w:rPr>
              <w:noProof/>
            </w:rPr>
          </w:pPr>
          <w:hyperlink w:anchor="_Toc523919741" w:history="1">
            <w:r w:rsidR="00463509" w:rsidRPr="00526B99">
              <w:rPr>
                <w:rStyle w:val="a6"/>
                <w:noProof/>
              </w:rPr>
              <w:t>2.9.2.3</w:t>
            </w:r>
            <w:r w:rsidR="00463509">
              <w:rPr>
                <w:noProof/>
              </w:rPr>
              <w:tab/>
            </w:r>
            <w:r w:rsidR="00463509" w:rsidRPr="00526B99">
              <w:rPr>
                <w:rStyle w:val="a6"/>
                <w:noProof/>
              </w:rPr>
              <w:t>纸质图书馆</w:t>
            </w:r>
            <w:r w:rsidR="00463509">
              <w:rPr>
                <w:noProof/>
                <w:webHidden/>
              </w:rPr>
              <w:tab/>
            </w:r>
            <w:r w:rsidR="00463509">
              <w:rPr>
                <w:noProof/>
                <w:webHidden/>
              </w:rPr>
              <w:fldChar w:fldCharType="begin"/>
            </w:r>
            <w:r w:rsidR="00463509">
              <w:rPr>
                <w:noProof/>
                <w:webHidden/>
              </w:rPr>
              <w:instrText xml:space="preserve"> PAGEREF _Toc523919741 \h </w:instrText>
            </w:r>
            <w:r w:rsidR="00463509">
              <w:rPr>
                <w:noProof/>
                <w:webHidden/>
              </w:rPr>
            </w:r>
            <w:r w:rsidR="00463509">
              <w:rPr>
                <w:noProof/>
                <w:webHidden/>
              </w:rPr>
              <w:fldChar w:fldCharType="separate"/>
            </w:r>
            <w:r w:rsidR="00463509">
              <w:rPr>
                <w:noProof/>
                <w:webHidden/>
              </w:rPr>
              <w:t>54</w:t>
            </w:r>
            <w:r w:rsidR="00463509">
              <w:rPr>
                <w:noProof/>
                <w:webHidden/>
              </w:rPr>
              <w:fldChar w:fldCharType="end"/>
            </w:r>
          </w:hyperlink>
        </w:p>
        <w:p w14:paraId="1D520020" w14:textId="77777777" w:rsidR="00463509" w:rsidRDefault="0075208D">
          <w:pPr>
            <w:pStyle w:val="TOC3"/>
            <w:tabs>
              <w:tab w:val="left" w:pos="2100"/>
              <w:tab w:val="right" w:leader="dot" w:pos="8608"/>
            </w:tabs>
            <w:rPr>
              <w:noProof/>
            </w:rPr>
          </w:pPr>
          <w:hyperlink w:anchor="_Toc523919742" w:history="1">
            <w:r w:rsidR="00463509" w:rsidRPr="00526B99">
              <w:rPr>
                <w:rStyle w:val="a6"/>
                <w:noProof/>
              </w:rPr>
              <w:t>2.9.2.4</w:t>
            </w:r>
            <w:r w:rsidR="00463509">
              <w:rPr>
                <w:noProof/>
              </w:rPr>
              <w:tab/>
            </w:r>
            <w:r w:rsidR="00463509" w:rsidRPr="00526B99">
              <w:rPr>
                <w:rStyle w:val="a6"/>
                <w:noProof/>
              </w:rPr>
              <w:t>系统管理</w:t>
            </w:r>
            <w:r w:rsidR="00463509">
              <w:rPr>
                <w:noProof/>
                <w:webHidden/>
              </w:rPr>
              <w:tab/>
            </w:r>
            <w:r w:rsidR="00463509">
              <w:rPr>
                <w:noProof/>
                <w:webHidden/>
              </w:rPr>
              <w:fldChar w:fldCharType="begin"/>
            </w:r>
            <w:r w:rsidR="00463509">
              <w:rPr>
                <w:noProof/>
                <w:webHidden/>
              </w:rPr>
              <w:instrText xml:space="preserve"> PAGEREF _Toc523919742 \h </w:instrText>
            </w:r>
            <w:r w:rsidR="00463509">
              <w:rPr>
                <w:noProof/>
                <w:webHidden/>
              </w:rPr>
            </w:r>
            <w:r w:rsidR="00463509">
              <w:rPr>
                <w:noProof/>
                <w:webHidden/>
              </w:rPr>
              <w:fldChar w:fldCharType="separate"/>
            </w:r>
            <w:r w:rsidR="00463509">
              <w:rPr>
                <w:noProof/>
                <w:webHidden/>
              </w:rPr>
              <w:t>54</w:t>
            </w:r>
            <w:r w:rsidR="00463509">
              <w:rPr>
                <w:noProof/>
                <w:webHidden/>
              </w:rPr>
              <w:fldChar w:fldCharType="end"/>
            </w:r>
          </w:hyperlink>
        </w:p>
        <w:p w14:paraId="6DDB8AC9" w14:textId="77777777" w:rsidR="00463509" w:rsidRDefault="0075208D">
          <w:pPr>
            <w:pStyle w:val="TOC3"/>
            <w:tabs>
              <w:tab w:val="right" w:leader="dot" w:pos="8608"/>
            </w:tabs>
            <w:rPr>
              <w:noProof/>
            </w:rPr>
          </w:pPr>
          <w:hyperlink w:anchor="_Toc523919743" w:history="1">
            <w:r w:rsidR="00463509" w:rsidRPr="00526B99">
              <w:rPr>
                <w:rStyle w:val="a6"/>
                <w:noProof/>
              </w:rPr>
              <w:t xml:space="preserve">2.9.3 </w:t>
            </w:r>
            <w:r w:rsidR="00463509" w:rsidRPr="00526B99">
              <w:rPr>
                <w:rStyle w:val="a6"/>
                <w:noProof/>
              </w:rPr>
              <w:t>系统特色</w:t>
            </w:r>
            <w:r w:rsidR="00463509">
              <w:rPr>
                <w:noProof/>
                <w:webHidden/>
              </w:rPr>
              <w:tab/>
            </w:r>
            <w:r w:rsidR="00463509">
              <w:rPr>
                <w:noProof/>
                <w:webHidden/>
              </w:rPr>
              <w:fldChar w:fldCharType="begin"/>
            </w:r>
            <w:r w:rsidR="00463509">
              <w:rPr>
                <w:noProof/>
                <w:webHidden/>
              </w:rPr>
              <w:instrText xml:space="preserve"> PAGEREF _Toc523919743 \h </w:instrText>
            </w:r>
            <w:r w:rsidR="00463509">
              <w:rPr>
                <w:noProof/>
                <w:webHidden/>
              </w:rPr>
            </w:r>
            <w:r w:rsidR="00463509">
              <w:rPr>
                <w:noProof/>
                <w:webHidden/>
              </w:rPr>
              <w:fldChar w:fldCharType="separate"/>
            </w:r>
            <w:r w:rsidR="00463509">
              <w:rPr>
                <w:noProof/>
                <w:webHidden/>
              </w:rPr>
              <w:t>54</w:t>
            </w:r>
            <w:r w:rsidR="00463509">
              <w:rPr>
                <w:noProof/>
                <w:webHidden/>
              </w:rPr>
              <w:fldChar w:fldCharType="end"/>
            </w:r>
          </w:hyperlink>
        </w:p>
        <w:p w14:paraId="1A6845F2" w14:textId="77777777" w:rsidR="00463509" w:rsidRDefault="0075208D">
          <w:pPr>
            <w:pStyle w:val="TOC2"/>
            <w:tabs>
              <w:tab w:val="right" w:leader="dot" w:pos="8608"/>
            </w:tabs>
            <w:rPr>
              <w:noProof/>
            </w:rPr>
          </w:pPr>
          <w:hyperlink w:anchor="_Toc523919744" w:history="1">
            <w:r w:rsidR="00463509" w:rsidRPr="00526B99">
              <w:rPr>
                <w:rStyle w:val="a6"/>
                <w:noProof/>
              </w:rPr>
              <w:t xml:space="preserve">2.10 </w:t>
            </w:r>
            <w:r w:rsidR="00463509" w:rsidRPr="00526B99">
              <w:rPr>
                <w:rStyle w:val="a6"/>
                <w:noProof/>
              </w:rPr>
              <w:t>图书馆综合管理云平台</w:t>
            </w:r>
            <w:r w:rsidR="00463509">
              <w:rPr>
                <w:noProof/>
                <w:webHidden/>
              </w:rPr>
              <w:tab/>
            </w:r>
            <w:r w:rsidR="00463509">
              <w:rPr>
                <w:noProof/>
                <w:webHidden/>
              </w:rPr>
              <w:fldChar w:fldCharType="begin"/>
            </w:r>
            <w:r w:rsidR="00463509">
              <w:rPr>
                <w:noProof/>
                <w:webHidden/>
              </w:rPr>
              <w:instrText xml:space="preserve"> PAGEREF _Toc523919744 \h </w:instrText>
            </w:r>
            <w:r w:rsidR="00463509">
              <w:rPr>
                <w:noProof/>
                <w:webHidden/>
              </w:rPr>
            </w:r>
            <w:r w:rsidR="00463509">
              <w:rPr>
                <w:noProof/>
                <w:webHidden/>
              </w:rPr>
              <w:fldChar w:fldCharType="separate"/>
            </w:r>
            <w:r w:rsidR="00463509">
              <w:rPr>
                <w:noProof/>
                <w:webHidden/>
              </w:rPr>
              <w:t>55</w:t>
            </w:r>
            <w:r w:rsidR="00463509">
              <w:rPr>
                <w:noProof/>
                <w:webHidden/>
              </w:rPr>
              <w:fldChar w:fldCharType="end"/>
            </w:r>
          </w:hyperlink>
        </w:p>
        <w:p w14:paraId="2D501162" w14:textId="77777777" w:rsidR="00463509" w:rsidRDefault="0075208D">
          <w:pPr>
            <w:pStyle w:val="TOC3"/>
            <w:tabs>
              <w:tab w:val="right" w:leader="dot" w:pos="8608"/>
            </w:tabs>
            <w:rPr>
              <w:noProof/>
            </w:rPr>
          </w:pPr>
          <w:hyperlink w:anchor="_Toc523919745" w:history="1">
            <w:r w:rsidR="00463509" w:rsidRPr="00526B99">
              <w:rPr>
                <w:rStyle w:val="a6"/>
                <w:noProof/>
              </w:rPr>
              <w:t xml:space="preserve">2.10.1 </w:t>
            </w:r>
            <w:r w:rsidR="00463509" w:rsidRPr="00526B99">
              <w:rPr>
                <w:rStyle w:val="a6"/>
                <w:noProof/>
              </w:rPr>
              <w:t>系统概述</w:t>
            </w:r>
            <w:r w:rsidR="00463509">
              <w:rPr>
                <w:noProof/>
                <w:webHidden/>
              </w:rPr>
              <w:tab/>
            </w:r>
            <w:r w:rsidR="00463509">
              <w:rPr>
                <w:noProof/>
                <w:webHidden/>
              </w:rPr>
              <w:fldChar w:fldCharType="begin"/>
            </w:r>
            <w:r w:rsidR="00463509">
              <w:rPr>
                <w:noProof/>
                <w:webHidden/>
              </w:rPr>
              <w:instrText xml:space="preserve"> PAGEREF _Toc523919745 \h </w:instrText>
            </w:r>
            <w:r w:rsidR="00463509">
              <w:rPr>
                <w:noProof/>
                <w:webHidden/>
              </w:rPr>
            </w:r>
            <w:r w:rsidR="00463509">
              <w:rPr>
                <w:noProof/>
                <w:webHidden/>
              </w:rPr>
              <w:fldChar w:fldCharType="separate"/>
            </w:r>
            <w:r w:rsidR="00463509">
              <w:rPr>
                <w:noProof/>
                <w:webHidden/>
              </w:rPr>
              <w:t>55</w:t>
            </w:r>
            <w:r w:rsidR="00463509">
              <w:rPr>
                <w:noProof/>
                <w:webHidden/>
              </w:rPr>
              <w:fldChar w:fldCharType="end"/>
            </w:r>
          </w:hyperlink>
        </w:p>
        <w:p w14:paraId="73B7A67A" w14:textId="77777777" w:rsidR="00463509" w:rsidRDefault="0075208D">
          <w:pPr>
            <w:pStyle w:val="TOC3"/>
            <w:tabs>
              <w:tab w:val="right" w:leader="dot" w:pos="8608"/>
            </w:tabs>
            <w:rPr>
              <w:noProof/>
            </w:rPr>
          </w:pPr>
          <w:hyperlink w:anchor="_Toc523919746" w:history="1">
            <w:r w:rsidR="00463509" w:rsidRPr="00526B99">
              <w:rPr>
                <w:rStyle w:val="a6"/>
                <w:noProof/>
              </w:rPr>
              <w:t xml:space="preserve">2.10.2 </w:t>
            </w:r>
            <w:r w:rsidR="00463509" w:rsidRPr="00526B99">
              <w:rPr>
                <w:rStyle w:val="a6"/>
                <w:noProof/>
              </w:rPr>
              <w:t>系统功能</w:t>
            </w:r>
            <w:r w:rsidR="00463509">
              <w:rPr>
                <w:noProof/>
                <w:webHidden/>
              </w:rPr>
              <w:tab/>
            </w:r>
            <w:r w:rsidR="00463509">
              <w:rPr>
                <w:noProof/>
                <w:webHidden/>
              </w:rPr>
              <w:fldChar w:fldCharType="begin"/>
            </w:r>
            <w:r w:rsidR="00463509">
              <w:rPr>
                <w:noProof/>
                <w:webHidden/>
              </w:rPr>
              <w:instrText xml:space="preserve"> PAGEREF _Toc523919746 \h </w:instrText>
            </w:r>
            <w:r w:rsidR="00463509">
              <w:rPr>
                <w:noProof/>
                <w:webHidden/>
              </w:rPr>
            </w:r>
            <w:r w:rsidR="00463509">
              <w:rPr>
                <w:noProof/>
                <w:webHidden/>
              </w:rPr>
              <w:fldChar w:fldCharType="separate"/>
            </w:r>
            <w:r w:rsidR="00463509">
              <w:rPr>
                <w:noProof/>
                <w:webHidden/>
              </w:rPr>
              <w:t>56</w:t>
            </w:r>
            <w:r w:rsidR="00463509">
              <w:rPr>
                <w:noProof/>
                <w:webHidden/>
              </w:rPr>
              <w:fldChar w:fldCharType="end"/>
            </w:r>
          </w:hyperlink>
        </w:p>
        <w:p w14:paraId="677A9A44" w14:textId="77777777" w:rsidR="00463509" w:rsidRDefault="0075208D">
          <w:pPr>
            <w:pStyle w:val="TOC3"/>
            <w:tabs>
              <w:tab w:val="right" w:leader="dot" w:pos="8608"/>
            </w:tabs>
            <w:rPr>
              <w:noProof/>
            </w:rPr>
          </w:pPr>
          <w:hyperlink w:anchor="_Toc523919747" w:history="1">
            <w:r w:rsidR="00463509" w:rsidRPr="00526B99">
              <w:rPr>
                <w:rStyle w:val="a6"/>
                <w:noProof/>
              </w:rPr>
              <w:t xml:space="preserve">2.10.3 </w:t>
            </w:r>
            <w:r w:rsidR="00463509" w:rsidRPr="00526B99">
              <w:rPr>
                <w:rStyle w:val="a6"/>
                <w:noProof/>
              </w:rPr>
              <w:t>系统运行环境</w:t>
            </w:r>
            <w:r w:rsidR="00463509">
              <w:rPr>
                <w:noProof/>
                <w:webHidden/>
              </w:rPr>
              <w:tab/>
            </w:r>
            <w:r w:rsidR="00463509">
              <w:rPr>
                <w:noProof/>
                <w:webHidden/>
              </w:rPr>
              <w:fldChar w:fldCharType="begin"/>
            </w:r>
            <w:r w:rsidR="00463509">
              <w:rPr>
                <w:noProof/>
                <w:webHidden/>
              </w:rPr>
              <w:instrText xml:space="preserve"> PAGEREF _Toc523919747 \h </w:instrText>
            </w:r>
            <w:r w:rsidR="00463509">
              <w:rPr>
                <w:noProof/>
                <w:webHidden/>
              </w:rPr>
            </w:r>
            <w:r w:rsidR="00463509">
              <w:rPr>
                <w:noProof/>
                <w:webHidden/>
              </w:rPr>
              <w:fldChar w:fldCharType="separate"/>
            </w:r>
            <w:r w:rsidR="00463509">
              <w:rPr>
                <w:noProof/>
                <w:webHidden/>
              </w:rPr>
              <w:t>57</w:t>
            </w:r>
            <w:r w:rsidR="00463509">
              <w:rPr>
                <w:noProof/>
                <w:webHidden/>
              </w:rPr>
              <w:fldChar w:fldCharType="end"/>
            </w:r>
          </w:hyperlink>
        </w:p>
        <w:p w14:paraId="657D1DF5" w14:textId="77777777" w:rsidR="00463509" w:rsidRDefault="0075208D">
          <w:pPr>
            <w:pStyle w:val="TOC3"/>
            <w:tabs>
              <w:tab w:val="left" w:pos="2100"/>
              <w:tab w:val="right" w:leader="dot" w:pos="8608"/>
            </w:tabs>
            <w:rPr>
              <w:noProof/>
            </w:rPr>
          </w:pPr>
          <w:hyperlink w:anchor="_Toc523919748" w:history="1">
            <w:r w:rsidR="00463509" w:rsidRPr="00526B99">
              <w:rPr>
                <w:rStyle w:val="a6"/>
                <w:noProof/>
              </w:rPr>
              <w:t>2.10.3.1</w:t>
            </w:r>
            <w:r w:rsidR="00463509">
              <w:rPr>
                <w:noProof/>
              </w:rPr>
              <w:tab/>
            </w:r>
            <w:r w:rsidR="00463509" w:rsidRPr="00526B99">
              <w:rPr>
                <w:rStyle w:val="a6"/>
                <w:noProof/>
              </w:rPr>
              <w:t>服务器配置</w:t>
            </w:r>
            <w:r w:rsidR="00463509">
              <w:rPr>
                <w:noProof/>
                <w:webHidden/>
              </w:rPr>
              <w:tab/>
            </w:r>
            <w:r w:rsidR="00463509">
              <w:rPr>
                <w:noProof/>
                <w:webHidden/>
              </w:rPr>
              <w:fldChar w:fldCharType="begin"/>
            </w:r>
            <w:r w:rsidR="00463509">
              <w:rPr>
                <w:noProof/>
                <w:webHidden/>
              </w:rPr>
              <w:instrText xml:space="preserve"> PAGEREF _Toc523919748 \h </w:instrText>
            </w:r>
            <w:r w:rsidR="00463509">
              <w:rPr>
                <w:noProof/>
                <w:webHidden/>
              </w:rPr>
            </w:r>
            <w:r w:rsidR="00463509">
              <w:rPr>
                <w:noProof/>
                <w:webHidden/>
              </w:rPr>
              <w:fldChar w:fldCharType="separate"/>
            </w:r>
            <w:r w:rsidR="00463509">
              <w:rPr>
                <w:noProof/>
                <w:webHidden/>
              </w:rPr>
              <w:t>57</w:t>
            </w:r>
            <w:r w:rsidR="00463509">
              <w:rPr>
                <w:noProof/>
                <w:webHidden/>
              </w:rPr>
              <w:fldChar w:fldCharType="end"/>
            </w:r>
          </w:hyperlink>
        </w:p>
        <w:p w14:paraId="0BF3387E" w14:textId="77777777" w:rsidR="00463509" w:rsidRDefault="0075208D">
          <w:pPr>
            <w:pStyle w:val="TOC3"/>
            <w:tabs>
              <w:tab w:val="left" w:pos="2100"/>
              <w:tab w:val="right" w:leader="dot" w:pos="8608"/>
            </w:tabs>
            <w:rPr>
              <w:noProof/>
            </w:rPr>
          </w:pPr>
          <w:hyperlink w:anchor="_Toc523919749" w:history="1">
            <w:r w:rsidR="00463509" w:rsidRPr="00526B99">
              <w:rPr>
                <w:rStyle w:val="a6"/>
                <w:noProof/>
              </w:rPr>
              <w:t>2.10.3.2</w:t>
            </w:r>
            <w:r w:rsidR="00463509">
              <w:rPr>
                <w:noProof/>
              </w:rPr>
              <w:tab/>
            </w:r>
            <w:r w:rsidR="00463509" w:rsidRPr="00526B99">
              <w:rPr>
                <w:rStyle w:val="a6"/>
                <w:noProof/>
              </w:rPr>
              <w:t>客户机配置</w:t>
            </w:r>
            <w:r w:rsidR="00463509">
              <w:rPr>
                <w:noProof/>
                <w:webHidden/>
              </w:rPr>
              <w:tab/>
            </w:r>
            <w:r w:rsidR="00463509">
              <w:rPr>
                <w:noProof/>
                <w:webHidden/>
              </w:rPr>
              <w:fldChar w:fldCharType="begin"/>
            </w:r>
            <w:r w:rsidR="00463509">
              <w:rPr>
                <w:noProof/>
                <w:webHidden/>
              </w:rPr>
              <w:instrText xml:space="preserve"> PAGEREF _Toc523919749 \h </w:instrText>
            </w:r>
            <w:r w:rsidR="00463509">
              <w:rPr>
                <w:noProof/>
                <w:webHidden/>
              </w:rPr>
            </w:r>
            <w:r w:rsidR="00463509">
              <w:rPr>
                <w:noProof/>
                <w:webHidden/>
              </w:rPr>
              <w:fldChar w:fldCharType="separate"/>
            </w:r>
            <w:r w:rsidR="00463509">
              <w:rPr>
                <w:noProof/>
                <w:webHidden/>
              </w:rPr>
              <w:t>58</w:t>
            </w:r>
            <w:r w:rsidR="00463509">
              <w:rPr>
                <w:noProof/>
                <w:webHidden/>
              </w:rPr>
              <w:fldChar w:fldCharType="end"/>
            </w:r>
          </w:hyperlink>
        </w:p>
        <w:p w14:paraId="0CCAF040" w14:textId="77777777" w:rsidR="00463509" w:rsidRDefault="0075208D">
          <w:pPr>
            <w:pStyle w:val="TOC2"/>
            <w:tabs>
              <w:tab w:val="right" w:leader="dot" w:pos="8608"/>
            </w:tabs>
            <w:rPr>
              <w:noProof/>
            </w:rPr>
          </w:pPr>
          <w:hyperlink w:anchor="_Toc523919750" w:history="1">
            <w:r w:rsidR="00463509" w:rsidRPr="00526B99">
              <w:rPr>
                <w:rStyle w:val="a6"/>
                <w:noProof/>
              </w:rPr>
              <w:t xml:space="preserve">2.11 </w:t>
            </w:r>
            <w:r w:rsidR="00463509" w:rsidRPr="00526B99">
              <w:rPr>
                <w:rStyle w:val="a6"/>
                <w:noProof/>
              </w:rPr>
              <w:t>机房管理</w:t>
            </w:r>
            <w:r w:rsidR="00463509">
              <w:rPr>
                <w:noProof/>
                <w:webHidden/>
              </w:rPr>
              <w:tab/>
            </w:r>
            <w:r w:rsidR="00463509">
              <w:rPr>
                <w:noProof/>
                <w:webHidden/>
              </w:rPr>
              <w:fldChar w:fldCharType="begin"/>
            </w:r>
            <w:r w:rsidR="00463509">
              <w:rPr>
                <w:noProof/>
                <w:webHidden/>
              </w:rPr>
              <w:instrText xml:space="preserve"> PAGEREF _Toc523919750 \h </w:instrText>
            </w:r>
            <w:r w:rsidR="00463509">
              <w:rPr>
                <w:noProof/>
                <w:webHidden/>
              </w:rPr>
            </w:r>
            <w:r w:rsidR="00463509">
              <w:rPr>
                <w:noProof/>
                <w:webHidden/>
              </w:rPr>
              <w:fldChar w:fldCharType="separate"/>
            </w:r>
            <w:r w:rsidR="00463509">
              <w:rPr>
                <w:noProof/>
                <w:webHidden/>
              </w:rPr>
              <w:t>58</w:t>
            </w:r>
            <w:r w:rsidR="00463509">
              <w:rPr>
                <w:noProof/>
                <w:webHidden/>
              </w:rPr>
              <w:fldChar w:fldCharType="end"/>
            </w:r>
          </w:hyperlink>
        </w:p>
        <w:p w14:paraId="606F7CBF" w14:textId="77777777" w:rsidR="00463509" w:rsidRDefault="0075208D">
          <w:pPr>
            <w:pStyle w:val="TOC3"/>
            <w:tabs>
              <w:tab w:val="right" w:leader="dot" w:pos="8608"/>
            </w:tabs>
            <w:rPr>
              <w:noProof/>
            </w:rPr>
          </w:pPr>
          <w:hyperlink w:anchor="_Toc523919751" w:history="1">
            <w:r w:rsidR="00463509" w:rsidRPr="00526B99">
              <w:rPr>
                <w:rStyle w:val="a6"/>
                <w:noProof/>
              </w:rPr>
              <w:t xml:space="preserve">2.11.1 </w:t>
            </w:r>
            <w:r w:rsidR="00463509" w:rsidRPr="00526B99">
              <w:rPr>
                <w:rStyle w:val="a6"/>
                <w:noProof/>
              </w:rPr>
              <w:t>软件概述</w:t>
            </w:r>
            <w:r w:rsidR="00463509">
              <w:rPr>
                <w:noProof/>
                <w:webHidden/>
              </w:rPr>
              <w:tab/>
            </w:r>
            <w:r w:rsidR="00463509">
              <w:rPr>
                <w:noProof/>
                <w:webHidden/>
              </w:rPr>
              <w:fldChar w:fldCharType="begin"/>
            </w:r>
            <w:r w:rsidR="00463509">
              <w:rPr>
                <w:noProof/>
                <w:webHidden/>
              </w:rPr>
              <w:instrText xml:space="preserve"> PAGEREF _Toc523919751 \h </w:instrText>
            </w:r>
            <w:r w:rsidR="00463509">
              <w:rPr>
                <w:noProof/>
                <w:webHidden/>
              </w:rPr>
            </w:r>
            <w:r w:rsidR="00463509">
              <w:rPr>
                <w:noProof/>
                <w:webHidden/>
              </w:rPr>
              <w:fldChar w:fldCharType="separate"/>
            </w:r>
            <w:r w:rsidR="00463509">
              <w:rPr>
                <w:noProof/>
                <w:webHidden/>
              </w:rPr>
              <w:t>58</w:t>
            </w:r>
            <w:r w:rsidR="00463509">
              <w:rPr>
                <w:noProof/>
                <w:webHidden/>
              </w:rPr>
              <w:fldChar w:fldCharType="end"/>
            </w:r>
          </w:hyperlink>
        </w:p>
        <w:p w14:paraId="30119FC0" w14:textId="77777777" w:rsidR="00463509" w:rsidRDefault="0075208D">
          <w:pPr>
            <w:pStyle w:val="TOC3"/>
            <w:tabs>
              <w:tab w:val="right" w:leader="dot" w:pos="8608"/>
            </w:tabs>
            <w:rPr>
              <w:noProof/>
            </w:rPr>
          </w:pPr>
          <w:hyperlink w:anchor="_Toc523919752" w:history="1">
            <w:r w:rsidR="00463509" w:rsidRPr="00526B99">
              <w:rPr>
                <w:rStyle w:val="a6"/>
                <w:noProof/>
              </w:rPr>
              <w:t xml:space="preserve">2.11.2 </w:t>
            </w:r>
            <w:r w:rsidR="00463509" w:rsidRPr="00526B99">
              <w:rPr>
                <w:rStyle w:val="a6"/>
                <w:noProof/>
              </w:rPr>
              <w:t>系统功能</w:t>
            </w:r>
            <w:r w:rsidR="00463509">
              <w:rPr>
                <w:noProof/>
                <w:webHidden/>
              </w:rPr>
              <w:tab/>
            </w:r>
            <w:r w:rsidR="00463509">
              <w:rPr>
                <w:noProof/>
                <w:webHidden/>
              </w:rPr>
              <w:fldChar w:fldCharType="begin"/>
            </w:r>
            <w:r w:rsidR="00463509">
              <w:rPr>
                <w:noProof/>
                <w:webHidden/>
              </w:rPr>
              <w:instrText xml:space="preserve"> PAGEREF _Toc523919752 \h </w:instrText>
            </w:r>
            <w:r w:rsidR="00463509">
              <w:rPr>
                <w:noProof/>
                <w:webHidden/>
              </w:rPr>
            </w:r>
            <w:r w:rsidR="00463509">
              <w:rPr>
                <w:noProof/>
                <w:webHidden/>
              </w:rPr>
              <w:fldChar w:fldCharType="separate"/>
            </w:r>
            <w:r w:rsidR="00463509">
              <w:rPr>
                <w:noProof/>
                <w:webHidden/>
              </w:rPr>
              <w:t>59</w:t>
            </w:r>
            <w:r w:rsidR="00463509">
              <w:rPr>
                <w:noProof/>
                <w:webHidden/>
              </w:rPr>
              <w:fldChar w:fldCharType="end"/>
            </w:r>
          </w:hyperlink>
        </w:p>
        <w:p w14:paraId="2F2A65F6" w14:textId="77777777" w:rsidR="00463509" w:rsidRDefault="0075208D">
          <w:pPr>
            <w:pStyle w:val="TOC3"/>
            <w:tabs>
              <w:tab w:val="left" w:pos="2100"/>
              <w:tab w:val="right" w:leader="dot" w:pos="8608"/>
            </w:tabs>
            <w:rPr>
              <w:noProof/>
            </w:rPr>
          </w:pPr>
          <w:hyperlink w:anchor="_Toc523919753" w:history="1">
            <w:r w:rsidR="00463509" w:rsidRPr="00526B99">
              <w:rPr>
                <w:rStyle w:val="a6"/>
                <w:noProof/>
              </w:rPr>
              <w:t>2.11.2.1</w:t>
            </w:r>
            <w:r w:rsidR="00463509">
              <w:rPr>
                <w:noProof/>
              </w:rPr>
              <w:tab/>
            </w:r>
            <w:r w:rsidR="00463509" w:rsidRPr="00526B99">
              <w:rPr>
                <w:rStyle w:val="a6"/>
                <w:noProof/>
              </w:rPr>
              <w:t>上机管理</w:t>
            </w:r>
            <w:r w:rsidR="00463509">
              <w:rPr>
                <w:noProof/>
                <w:webHidden/>
              </w:rPr>
              <w:tab/>
            </w:r>
            <w:r w:rsidR="00463509">
              <w:rPr>
                <w:noProof/>
                <w:webHidden/>
              </w:rPr>
              <w:fldChar w:fldCharType="begin"/>
            </w:r>
            <w:r w:rsidR="00463509">
              <w:rPr>
                <w:noProof/>
                <w:webHidden/>
              </w:rPr>
              <w:instrText xml:space="preserve"> PAGEREF _Toc523919753 \h </w:instrText>
            </w:r>
            <w:r w:rsidR="00463509">
              <w:rPr>
                <w:noProof/>
                <w:webHidden/>
              </w:rPr>
            </w:r>
            <w:r w:rsidR="00463509">
              <w:rPr>
                <w:noProof/>
                <w:webHidden/>
              </w:rPr>
              <w:fldChar w:fldCharType="separate"/>
            </w:r>
            <w:r w:rsidR="00463509">
              <w:rPr>
                <w:noProof/>
                <w:webHidden/>
              </w:rPr>
              <w:t>59</w:t>
            </w:r>
            <w:r w:rsidR="00463509">
              <w:rPr>
                <w:noProof/>
                <w:webHidden/>
              </w:rPr>
              <w:fldChar w:fldCharType="end"/>
            </w:r>
          </w:hyperlink>
        </w:p>
        <w:p w14:paraId="089666B6" w14:textId="77777777" w:rsidR="00463509" w:rsidRDefault="0075208D">
          <w:pPr>
            <w:pStyle w:val="TOC3"/>
            <w:tabs>
              <w:tab w:val="left" w:pos="2100"/>
              <w:tab w:val="right" w:leader="dot" w:pos="8608"/>
            </w:tabs>
            <w:rPr>
              <w:noProof/>
            </w:rPr>
          </w:pPr>
          <w:hyperlink w:anchor="_Toc523919754" w:history="1">
            <w:r w:rsidR="00463509" w:rsidRPr="00526B99">
              <w:rPr>
                <w:rStyle w:val="a6"/>
                <w:noProof/>
              </w:rPr>
              <w:t>2.11.2.2</w:t>
            </w:r>
            <w:r w:rsidR="00463509">
              <w:rPr>
                <w:noProof/>
              </w:rPr>
              <w:tab/>
            </w:r>
            <w:r w:rsidR="00463509" w:rsidRPr="00526B99">
              <w:rPr>
                <w:rStyle w:val="a6"/>
                <w:noProof/>
              </w:rPr>
              <w:t>财务管理</w:t>
            </w:r>
            <w:r w:rsidR="00463509">
              <w:rPr>
                <w:noProof/>
                <w:webHidden/>
              </w:rPr>
              <w:tab/>
            </w:r>
            <w:r w:rsidR="00463509">
              <w:rPr>
                <w:noProof/>
                <w:webHidden/>
              </w:rPr>
              <w:fldChar w:fldCharType="begin"/>
            </w:r>
            <w:r w:rsidR="00463509">
              <w:rPr>
                <w:noProof/>
                <w:webHidden/>
              </w:rPr>
              <w:instrText xml:space="preserve"> PAGEREF _Toc523919754 \h </w:instrText>
            </w:r>
            <w:r w:rsidR="00463509">
              <w:rPr>
                <w:noProof/>
                <w:webHidden/>
              </w:rPr>
            </w:r>
            <w:r w:rsidR="00463509">
              <w:rPr>
                <w:noProof/>
                <w:webHidden/>
              </w:rPr>
              <w:fldChar w:fldCharType="separate"/>
            </w:r>
            <w:r w:rsidR="00463509">
              <w:rPr>
                <w:noProof/>
                <w:webHidden/>
              </w:rPr>
              <w:t>59</w:t>
            </w:r>
            <w:r w:rsidR="00463509">
              <w:rPr>
                <w:noProof/>
                <w:webHidden/>
              </w:rPr>
              <w:fldChar w:fldCharType="end"/>
            </w:r>
          </w:hyperlink>
        </w:p>
        <w:p w14:paraId="0CEF0D84" w14:textId="77777777" w:rsidR="00463509" w:rsidRDefault="0075208D">
          <w:pPr>
            <w:pStyle w:val="TOC3"/>
            <w:tabs>
              <w:tab w:val="left" w:pos="2100"/>
              <w:tab w:val="right" w:leader="dot" w:pos="8608"/>
            </w:tabs>
            <w:rPr>
              <w:noProof/>
            </w:rPr>
          </w:pPr>
          <w:hyperlink w:anchor="_Toc523919755" w:history="1">
            <w:r w:rsidR="00463509" w:rsidRPr="00526B99">
              <w:rPr>
                <w:rStyle w:val="a6"/>
                <w:noProof/>
              </w:rPr>
              <w:t>2.11.2.3</w:t>
            </w:r>
            <w:r w:rsidR="00463509">
              <w:rPr>
                <w:noProof/>
              </w:rPr>
              <w:tab/>
            </w:r>
            <w:r w:rsidR="00463509" w:rsidRPr="00526B99">
              <w:rPr>
                <w:rStyle w:val="a6"/>
                <w:noProof/>
              </w:rPr>
              <w:t>设备管理</w:t>
            </w:r>
            <w:r w:rsidR="00463509">
              <w:rPr>
                <w:noProof/>
                <w:webHidden/>
              </w:rPr>
              <w:tab/>
            </w:r>
            <w:r w:rsidR="00463509">
              <w:rPr>
                <w:noProof/>
                <w:webHidden/>
              </w:rPr>
              <w:fldChar w:fldCharType="begin"/>
            </w:r>
            <w:r w:rsidR="00463509">
              <w:rPr>
                <w:noProof/>
                <w:webHidden/>
              </w:rPr>
              <w:instrText xml:space="preserve"> PAGEREF _Toc523919755 \h </w:instrText>
            </w:r>
            <w:r w:rsidR="00463509">
              <w:rPr>
                <w:noProof/>
                <w:webHidden/>
              </w:rPr>
            </w:r>
            <w:r w:rsidR="00463509">
              <w:rPr>
                <w:noProof/>
                <w:webHidden/>
              </w:rPr>
              <w:fldChar w:fldCharType="separate"/>
            </w:r>
            <w:r w:rsidR="00463509">
              <w:rPr>
                <w:noProof/>
                <w:webHidden/>
              </w:rPr>
              <w:t>59</w:t>
            </w:r>
            <w:r w:rsidR="00463509">
              <w:rPr>
                <w:noProof/>
                <w:webHidden/>
              </w:rPr>
              <w:fldChar w:fldCharType="end"/>
            </w:r>
          </w:hyperlink>
        </w:p>
        <w:p w14:paraId="49E639AC" w14:textId="77777777" w:rsidR="00463509" w:rsidRDefault="0075208D">
          <w:pPr>
            <w:pStyle w:val="TOC3"/>
            <w:tabs>
              <w:tab w:val="left" w:pos="2100"/>
              <w:tab w:val="right" w:leader="dot" w:pos="8608"/>
            </w:tabs>
            <w:rPr>
              <w:noProof/>
            </w:rPr>
          </w:pPr>
          <w:hyperlink w:anchor="_Toc523919756" w:history="1">
            <w:r w:rsidR="00463509" w:rsidRPr="00526B99">
              <w:rPr>
                <w:rStyle w:val="a6"/>
                <w:noProof/>
              </w:rPr>
              <w:t>2.11.2.4</w:t>
            </w:r>
            <w:r w:rsidR="00463509">
              <w:rPr>
                <w:noProof/>
              </w:rPr>
              <w:tab/>
            </w:r>
            <w:r w:rsidR="00463509" w:rsidRPr="00526B99">
              <w:rPr>
                <w:rStyle w:val="a6"/>
                <w:noProof/>
              </w:rPr>
              <w:t>查询统计</w:t>
            </w:r>
            <w:r w:rsidR="00463509">
              <w:rPr>
                <w:noProof/>
                <w:webHidden/>
              </w:rPr>
              <w:tab/>
            </w:r>
            <w:r w:rsidR="00463509">
              <w:rPr>
                <w:noProof/>
                <w:webHidden/>
              </w:rPr>
              <w:fldChar w:fldCharType="begin"/>
            </w:r>
            <w:r w:rsidR="00463509">
              <w:rPr>
                <w:noProof/>
                <w:webHidden/>
              </w:rPr>
              <w:instrText xml:space="preserve"> PAGEREF _Toc523919756 \h </w:instrText>
            </w:r>
            <w:r w:rsidR="00463509">
              <w:rPr>
                <w:noProof/>
                <w:webHidden/>
              </w:rPr>
            </w:r>
            <w:r w:rsidR="00463509">
              <w:rPr>
                <w:noProof/>
                <w:webHidden/>
              </w:rPr>
              <w:fldChar w:fldCharType="separate"/>
            </w:r>
            <w:r w:rsidR="00463509">
              <w:rPr>
                <w:noProof/>
                <w:webHidden/>
              </w:rPr>
              <w:t>60</w:t>
            </w:r>
            <w:r w:rsidR="00463509">
              <w:rPr>
                <w:noProof/>
                <w:webHidden/>
              </w:rPr>
              <w:fldChar w:fldCharType="end"/>
            </w:r>
          </w:hyperlink>
        </w:p>
        <w:p w14:paraId="203F6895" w14:textId="77777777" w:rsidR="00463509" w:rsidRDefault="0075208D">
          <w:pPr>
            <w:pStyle w:val="TOC3"/>
            <w:tabs>
              <w:tab w:val="left" w:pos="2100"/>
              <w:tab w:val="right" w:leader="dot" w:pos="8608"/>
            </w:tabs>
            <w:rPr>
              <w:noProof/>
            </w:rPr>
          </w:pPr>
          <w:hyperlink w:anchor="_Toc523919757" w:history="1">
            <w:r w:rsidR="00463509" w:rsidRPr="00526B99">
              <w:rPr>
                <w:rStyle w:val="a6"/>
                <w:noProof/>
              </w:rPr>
              <w:t>2.11.2.5</w:t>
            </w:r>
            <w:r w:rsidR="00463509">
              <w:rPr>
                <w:noProof/>
              </w:rPr>
              <w:tab/>
            </w:r>
            <w:r w:rsidR="00463509" w:rsidRPr="00526B99">
              <w:rPr>
                <w:rStyle w:val="a6"/>
                <w:noProof/>
              </w:rPr>
              <w:t>系统管理</w:t>
            </w:r>
            <w:r w:rsidR="00463509">
              <w:rPr>
                <w:noProof/>
                <w:webHidden/>
              </w:rPr>
              <w:tab/>
            </w:r>
            <w:r w:rsidR="00463509">
              <w:rPr>
                <w:noProof/>
                <w:webHidden/>
              </w:rPr>
              <w:fldChar w:fldCharType="begin"/>
            </w:r>
            <w:r w:rsidR="00463509">
              <w:rPr>
                <w:noProof/>
                <w:webHidden/>
              </w:rPr>
              <w:instrText xml:space="preserve"> PAGEREF _Toc523919757 \h </w:instrText>
            </w:r>
            <w:r w:rsidR="00463509">
              <w:rPr>
                <w:noProof/>
                <w:webHidden/>
              </w:rPr>
            </w:r>
            <w:r w:rsidR="00463509">
              <w:rPr>
                <w:noProof/>
                <w:webHidden/>
              </w:rPr>
              <w:fldChar w:fldCharType="separate"/>
            </w:r>
            <w:r w:rsidR="00463509">
              <w:rPr>
                <w:noProof/>
                <w:webHidden/>
              </w:rPr>
              <w:t>60</w:t>
            </w:r>
            <w:r w:rsidR="00463509">
              <w:rPr>
                <w:noProof/>
                <w:webHidden/>
              </w:rPr>
              <w:fldChar w:fldCharType="end"/>
            </w:r>
          </w:hyperlink>
        </w:p>
        <w:p w14:paraId="3B9BE197" w14:textId="77777777" w:rsidR="00463509" w:rsidRDefault="0075208D">
          <w:pPr>
            <w:pStyle w:val="TOC3"/>
            <w:tabs>
              <w:tab w:val="right" w:leader="dot" w:pos="8608"/>
            </w:tabs>
            <w:rPr>
              <w:noProof/>
            </w:rPr>
          </w:pPr>
          <w:hyperlink w:anchor="_Toc523919758" w:history="1">
            <w:r w:rsidR="00463509" w:rsidRPr="00526B99">
              <w:rPr>
                <w:rStyle w:val="a6"/>
                <w:noProof/>
              </w:rPr>
              <w:t xml:space="preserve">2.11.3 </w:t>
            </w:r>
            <w:r w:rsidR="00463509" w:rsidRPr="00526B99">
              <w:rPr>
                <w:rStyle w:val="a6"/>
                <w:noProof/>
              </w:rPr>
              <w:t>软件主要特色</w:t>
            </w:r>
            <w:r w:rsidR="00463509">
              <w:rPr>
                <w:noProof/>
                <w:webHidden/>
              </w:rPr>
              <w:tab/>
            </w:r>
            <w:r w:rsidR="00463509">
              <w:rPr>
                <w:noProof/>
                <w:webHidden/>
              </w:rPr>
              <w:fldChar w:fldCharType="begin"/>
            </w:r>
            <w:r w:rsidR="00463509">
              <w:rPr>
                <w:noProof/>
                <w:webHidden/>
              </w:rPr>
              <w:instrText xml:space="preserve"> PAGEREF _Toc523919758 \h </w:instrText>
            </w:r>
            <w:r w:rsidR="00463509">
              <w:rPr>
                <w:noProof/>
                <w:webHidden/>
              </w:rPr>
            </w:r>
            <w:r w:rsidR="00463509">
              <w:rPr>
                <w:noProof/>
                <w:webHidden/>
              </w:rPr>
              <w:fldChar w:fldCharType="separate"/>
            </w:r>
            <w:r w:rsidR="00463509">
              <w:rPr>
                <w:noProof/>
                <w:webHidden/>
              </w:rPr>
              <w:t>60</w:t>
            </w:r>
            <w:r w:rsidR="00463509">
              <w:rPr>
                <w:noProof/>
                <w:webHidden/>
              </w:rPr>
              <w:fldChar w:fldCharType="end"/>
            </w:r>
          </w:hyperlink>
        </w:p>
        <w:p w14:paraId="662A1FF1" w14:textId="77777777" w:rsidR="00463509" w:rsidRDefault="0075208D">
          <w:pPr>
            <w:pStyle w:val="TOC2"/>
            <w:tabs>
              <w:tab w:val="right" w:leader="dot" w:pos="8608"/>
            </w:tabs>
            <w:rPr>
              <w:noProof/>
            </w:rPr>
          </w:pPr>
          <w:hyperlink w:anchor="_Toc523919759" w:history="1">
            <w:r w:rsidR="00463509" w:rsidRPr="00526B99">
              <w:rPr>
                <w:rStyle w:val="a6"/>
                <w:noProof/>
              </w:rPr>
              <w:t xml:space="preserve">2.12 </w:t>
            </w:r>
            <w:r w:rsidR="00463509" w:rsidRPr="00526B99">
              <w:rPr>
                <w:rStyle w:val="a6"/>
                <w:noProof/>
              </w:rPr>
              <w:t>网络还原</w:t>
            </w:r>
            <w:r w:rsidR="00463509">
              <w:rPr>
                <w:noProof/>
                <w:webHidden/>
              </w:rPr>
              <w:tab/>
            </w:r>
            <w:r w:rsidR="00463509">
              <w:rPr>
                <w:noProof/>
                <w:webHidden/>
              </w:rPr>
              <w:fldChar w:fldCharType="begin"/>
            </w:r>
            <w:r w:rsidR="00463509">
              <w:rPr>
                <w:noProof/>
                <w:webHidden/>
              </w:rPr>
              <w:instrText xml:space="preserve"> PAGEREF _Toc523919759 \h </w:instrText>
            </w:r>
            <w:r w:rsidR="00463509">
              <w:rPr>
                <w:noProof/>
                <w:webHidden/>
              </w:rPr>
            </w:r>
            <w:r w:rsidR="00463509">
              <w:rPr>
                <w:noProof/>
                <w:webHidden/>
              </w:rPr>
              <w:fldChar w:fldCharType="separate"/>
            </w:r>
            <w:r w:rsidR="00463509">
              <w:rPr>
                <w:noProof/>
                <w:webHidden/>
              </w:rPr>
              <w:t>61</w:t>
            </w:r>
            <w:r w:rsidR="00463509">
              <w:rPr>
                <w:noProof/>
                <w:webHidden/>
              </w:rPr>
              <w:fldChar w:fldCharType="end"/>
            </w:r>
          </w:hyperlink>
        </w:p>
        <w:p w14:paraId="79184254" w14:textId="77777777" w:rsidR="00463509" w:rsidRDefault="0075208D">
          <w:pPr>
            <w:pStyle w:val="TOC3"/>
            <w:tabs>
              <w:tab w:val="right" w:leader="dot" w:pos="8608"/>
            </w:tabs>
            <w:rPr>
              <w:noProof/>
            </w:rPr>
          </w:pPr>
          <w:hyperlink w:anchor="_Toc523919760" w:history="1">
            <w:r w:rsidR="00463509" w:rsidRPr="00526B99">
              <w:rPr>
                <w:rStyle w:val="a6"/>
                <w:noProof/>
              </w:rPr>
              <w:t xml:space="preserve">2.12.1 </w:t>
            </w:r>
            <w:r w:rsidR="00463509" w:rsidRPr="00526B99">
              <w:rPr>
                <w:rStyle w:val="a6"/>
                <w:noProof/>
              </w:rPr>
              <w:t>系统概述</w:t>
            </w:r>
            <w:r w:rsidR="00463509">
              <w:rPr>
                <w:noProof/>
                <w:webHidden/>
              </w:rPr>
              <w:tab/>
            </w:r>
            <w:r w:rsidR="00463509">
              <w:rPr>
                <w:noProof/>
                <w:webHidden/>
              </w:rPr>
              <w:fldChar w:fldCharType="begin"/>
            </w:r>
            <w:r w:rsidR="00463509">
              <w:rPr>
                <w:noProof/>
                <w:webHidden/>
              </w:rPr>
              <w:instrText xml:space="preserve"> PAGEREF _Toc523919760 \h </w:instrText>
            </w:r>
            <w:r w:rsidR="00463509">
              <w:rPr>
                <w:noProof/>
                <w:webHidden/>
              </w:rPr>
            </w:r>
            <w:r w:rsidR="00463509">
              <w:rPr>
                <w:noProof/>
                <w:webHidden/>
              </w:rPr>
              <w:fldChar w:fldCharType="separate"/>
            </w:r>
            <w:r w:rsidR="00463509">
              <w:rPr>
                <w:noProof/>
                <w:webHidden/>
              </w:rPr>
              <w:t>61</w:t>
            </w:r>
            <w:r w:rsidR="00463509">
              <w:rPr>
                <w:noProof/>
                <w:webHidden/>
              </w:rPr>
              <w:fldChar w:fldCharType="end"/>
            </w:r>
          </w:hyperlink>
        </w:p>
        <w:p w14:paraId="32B5924B" w14:textId="77777777" w:rsidR="00463509" w:rsidRDefault="0075208D">
          <w:pPr>
            <w:pStyle w:val="TOC2"/>
            <w:tabs>
              <w:tab w:val="right" w:leader="dot" w:pos="8608"/>
            </w:tabs>
            <w:rPr>
              <w:noProof/>
            </w:rPr>
          </w:pPr>
          <w:hyperlink w:anchor="_Toc523919761" w:history="1">
            <w:r w:rsidR="00463509" w:rsidRPr="00526B99">
              <w:rPr>
                <w:rStyle w:val="a6"/>
                <w:noProof/>
              </w:rPr>
              <w:t xml:space="preserve">2.13 </w:t>
            </w:r>
            <w:r w:rsidR="00463509" w:rsidRPr="00526B99">
              <w:rPr>
                <w:rStyle w:val="a6"/>
                <w:noProof/>
              </w:rPr>
              <w:t>上网行为管理</w:t>
            </w:r>
            <w:r w:rsidR="00463509">
              <w:rPr>
                <w:noProof/>
                <w:webHidden/>
              </w:rPr>
              <w:tab/>
            </w:r>
            <w:r w:rsidR="00463509">
              <w:rPr>
                <w:noProof/>
                <w:webHidden/>
              </w:rPr>
              <w:fldChar w:fldCharType="begin"/>
            </w:r>
            <w:r w:rsidR="00463509">
              <w:rPr>
                <w:noProof/>
                <w:webHidden/>
              </w:rPr>
              <w:instrText xml:space="preserve"> PAGEREF _Toc523919761 \h </w:instrText>
            </w:r>
            <w:r w:rsidR="00463509">
              <w:rPr>
                <w:noProof/>
                <w:webHidden/>
              </w:rPr>
            </w:r>
            <w:r w:rsidR="00463509">
              <w:rPr>
                <w:noProof/>
                <w:webHidden/>
              </w:rPr>
              <w:fldChar w:fldCharType="separate"/>
            </w:r>
            <w:r w:rsidR="00463509">
              <w:rPr>
                <w:noProof/>
                <w:webHidden/>
              </w:rPr>
              <w:t>62</w:t>
            </w:r>
            <w:r w:rsidR="00463509">
              <w:rPr>
                <w:noProof/>
                <w:webHidden/>
              </w:rPr>
              <w:fldChar w:fldCharType="end"/>
            </w:r>
          </w:hyperlink>
        </w:p>
        <w:p w14:paraId="7ABA11CC" w14:textId="77777777" w:rsidR="00463509" w:rsidRDefault="0075208D">
          <w:pPr>
            <w:pStyle w:val="TOC3"/>
            <w:tabs>
              <w:tab w:val="right" w:leader="dot" w:pos="8608"/>
            </w:tabs>
            <w:rPr>
              <w:noProof/>
            </w:rPr>
          </w:pPr>
          <w:hyperlink w:anchor="_Toc523919762" w:history="1">
            <w:r w:rsidR="00463509" w:rsidRPr="00526B99">
              <w:rPr>
                <w:rStyle w:val="a6"/>
                <w:noProof/>
              </w:rPr>
              <w:t xml:space="preserve">2.13.1 </w:t>
            </w:r>
            <w:r w:rsidR="00463509" w:rsidRPr="00526B99">
              <w:rPr>
                <w:rStyle w:val="a6"/>
                <w:noProof/>
              </w:rPr>
              <w:t>系统概述</w:t>
            </w:r>
            <w:r w:rsidR="00463509">
              <w:rPr>
                <w:noProof/>
                <w:webHidden/>
              </w:rPr>
              <w:tab/>
            </w:r>
            <w:r w:rsidR="00463509">
              <w:rPr>
                <w:noProof/>
                <w:webHidden/>
              </w:rPr>
              <w:fldChar w:fldCharType="begin"/>
            </w:r>
            <w:r w:rsidR="00463509">
              <w:rPr>
                <w:noProof/>
                <w:webHidden/>
              </w:rPr>
              <w:instrText xml:space="preserve"> PAGEREF _Toc523919762 \h </w:instrText>
            </w:r>
            <w:r w:rsidR="00463509">
              <w:rPr>
                <w:noProof/>
                <w:webHidden/>
              </w:rPr>
            </w:r>
            <w:r w:rsidR="00463509">
              <w:rPr>
                <w:noProof/>
                <w:webHidden/>
              </w:rPr>
              <w:fldChar w:fldCharType="separate"/>
            </w:r>
            <w:r w:rsidR="00463509">
              <w:rPr>
                <w:noProof/>
                <w:webHidden/>
              </w:rPr>
              <w:t>62</w:t>
            </w:r>
            <w:r w:rsidR="00463509">
              <w:rPr>
                <w:noProof/>
                <w:webHidden/>
              </w:rPr>
              <w:fldChar w:fldCharType="end"/>
            </w:r>
          </w:hyperlink>
        </w:p>
        <w:p w14:paraId="4F49B50C" w14:textId="77777777" w:rsidR="00463509" w:rsidRDefault="0075208D">
          <w:pPr>
            <w:pStyle w:val="TOC3"/>
            <w:tabs>
              <w:tab w:val="right" w:leader="dot" w:pos="8608"/>
            </w:tabs>
            <w:rPr>
              <w:noProof/>
            </w:rPr>
          </w:pPr>
          <w:hyperlink w:anchor="_Toc523919763" w:history="1">
            <w:r w:rsidR="00463509" w:rsidRPr="00526B99">
              <w:rPr>
                <w:rStyle w:val="a6"/>
                <w:noProof/>
              </w:rPr>
              <w:t xml:space="preserve">2.13.2 </w:t>
            </w:r>
            <w:r w:rsidR="00463509" w:rsidRPr="00526B99">
              <w:rPr>
                <w:rStyle w:val="a6"/>
                <w:noProof/>
              </w:rPr>
              <w:t>功能概述</w:t>
            </w:r>
            <w:r w:rsidR="00463509">
              <w:rPr>
                <w:noProof/>
                <w:webHidden/>
              </w:rPr>
              <w:tab/>
            </w:r>
            <w:r w:rsidR="00463509">
              <w:rPr>
                <w:noProof/>
                <w:webHidden/>
              </w:rPr>
              <w:fldChar w:fldCharType="begin"/>
            </w:r>
            <w:r w:rsidR="00463509">
              <w:rPr>
                <w:noProof/>
                <w:webHidden/>
              </w:rPr>
              <w:instrText xml:space="preserve"> PAGEREF _Toc523919763 \h </w:instrText>
            </w:r>
            <w:r w:rsidR="00463509">
              <w:rPr>
                <w:noProof/>
                <w:webHidden/>
              </w:rPr>
            </w:r>
            <w:r w:rsidR="00463509">
              <w:rPr>
                <w:noProof/>
                <w:webHidden/>
              </w:rPr>
              <w:fldChar w:fldCharType="separate"/>
            </w:r>
            <w:r w:rsidR="00463509">
              <w:rPr>
                <w:noProof/>
                <w:webHidden/>
              </w:rPr>
              <w:t>62</w:t>
            </w:r>
            <w:r w:rsidR="00463509">
              <w:rPr>
                <w:noProof/>
                <w:webHidden/>
              </w:rPr>
              <w:fldChar w:fldCharType="end"/>
            </w:r>
          </w:hyperlink>
        </w:p>
        <w:p w14:paraId="59B3639A" w14:textId="77777777" w:rsidR="00463509" w:rsidRDefault="0075208D">
          <w:pPr>
            <w:pStyle w:val="TOC3"/>
            <w:tabs>
              <w:tab w:val="right" w:leader="dot" w:pos="8608"/>
            </w:tabs>
            <w:rPr>
              <w:noProof/>
            </w:rPr>
          </w:pPr>
          <w:hyperlink w:anchor="_Toc523919764" w:history="1">
            <w:r w:rsidR="00463509" w:rsidRPr="00526B99">
              <w:rPr>
                <w:rStyle w:val="a6"/>
                <w:noProof/>
              </w:rPr>
              <w:t xml:space="preserve">2.13.3 </w:t>
            </w:r>
            <w:r w:rsidR="00463509" w:rsidRPr="00526B99">
              <w:rPr>
                <w:rStyle w:val="a6"/>
                <w:noProof/>
              </w:rPr>
              <w:t>网络架构</w:t>
            </w:r>
            <w:r w:rsidR="00463509">
              <w:rPr>
                <w:noProof/>
                <w:webHidden/>
              </w:rPr>
              <w:tab/>
            </w:r>
            <w:r w:rsidR="00463509">
              <w:rPr>
                <w:noProof/>
                <w:webHidden/>
              </w:rPr>
              <w:fldChar w:fldCharType="begin"/>
            </w:r>
            <w:r w:rsidR="00463509">
              <w:rPr>
                <w:noProof/>
                <w:webHidden/>
              </w:rPr>
              <w:instrText xml:space="preserve"> PAGEREF _Toc523919764 \h </w:instrText>
            </w:r>
            <w:r w:rsidR="00463509">
              <w:rPr>
                <w:noProof/>
                <w:webHidden/>
              </w:rPr>
            </w:r>
            <w:r w:rsidR="00463509">
              <w:rPr>
                <w:noProof/>
                <w:webHidden/>
              </w:rPr>
              <w:fldChar w:fldCharType="separate"/>
            </w:r>
            <w:r w:rsidR="00463509">
              <w:rPr>
                <w:noProof/>
                <w:webHidden/>
              </w:rPr>
              <w:t>63</w:t>
            </w:r>
            <w:r w:rsidR="00463509">
              <w:rPr>
                <w:noProof/>
                <w:webHidden/>
              </w:rPr>
              <w:fldChar w:fldCharType="end"/>
            </w:r>
          </w:hyperlink>
        </w:p>
        <w:p w14:paraId="5200E768" w14:textId="77777777" w:rsidR="00463509" w:rsidRDefault="0075208D">
          <w:pPr>
            <w:pStyle w:val="TOC3"/>
            <w:tabs>
              <w:tab w:val="right" w:leader="dot" w:pos="8608"/>
            </w:tabs>
            <w:rPr>
              <w:noProof/>
            </w:rPr>
          </w:pPr>
          <w:hyperlink w:anchor="_Toc523919765" w:history="1">
            <w:r w:rsidR="00463509" w:rsidRPr="00526B99">
              <w:rPr>
                <w:rStyle w:val="a6"/>
                <w:noProof/>
              </w:rPr>
              <w:t xml:space="preserve">2.13.4 </w:t>
            </w:r>
            <w:r w:rsidR="00463509" w:rsidRPr="00526B99">
              <w:rPr>
                <w:rStyle w:val="a6"/>
                <w:noProof/>
              </w:rPr>
              <w:t>系统功能</w:t>
            </w:r>
            <w:r w:rsidR="00463509">
              <w:rPr>
                <w:noProof/>
                <w:webHidden/>
              </w:rPr>
              <w:tab/>
            </w:r>
            <w:r w:rsidR="00463509">
              <w:rPr>
                <w:noProof/>
                <w:webHidden/>
              </w:rPr>
              <w:fldChar w:fldCharType="begin"/>
            </w:r>
            <w:r w:rsidR="00463509">
              <w:rPr>
                <w:noProof/>
                <w:webHidden/>
              </w:rPr>
              <w:instrText xml:space="preserve"> PAGEREF _Toc523919765 \h </w:instrText>
            </w:r>
            <w:r w:rsidR="00463509">
              <w:rPr>
                <w:noProof/>
                <w:webHidden/>
              </w:rPr>
            </w:r>
            <w:r w:rsidR="00463509">
              <w:rPr>
                <w:noProof/>
                <w:webHidden/>
              </w:rPr>
              <w:fldChar w:fldCharType="separate"/>
            </w:r>
            <w:r w:rsidR="00463509">
              <w:rPr>
                <w:noProof/>
                <w:webHidden/>
              </w:rPr>
              <w:t>63</w:t>
            </w:r>
            <w:r w:rsidR="00463509">
              <w:rPr>
                <w:noProof/>
                <w:webHidden/>
              </w:rPr>
              <w:fldChar w:fldCharType="end"/>
            </w:r>
          </w:hyperlink>
        </w:p>
        <w:p w14:paraId="07BA602B" w14:textId="77777777" w:rsidR="00463509" w:rsidRDefault="0075208D">
          <w:pPr>
            <w:pStyle w:val="TOC3"/>
            <w:tabs>
              <w:tab w:val="left" w:pos="2100"/>
              <w:tab w:val="right" w:leader="dot" w:pos="8608"/>
            </w:tabs>
            <w:rPr>
              <w:noProof/>
            </w:rPr>
          </w:pPr>
          <w:hyperlink w:anchor="_Toc523919766" w:history="1">
            <w:r w:rsidR="00463509" w:rsidRPr="00526B99">
              <w:rPr>
                <w:rStyle w:val="a6"/>
                <w:noProof/>
              </w:rPr>
              <w:t>2.13.4.1</w:t>
            </w:r>
            <w:r w:rsidR="00463509">
              <w:rPr>
                <w:noProof/>
              </w:rPr>
              <w:tab/>
            </w:r>
            <w:r w:rsidR="00463509" w:rsidRPr="00526B99">
              <w:rPr>
                <w:rStyle w:val="a6"/>
                <w:noProof/>
              </w:rPr>
              <w:t>信息浏览与监控管理</w:t>
            </w:r>
            <w:r w:rsidR="00463509">
              <w:rPr>
                <w:noProof/>
                <w:webHidden/>
              </w:rPr>
              <w:tab/>
            </w:r>
            <w:r w:rsidR="00463509">
              <w:rPr>
                <w:noProof/>
                <w:webHidden/>
              </w:rPr>
              <w:fldChar w:fldCharType="begin"/>
            </w:r>
            <w:r w:rsidR="00463509">
              <w:rPr>
                <w:noProof/>
                <w:webHidden/>
              </w:rPr>
              <w:instrText xml:space="preserve"> PAGEREF _Toc523919766 \h </w:instrText>
            </w:r>
            <w:r w:rsidR="00463509">
              <w:rPr>
                <w:noProof/>
                <w:webHidden/>
              </w:rPr>
            </w:r>
            <w:r w:rsidR="00463509">
              <w:rPr>
                <w:noProof/>
                <w:webHidden/>
              </w:rPr>
              <w:fldChar w:fldCharType="separate"/>
            </w:r>
            <w:r w:rsidR="00463509">
              <w:rPr>
                <w:noProof/>
                <w:webHidden/>
              </w:rPr>
              <w:t>63</w:t>
            </w:r>
            <w:r w:rsidR="00463509">
              <w:rPr>
                <w:noProof/>
                <w:webHidden/>
              </w:rPr>
              <w:fldChar w:fldCharType="end"/>
            </w:r>
          </w:hyperlink>
        </w:p>
        <w:p w14:paraId="14080DDE" w14:textId="77777777" w:rsidR="00463509" w:rsidRDefault="0075208D">
          <w:pPr>
            <w:pStyle w:val="TOC3"/>
            <w:tabs>
              <w:tab w:val="left" w:pos="2100"/>
              <w:tab w:val="right" w:leader="dot" w:pos="8608"/>
            </w:tabs>
            <w:rPr>
              <w:noProof/>
            </w:rPr>
          </w:pPr>
          <w:hyperlink w:anchor="_Toc523919767" w:history="1">
            <w:r w:rsidR="00463509" w:rsidRPr="00526B99">
              <w:rPr>
                <w:rStyle w:val="a6"/>
                <w:noProof/>
              </w:rPr>
              <w:t>2.13.4.2</w:t>
            </w:r>
            <w:r w:rsidR="00463509">
              <w:rPr>
                <w:noProof/>
              </w:rPr>
              <w:tab/>
            </w:r>
            <w:r w:rsidR="00463509" w:rsidRPr="00526B99">
              <w:rPr>
                <w:rStyle w:val="a6"/>
                <w:noProof/>
              </w:rPr>
              <w:t>上机网络安全设置</w:t>
            </w:r>
            <w:r w:rsidR="00463509">
              <w:rPr>
                <w:noProof/>
                <w:webHidden/>
              </w:rPr>
              <w:tab/>
            </w:r>
            <w:r w:rsidR="00463509">
              <w:rPr>
                <w:noProof/>
                <w:webHidden/>
              </w:rPr>
              <w:fldChar w:fldCharType="begin"/>
            </w:r>
            <w:r w:rsidR="00463509">
              <w:rPr>
                <w:noProof/>
                <w:webHidden/>
              </w:rPr>
              <w:instrText xml:space="preserve"> PAGEREF _Toc523919767 \h </w:instrText>
            </w:r>
            <w:r w:rsidR="00463509">
              <w:rPr>
                <w:noProof/>
                <w:webHidden/>
              </w:rPr>
            </w:r>
            <w:r w:rsidR="00463509">
              <w:rPr>
                <w:noProof/>
                <w:webHidden/>
              </w:rPr>
              <w:fldChar w:fldCharType="separate"/>
            </w:r>
            <w:r w:rsidR="00463509">
              <w:rPr>
                <w:noProof/>
                <w:webHidden/>
              </w:rPr>
              <w:t>64</w:t>
            </w:r>
            <w:r w:rsidR="00463509">
              <w:rPr>
                <w:noProof/>
                <w:webHidden/>
              </w:rPr>
              <w:fldChar w:fldCharType="end"/>
            </w:r>
          </w:hyperlink>
        </w:p>
        <w:p w14:paraId="1408B2A0" w14:textId="77777777" w:rsidR="00463509" w:rsidRDefault="0075208D">
          <w:pPr>
            <w:pStyle w:val="TOC3"/>
            <w:tabs>
              <w:tab w:val="left" w:pos="2100"/>
              <w:tab w:val="right" w:leader="dot" w:pos="8608"/>
            </w:tabs>
            <w:rPr>
              <w:noProof/>
            </w:rPr>
          </w:pPr>
          <w:hyperlink w:anchor="_Toc523919768" w:history="1">
            <w:r w:rsidR="00463509" w:rsidRPr="00526B99">
              <w:rPr>
                <w:rStyle w:val="a6"/>
                <w:noProof/>
              </w:rPr>
              <w:t>2.13.4.3</w:t>
            </w:r>
            <w:r w:rsidR="00463509">
              <w:rPr>
                <w:noProof/>
              </w:rPr>
              <w:tab/>
            </w:r>
            <w:r w:rsidR="00463509" w:rsidRPr="00526B99">
              <w:rPr>
                <w:rStyle w:val="a6"/>
                <w:noProof/>
              </w:rPr>
              <w:t>计算机安全监控管理</w:t>
            </w:r>
            <w:r w:rsidR="00463509">
              <w:rPr>
                <w:noProof/>
                <w:webHidden/>
              </w:rPr>
              <w:tab/>
            </w:r>
            <w:r w:rsidR="00463509">
              <w:rPr>
                <w:noProof/>
                <w:webHidden/>
              </w:rPr>
              <w:fldChar w:fldCharType="begin"/>
            </w:r>
            <w:r w:rsidR="00463509">
              <w:rPr>
                <w:noProof/>
                <w:webHidden/>
              </w:rPr>
              <w:instrText xml:space="preserve"> PAGEREF _Toc523919768 \h </w:instrText>
            </w:r>
            <w:r w:rsidR="00463509">
              <w:rPr>
                <w:noProof/>
                <w:webHidden/>
              </w:rPr>
            </w:r>
            <w:r w:rsidR="00463509">
              <w:rPr>
                <w:noProof/>
                <w:webHidden/>
              </w:rPr>
              <w:fldChar w:fldCharType="separate"/>
            </w:r>
            <w:r w:rsidR="00463509">
              <w:rPr>
                <w:noProof/>
                <w:webHidden/>
              </w:rPr>
              <w:t>64</w:t>
            </w:r>
            <w:r w:rsidR="00463509">
              <w:rPr>
                <w:noProof/>
                <w:webHidden/>
              </w:rPr>
              <w:fldChar w:fldCharType="end"/>
            </w:r>
          </w:hyperlink>
        </w:p>
        <w:p w14:paraId="2CB967B6" w14:textId="77777777" w:rsidR="00463509" w:rsidRDefault="0075208D">
          <w:pPr>
            <w:pStyle w:val="TOC3"/>
            <w:tabs>
              <w:tab w:val="left" w:pos="2100"/>
              <w:tab w:val="right" w:leader="dot" w:pos="8608"/>
            </w:tabs>
            <w:rPr>
              <w:noProof/>
            </w:rPr>
          </w:pPr>
          <w:hyperlink w:anchor="_Toc523919769" w:history="1">
            <w:r w:rsidR="00463509" w:rsidRPr="00526B99">
              <w:rPr>
                <w:rStyle w:val="a6"/>
                <w:noProof/>
              </w:rPr>
              <w:t>2.13.4.4</w:t>
            </w:r>
            <w:r w:rsidR="00463509">
              <w:rPr>
                <w:noProof/>
              </w:rPr>
              <w:tab/>
            </w:r>
            <w:r w:rsidR="00463509" w:rsidRPr="00526B99">
              <w:rPr>
                <w:rStyle w:val="a6"/>
                <w:noProof/>
              </w:rPr>
              <w:t>文件运行监控管理</w:t>
            </w:r>
            <w:r w:rsidR="00463509">
              <w:rPr>
                <w:noProof/>
                <w:webHidden/>
              </w:rPr>
              <w:tab/>
            </w:r>
            <w:r w:rsidR="00463509">
              <w:rPr>
                <w:noProof/>
                <w:webHidden/>
              </w:rPr>
              <w:fldChar w:fldCharType="begin"/>
            </w:r>
            <w:r w:rsidR="00463509">
              <w:rPr>
                <w:noProof/>
                <w:webHidden/>
              </w:rPr>
              <w:instrText xml:space="preserve"> PAGEREF _Toc523919769 \h </w:instrText>
            </w:r>
            <w:r w:rsidR="00463509">
              <w:rPr>
                <w:noProof/>
                <w:webHidden/>
              </w:rPr>
            </w:r>
            <w:r w:rsidR="00463509">
              <w:rPr>
                <w:noProof/>
                <w:webHidden/>
              </w:rPr>
              <w:fldChar w:fldCharType="separate"/>
            </w:r>
            <w:r w:rsidR="00463509">
              <w:rPr>
                <w:noProof/>
                <w:webHidden/>
              </w:rPr>
              <w:t>64</w:t>
            </w:r>
            <w:r w:rsidR="00463509">
              <w:rPr>
                <w:noProof/>
                <w:webHidden/>
              </w:rPr>
              <w:fldChar w:fldCharType="end"/>
            </w:r>
          </w:hyperlink>
        </w:p>
        <w:p w14:paraId="5FCC84CF" w14:textId="77777777" w:rsidR="00463509" w:rsidRDefault="0075208D">
          <w:pPr>
            <w:pStyle w:val="TOC3"/>
            <w:tabs>
              <w:tab w:val="left" w:pos="2100"/>
              <w:tab w:val="right" w:leader="dot" w:pos="8608"/>
            </w:tabs>
            <w:rPr>
              <w:noProof/>
            </w:rPr>
          </w:pPr>
          <w:hyperlink w:anchor="_Toc523919770" w:history="1">
            <w:r w:rsidR="00463509" w:rsidRPr="00526B99">
              <w:rPr>
                <w:rStyle w:val="a6"/>
                <w:noProof/>
              </w:rPr>
              <w:t>2.13.4.5</w:t>
            </w:r>
            <w:r w:rsidR="00463509">
              <w:rPr>
                <w:noProof/>
              </w:rPr>
              <w:tab/>
            </w:r>
            <w:r w:rsidR="00463509" w:rsidRPr="00526B99">
              <w:rPr>
                <w:rStyle w:val="a6"/>
                <w:noProof/>
              </w:rPr>
              <w:t>文件通讯监控管理</w:t>
            </w:r>
            <w:r w:rsidR="00463509">
              <w:rPr>
                <w:noProof/>
                <w:webHidden/>
              </w:rPr>
              <w:tab/>
            </w:r>
            <w:r w:rsidR="00463509">
              <w:rPr>
                <w:noProof/>
                <w:webHidden/>
              </w:rPr>
              <w:fldChar w:fldCharType="begin"/>
            </w:r>
            <w:r w:rsidR="00463509">
              <w:rPr>
                <w:noProof/>
                <w:webHidden/>
              </w:rPr>
              <w:instrText xml:space="preserve"> PAGEREF _Toc523919770 \h </w:instrText>
            </w:r>
            <w:r w:rsidR="00463509">
              <w:rPr>
                <w:noProof/>
                <w:webHidden/>
              </w:rPr>
            </w:r>
            <w:r w:rsidR="00463509">
              <w:rPr>
                <w:noProof/>
                <w:webHidden/>
              </w:rPr>
              <w:fldChar w:fldCharType="separate"/>
            </w:r>
            <w:r w:rsidR="00463509">
              <w:rPr>
                <w:noProof/>
                <w:webHidden/>
              </w:rPr>
              <w:t>64</w:t>
            </w:r>
            <w:r w:rsidR="00463509">
              <w:rPr>
                <w:noProof/>
                <w:webHidden/>
              </w:rPr>
              <w:fldChar w:fldCharType="end"/>
            </w:r>
          </w:hyperlink>
        </w:p>
        <w:p w14:paraId="440FF548" w14:textId="77777777" w:rsidR="00463509" w:rsidRDefault="0075208D">
          <w:pPr>
            <w:pStyle w:val="TOC3"/>
            <w:tabs>
              <w:tab w:val="left" w:pos="2100"/>
              <w:tab w:val="right" w:leader="dot" w:pos="8608"/>
            </w:tabs>
            <w:rPr>
              <w:noProof/>
            </w:rPr>
          </w:pPr>
          <w:hyperlink w:anchor="_Toc523919771" w:history="1">
            <w:r w:rsidR="00463509" w:rsidRPr="00526B99">
              <w:rPr>
                <w:rStyle w:val="a6"/>
                <w:noProof/>
              </w:rPr>
              <w:t>2.13.4.6</w:t>
            </w:r>
            <w:r w:rsidR="00463509">
              <w:rPr>
                <w:noProof/>
              </w:rPr>
              <w:tab/>
            </w:r>
            <w:r w:rsidR="00463509" w:rsidRPr="00526B99">
              <w:rPr>
                <w:rStyle w:val="a6"/>
                <w:noProof/>
              </w:rPr>
              <w:t>上网行为管理</w:t>
            </w:r>
            <w:r w:rsidR="00463509">
              <w:rPr>
                <w:noProof/>
                <w:webHidden/>
              </w:rPr>
              <w:tab/>
            </w:r>
            <w:r w:rsidR="00463509">
              <w:rPr>
                <w:noProof/>
                <w:webHidden/>
              </w:rPr>
              <w:fldChar w:fldCharType="begin"/>
            </w:r>
            <w:r w:rsidR="00463509">
              <w:rPr>
                <w:noProof/>
                <w:webHidden/>
              </w:rPr>
              <w:instrText xml:space="preserve"> PAGEREF _Toc523919771 \h </w:instrText>
            </w:r>
            <w:r w:rsidR="00463509">
              <w:rPr>
                <w:noProof/>
                <w:webHidden/>
              </w:rPr>
            </w:r>
            <w:r w:rsidR="00463509">
              <w:rPr>
                <w:noProof/>
                <w:webHidden/>
              </w:rPr>
              <w:fldChar w:fldCharType="separate"/>
            </w:r>
            <w:r w:rsidR="00463509">
              <w:rPr>
                <w:noProof/>
                <w:webHidden/>
              </w:rPr>
              <w:t>64</w:t>
            </w:r>
            <w:r w:rsidR="00463509">
              <w:rPr>
                <w:noProof/>
                <w:webHidden/>
              </w:rPr>
              <w:fldChar w:fldCharType="end"/>
            </w:r>
          </w:hyperlink>
        </w:p>
        <w:p w14:paraId="33419D34" w14:textId="77777777" w:rsidR="00463509" w:rsidRDefault="0075208D">
          <w:pPr>
            <w:pStyle w:val="TOC3"/>
            <w:tabs>
              <w:tab w:val="left" w:pos="2100"/>
              <w:tab w:val="right" w:leader="dot" w:pos="8608"/>
            </w:tabs>
            <w:rPr>
              <w:noProof/>
            </w:rPr>
          </w:pPr>
          <w:hyperlink w:anchor="_Toc523919772" w:history="1">
            <w:r w:rsidR="00463509" w:rsidRPr="00526B99">
              <w:rPr>
                <w:rStyle w:val="a6"/>
                <w:noProof/>
              </w:rPr>
              <w:t>2.13.4.7</w:t>
            </w:r>
            <w:r w:rsidR="00463509">
              <w:rPr>
                <w:noProof/>
              </w:rPr>
              <w:tab/>
            </w:r>
            <w:r w:rsidR="00463509" w:rsidRPr="00526B99">
              <w:rPr>
                <w:rStyle w:val="a6"/>
                <w:noProof/>
              </w:rPr>
              <w:t>信息数据查询采集</w:t>
            </w:r>
            <w:r w:rsidR="00463509">
              <w:rPr>
                <w:noProof/>
                <w:webHidden/>
              </w:rPr>
              <w:tab/>
            </w:r>
            <w:r w:rsidR="00463509">
              <w:rPr>
                <w:noProof/>
                <w:webHidden/>
              </w:rPr>
              <w:fldChar w:fldCharType="begin"/>
            </w:r>
            <w:r w:rsidR="00463509">
              <w:rPr>
                <w:noProof/>
                <w:webHidden/>
              </w:rPr>
              <w:instrText xml:space="preserve"> PAGEREF _Toc523919772 \h </w:instrText>
            </w:r>
            <w:r w:rsidR="00463509">
              <w:rPr>
                <w:noProof/>
                <w:webHidden/>
              </w:rPr>
            </w:r>
            <w:r w:rsidR="00463509">
              <w:rPr>
                <w:noProof/>
                <w:webHidden/>
              </w:rPr>
              <w:fldChar w:fldCharType="separate"/>
            </w:r>
            <w:r w:rsidR="00463509">
              <w:rPr>
                <w:noProof/>
                <w:webHidden/>
              </w:rPr>
              <w:t>65</w:t>
            </w:r>
            <w:r w:rsidR="00463509">
              <w:rPr>
                <w:noProof/>
                <w:webHidden/>
              </w:rPr>
              <w:fldChar w:fldCharType="end"/>
            </w:r>
          </w:hyperlink>
        </w:p>
        <w:p w14:paraId="7738A9C1" w14:textId="77777777" w:rsidR="00463509" w:rsidRDefault="0075208D">
          <w:pPr>
            <w:pStyle w:val="TOC3"/>
            <w:tabs>
              <w:tab w:val="left" w:pos="2100"/>
              <w:tab w:val="right" w:leader="dot" w:pos="8608"/>
            </w:tabs>
            <w:rPr>
              <w:noProof/>
            </w:rPr>
          </w:pPr>
          <w:hyperlink w:anchor="_Toc523919773" w:history="1">
            <w:r w:rsidR="00463509" w:rsidRPr="00526B99">
              <w:rPr>
                <w:rStyle w:val="a6"/>
                <w:noProof/>
              </w:rPr>
              <w:t>2.13.4.8</w:t>
            </w:r>
            <w:r w:rsidR="00463509">
              <w:rPr>
                <w:noProof/>
              </w:rPr>
              <w:tab/>
            </w:r>
            <w:r w:rsidR="00463509" w:rsidRPr="00526B99">
              <w:rPr>
                <w:rStyle w:val="a6"/>
                <w:noProof/>
              </w:rPr>
              <w:t>硬件诊断</w:t>
            </w:r>
            <w:r w:rsidR="00463509">
              <w:rPr>
                <w:noProof/>
                <w:webHidden/>
              </w:rPr>
              <w:tab/>
            </w:r>
            <w:r w:rsidR="00463509">
              <w:rPr>
                <w:noProof/>
                <w:webHidden/>
              </w:rPr>
              <w:fldChar w:fldCharType="begin"/>
            </w:r>
            <w:r w:rsidR="00463509">
              <w:rPr>
                <w:noProof/>
                <w:webHidden/>
              </w:rPr>
              <w:instrText xml:space="preserve"> PAGEREF _Toc523919773 \h </w:instrText>
            </w:r>
            <w:r w:rsidR="00463509">
              <w:rPr>
                <w:noProof/>
                <w:webHidden/>
              </w:rPr>
            </w:r>
            <w:r w:rsidR="00463509">
              <w:rPr>
                <w:noProof/>
                <w:webHidden/>
              </w:rPr>
              <w:fldChar w:fldCharType="separate"/>
            </w:r>
            <w:r w:rsidR="00463509">
              <w:rPr>
                <w:noProof/>
                <w:webHidden/>
              </w:rPr>
              <w:t>65</w:t>
            </w:r>
            <w:r w:rsidR="00463509">
              <w:rPr>
                <w:noProof/>
                <w:webHidden/>
              </w:rPr>
              <w:fldChar w:fldCharType="end"/>
            </w:r>
          </w:hyperlink>
        </w:p>
        <w:p w14:paraId="53D55775" w14:textId="77777777" w:rsidR="00463509" w:rsidRDefault="0075208D">
          <w:pPr>
            <w:pStyle w:val="TOC3"/>
            <w:tabs>
              <w:tab w:val="left" w:pos="2100"/>
              <w:tab w:val="right" w:leader="dot" w:pos="8608"/>
            </w:tabs>
            <w:rPr>
              <w:noProof/>
            </w:rPr>
          </w:pPr>
          <w:hyperlink w:anchor="_Toc523919774" w:history="1">
            <w:r w:rsidR="00463509" w:rsidRPr="00526B99">
              <w:rPr>
                <w:rStyle w:val="a6"/>
                <w:noProof/>
              </w:rPr>
              <w:t>2.13.4.9</w:t>
            </w:r>
            <w:r w:rsidR="00463509">
              <w:rPr>
                <w:noProof/>
              </w:rPr>
              <w:tab/>
            </w:r>
            <w:r w:rsidR="00463509" w:rsidRPr="00526B99">
              <w:rPr>
                <w:rStyle w:val="a6"/>
                <w:noProof/>
              </w:rPr>
              <w:t>设备限制</w:t>
            </w:r>
            <w:r w:rsidR="00463509">
              <w:rPr>
                <w:noProof/>
                <w:webHidden/>
              </w:rPr>
              <w:tab/>
            </w:r>
            <w:r w:rsidR="00463509">
              <w:rPr>
                <w:noProof/>
                <w:webHidden/>
              </w:rPr>
              <w:fldChar w:fldCharType="begin"/>
            </w:r>
            <w:r w:rsidR="00463509">
              <w:rPr>
                <w:noProof/>
                <w:webHidden/>
              </w:rPr>
              <w:instrText xml:space="preserve"> PAGEREF _Toc523919774 \h </w:instrText>
            </w:r>
            <w:r w:rsidR="00463509">
              <w:rPr>
                <w:noProof/>
                <w:webHidden/>
              </w:rPr>
            </w:r>
            <w:r w:rsidR="00463509">
              <w:rPr>
                <w:noProof/>
                <w:webHidden/>
              </w:rPr>
              <w:fldChar w:fldCharType="separate"/>
            </w:r>
            <w:r w:rsidR="00463509">
              <w:rPr>
                <w:noProof/>
                <w:webHidden/>
              </w:rPr>
              <w:t>65</w:t>
            </w:r>
            <w:r w:rsidR="00463509">
              <w:rPr>
                <w:noProof/>
                <w:webHidden/>
              </w:rPr>
              <w:fldChar w:fldCharType="end"/>
            </w:r>
          </w:hyperlink>
        </w:p>
        <w:p w14:paraId="3A891792" w14:textId="77777777" w:rsidR="00463509" w:rsidRDefault="0075208D">
          <w:pPr>
            <w:pStyle w:val="TOC3"/>
            <w:tabs>
              <w:tab w:val="right" w:leader="dot" w:pos="8608"/>
            </w:tabs>
            <w:rPr>
              <w:noProof/>
            </w:rPr>
          </w:pPr>
          <w:hyperlink w:anchor="_Toc523919775" w:history="1">
            <w:r w:rsidR="00463509" w:rsidRPr="00526B99">
              <w:rPr>
                <w:rStyle w:val="a6"/>
                <w:noProof/>
              </w:rPr>
              <w:t xml:space="preserve">2.13.5 </w:t>
            </w:r>
            <w:r w:rsidR="00463509" w:rsidRPr="00526B99">
              <w:rPr>
                <w:rStyle w:val="a6"/>
                <w:noProof/>
              </w:rPr>
              <w:t>系统特点</w:t>
            </w:r>
            <w:r w:rsidR="00463509">
              <w:rPr>
                <w:noProof/>
                <w:webHidden/>
              </w:rPr>
              <w:tab/>
            </w:r>
            <w:r w:rsidR="00463509">
              <w:rPr>
                <w:noProof/>
                <w:webHidden/>
              </w:rPr>
              <w:fldChar w:fldCharType="begin"/>
            </w:r>
            <w:r w:rsidR="00463509">
              <w:rPr>
                <w:noProof/>
                <w:webHidden/>
              </w:rPr>
              <w:instrText xml:space="preserve"> PAGEREF _Toc523919775 \h </w:instrText>
            </w:r>
            <w:r w:rsidR="00463509">
              <w:rPr>
                <w:noProof/>
                <w:webHidden/>
              </w:rPr>
            </w:r>
            <w:r w:rsidR="00463509">
              <w:rPr>
                <w:noProof/>
                <w:webHidden/>
              </w:rPr>
              <w:fldChar w:fldCharType="separate"/>
            </w:r>
            <w:r w:rsidR="00463509">
              <w:rPr>
                <w:noProof/>
                <w:webHidden/>
              </w:rPr>
              <w:t>65</w:t>
            </w:r>
            <w:r w:rsidR="00463509">
              <w:rPr>
                <w:noProof/>
                <w:webHidden/>
              </w:rPr>
              <w:fldChar w:fldCharType="end"/>
            </w:r>
          </w:hyperlink>
        </w:p>
        <w:p w14:paraId="3859FD61" w14:textId="77777777" w:rsidR="00463509" w:rsidRDefault="0075208D">
          <w:pPr>
            <w:pStyle w:val="TOC1"/>
            <w:tabs>
              <w:tab w:val="right" w:leader="dot" w:pos="8608"/>
            </w:tabs>
            <w:rPr>
              <w:noProof/>
            </w:rPr>
          </w:pPr>
          <w:hyperlink w:anchor="_Toc523919776" w:history="1">
            <w:r w:rsidR="00463509" w:rsidRPr="00526B99">
              <w:rPr>
                <w:rStyle w:val="a6"/>
                <w:noProof/>
              </w:rPr>
              <w:t xml:space="preserve">3 </w:t>
            </w:r>
            <w:r w:rsidR="00463509" w:rsidRPr="00526B99">
              <w:rPr>
                <w:rStyle w:val="a6"/>
                <w:noProof/>
              </w:rPr>
              <w:t>售后服务</w:t>
            </w:r>
            <w:r w:rsidR="00463509">
              <w:rPr>
                <w:noProof/>
                <w:webHidden/>
              </w:rPr>
              <w:tab/>
            </w:r>
            <w:r w:rsidR="00463509">
              <w:rPr>
                <w:noProof/>
                <w:webHidden/>
              </w:rPr>
              <w:fldChar w:fldCharType="begin"/>
            </w:r>
            <w:r w:rsidR="00463509">
              <w:rPr>
                <w:noProof/>
                <w:webHidden/>
              </w:rPr>
              <w:instrText xml:space="preserve"> PAGEREF _Toc523919776 \h </w:instrText>
            </w:r>
            <w:r w:rsidR="00463509">
              <w:rPr>
                <w:noProof/>
                <w:webHidden/>
              </w:rPr>
            </w:r>
            <w:r w:rsidR="00463509">
              <w:rPr>
                <w:noProof/>
                <w:webHidden/>
              </w:rPr>
              <w:fldChar w:fldCharType="separate"/>
            </w:r>
            <w:r w:rsidR="00463509">
              <w:rPr>
                <w:noProof/>
                <w:webHidden/>
              </w:rPr>
              <w:t>66</w:t>
            </w:r>
            <w:r w:rsidR="00463509">
              <w:rPr>
                <w:noProof/>
                <w:webHidden/>
              </w:rPr>
              <w:fldChar w:fldCharType="end"/>
            </w:r>
          </w:hyperlink>
        </w:p>
        <w:p w14:paraId="6F5A34B2" w14:textId="77777777" w:rsidR="00463509" w:rsidRDefault="0075208D">
          <w:pPr>
            <w:pStyle w:val="TOC2"/>
            <w:tabs>
              <w:tab w:val="right" w:leader="dot" w:pos="8608"/>
            </w:tabs>
            <w:rPr>
              <w:noProof/>
            </w:rPr>
          </w:pPr>
          <w:hyperlink w:anchor="_Toc523919777" w:history="1">
            <w:r w:rsidR="00463509" w:rsidRPr="00526B99">
              <w:rPr>
                <w:rStyle w:val="a6"/>
                <w:noProof/>
              </w:rPr>
              <w:t xml:space="preserve">3.1 </w:t>
            </w:r>
            <w:r w:rsidR="00463509" w:rsidRPr="00526B99">
              <w:rPr>
                <w:rStyle w:val="a6"/>
                <w:noProof/>
              </w:rPr>
              <w:t>培训服务计划</w:t>
            </w:r>
            <w:r w:rsidR="00463509">
              <w:rPr>
                <w:noProof/>
                <w:webHidden/>
              </w:rPr>
              <w:tab/>
            </w:r>
            <w:r w:rsidR="00463509">
              <w:rPr>
                <w:noProof/>
                <w:webHidden/>
              </w:rPr>
              <w:fldChar w:fldCharType="begin"/>
            </w:r>
            <w:r w:rsidR="00463509">
              <w:rPr>
                <w:noProof/>
                <w:webHidden/>
              </w:rPr>
              <w:instrText xml:space="preserve"> PAGEREF _Toc523919777 \h </w:instrText>
            </w:r>
            <w:r w:rsidR="00463509">
              <w:rPr>
                <w:noProof/>
                <w:webHidden/>
              </w:rPr>
            </w:r>
            <w:r w:rsidR="00463509">
              <w:rPr>
                <w:noProof/>
                <w:webHidden/>
              </w:rPr>
              <w:fldChar w:fldCharType="separate"/>
            </w:r>
            <w:r w:rsidR="00463509">
              <w:rPr>
                <w:noProof/>
                <w:webHidden/>
              </w:rPr>
              <w:t>66</w:t>
            </w:r>
            <w:r w:rsidR="00463509">
              <w:rPr>
                <w:noProof/>
                <w:webHidden/>
              </w:rPr>
              <w:fldChar w:fldCharType="end"/>
            </w:r>
          </w:hyperlink>
        </w:p>
        <w:p w14:paraId="72A49549" w14:textId="77777777" w:rsidR="00463509" w:rsidRDefault="0075208D">
          <w:pPr>
            <w:pStyle w:val="TOC2"/>
            <w:tabs>
              <w:tab w:val="right" w:leader="dot" w:pos="8608"/>
            </w:tabs>
            <w:rPr>
              <w:noProof/>
            </w:rPr>
          </w:pPr>
          <w:hyperlink w:anchor="_Toc523919778" w:history="1">
            <w:r w:rsidR="00463509" w:rsidRPr="00526B99">
              <w:rPr>
                <w:rStyle w:val="a6"/>
                <w:noProof/>
              </w:rPr>
              <w:t xml:space="preserve">3.2 </w:t>
            </w:r>
            <w:r w:rsidR="00463509" w:rsidRPr="00526B99">
              <w:rPr>
                <w:rStyle w:val="a6"/>
                <w:noProof/>
              </w:rPr>
              <w:t>售后服务计划</w:t>
            </w:r>
            <w:r w:rsidR="00463509">
              <w:rPr>
                <w:noProof/>
                <w:webHidden/>
              </w:rPr>
              <w:tab/>
            </w:r>
            <w:r w:rsidR="00463509">
              <w:rPr>
                <w:noProof/>
                <w:webHidden/>
              </w:rPr>
              <w:fldChar w:fldCharType="begin"/>
            </w:r>
            <w:r w:rsidR="00463509">
              <w:rPr>
                <w:noProof/>
                <w:webHidden/>
              </w:rPr>
              <w:instrText xml:space="preserve"> PAGEREF _Toc523919778 \h </w:instrText>
            </w:r>
            <w:r w:rsidR="00463509">
              <w:rPr>
                <w:noProof/>
                <w:webHidden/>
              </w:rPr>
            </w:r>
            <w:r w:rsidR="00463509">
              <w:rPr>
                <w:noProof/>
                <w:webHidden/>
              </w:rPr>
              <w:fldChar w:fldCharType="separate"/>
            </w:r>
            <w:r w:rsidR="00463509">
              <w:rPr>
                <w:noProof/>
                <w:webHidden/>
              </w:rPr>
              <w:t>66</w:t>
            </w:r>
            <w:r w:rsidR="00463509">
              <w:rPr>
                <w:noProof/>
                <w:webHidden/>
              </w:rPr>
              <w:fldChar w:fldCharType="end"/>
            </w:r>
          </w:hyperlink>
        </w:p>
        <w:p w14:paraId="2EFFFED7" w14:textId="77777777" w:rsidR="00463509" w:rsidRDefault="0075208D">
          <w:pPr>
            <w:pStyle w:val="TOC3"/>
            <w:tabs>
              <w:tab w:val="right" w:leader="dot" w:pos="8608"/>
            </w:tabs>
            <w:rPr>
              <w:noProof/>
            </w:rPr>
          </w:pPr>
          <w:hyperlink w:anchor="_Toc523919781" w:history="1">
            <w:r w:rsidR="00463509" w:rsidRPr="00526B99">
              <w:rPr>
                <w:rStyle w:val="a6"/>
                <w:noProof/>
              </w:rPr>
              <w:t xml:space="preserve">3.2.1 </w:t>
            </w:r>
            <w:r w:rsidR="00463509" w:rsidRPr="00526B99">
              <w:rPr>
                <w:rStyle w:val="a6"/>
                <w:noProof/>
              </w:rPr>
              <w:t>故障响应时间</w:t>
            </w:r>
            <w:r w:rsidR="00463509">
              <w:rPr>
                <w:noProof/>
                <w:webHidden/>
              </w:rPr>
              <w:tab/>
            </w:r>
            <w:r w:rsidR="00463509">
              <w:rPr>
                <w:noProof/>
                <w:webHidden/>
              </w:rPr>
              <w:fldChar w:fldCharType="begin"/>
            </w:r>
            <w:r w:rsidR="00463509">
              <w:rPr>
                <w:noProof/>
                <w:webHidden/>
              </w:rPr>
              <w:instrText xml:space="preserve"> PAGEREF _Toc523919781 \h </w:instrText>
            </w:r>
            <w:r w:rsidR="00463509">
              <w:rPr>
                <w:noProof/>
                <w:webHidden/>
              </w:rPr>
            </w:r>
            <w:r w:rsidR="00463509">
              <w:rPr>
                <w:noProof/>
                <w:webHidden/>
              </w:rPr>
              <w:fldChar w:fldCharType="separate"/>
            </w:r>
            <w:r w:rsidR="00463509">
              <w:rPr>
                <w:noProof/>
                <w:webHidden/>
              </w:rPr>
              <w:t>66</w:t>
            </w:r>
            <w:r w:rsidR="00463509">
              <w:rPr>
                <w:noProof/>
                <w:webHidden/>
              </w:rPr>
              <w:fldChar w:fldCharType="end"/>
            </w:r>
          </w:hyperlink>
        </w:p>
        <w:p w14:paraId="2DE0588C" w14:textId="77777777" w:rsidR="00463509" w:rsidRDefault="0075208D">
          <w:pPr>
            <w:pStyle w:val="TOC3"/>
            <w:tabs>
              <w:tab w:val="right" w:leader="dot" w:pos="8608"/>
            </w:tabs>
            <w:rPr>
              <w:noProof/>
            </w:rPr>
          </w:pPr>
          <w:hyperlink w:anchor="_Toc523919782" w:history="1">
            <w:r w:rsidR="00463509" w:rsidRPr="00526B99">
              <w:rPr>
                <w:rStyle w:val="a6"/>
                <w:noProof/>
              </w:rPr>
              <w:t xml:space="preserve">3.2.2 </w:t>
            </w:r>
            <w:r w:rsidR="00463509" w:rsidRPr="00526B99">
              <w:rPr>
                <w:rStyle w:val="a6"/>
                <w:noProof/>
              </w:rPr>
              <w:t>应急维修措施</w:t>
            </w:r>
            <w:r w:rsidR="00463509">
              <w:rPr>
                <w:noProof/>
                <w:webHidden/>
              </w:rPr>
              <w:tab/>
            </w:r>
            <w:r w:rsidR="00463509">
              <w:rPr>
                <w:noProof/>
                <w:webHidden/>
              </w:rPr>
              <w:fldChar w:fldCharType="begin"/>
            </w:r>
            <w:r w:rsidR="00463509">
              <w:rPr>
                <w:noProof/>
                <w:webHidden/>
              </w:rPr>
              <w:instrText xml:space="preserve"> PAGEREF _Toc523919782 \h </w:instrText>
            </w:r>
            <w:r w:rsidR="00463509">
              <w:rPr>
                <w:noProof/>
                <w:webHidden/>
              </w:rPr>
            </w:r>
            <w:r w:rsidR="00463509">
              <w:rPr>
                <w:noProof/>
                <w:webHidden/>
              </w:rPr>
              <w:fldChar w:fldCharType="separate"/>
            </w:r>
            <w:r w:rsidR="00463509">
              <w:rPr>
                <w:noProof/>
                <w:webHidden/>
              </w:rPr>
              <w:t>67</w:t>
            </w:r>
            <w:r w:rsidR="00463509">
              <w:rPr>
                <w:noProof/>
                <w:webHidden/>
              </w:rPr>
              <w:fldChar w:fldCharType="end"/>
            </w:r>
          </w:hyperlink>
        </w:p>
        <w:p w14:paraId="12B1AF8E" w14:textId="77777777" w:rsidR="00463509" w:rsidRDefault="0075208D">
          <w:pPr>
            <w:pStyle w:val="TOC3"/>
            <w:tabs>
              <w:tab w:val="right" w:leader="dot" w:pos="8608"/>
            </w:tabs>
            <w:rPr>
              <w:noProof/>
            </w:rPr>
          </w:pPr>
          <w:hyperlink w:anchor="_Toc523919783" w:history="1">
            <w:r w:rsidR="00463509" w:rsidRPr="00526B99">
              <w:rPr>
                <w:rStyle w:val="a6"/>
                <w:noProof/>
              </w:rPr>
              <w:t xml:space="preserve">3.2.3 </w:t>
            </w:r>
            <w:r w:rsidR="00463509" w:rsidRPr="00526B99">
              <w:rPr>
                <w:rStyle w:val="a6"/>
                <w:noProof/>
              </w:rPr>
              <w:t>日常维护计划</w:t>
            </w:r>
            <w:r w:rsidR="00463509">
              <w:rPr>
                <w:noProof/>
                <w:webHidden/>
              </w:rPr>
              <w:tab/>
            </w:r>
            <w:r w:rsidR="00463509">
              <w:rPr>
                <w:noProof/>
                <w:webHidden/>
              </w:rPr>
              <w:fldChar w:fldCharType="begin"/>
            </w:r>
            <w:r w:rsidR="00463509">
              <w:rPr>
                <w:noProof/>
                <w:webHidden/>
              </w:rPr>
              <w:instrText xml:space="preserve"> PAGEREF _Toc523919783 \h </w:instrText>
            </w:r>
            <w:r w:rsidR="00463509">
              <w:rPr>
                <w:noProof/>
                <w:webHidden/>
              </w:rPr>
            </w:r>
            <w:r w:rsidR="00463509">
              <w:rPr>
                <w:noProof/>
                <w:webHidden/>
              </w:rPr>
              <w:fldChar w:fldCharType="separate"/>
            </w:r>
            <w:r w:rsidR="00463509">
              <w:rPr>
                <w:noProof/>
                <w:webHidden/>
              </w:rPr>
              <w:t>67</w:t>
            </w:r>
            <w:r w:rsidR="00463509">
              <w:rPr>
                <w:noProof/>
                <w:webHidden/>
              </w:rPr>
              <w:fldChar w:fldCharType="end"/>
            </w:r>
          </w:hyperlink>
        </w:p>
        <w:p w14:paraId="45A89302" w14:textId="77777777" w:rsidR="00C8563D" w:rsidRDefault="00C8563D">
          <w:r>
            <w:rPr>
              <w:b/>
              <w:bCs/>
              <w:lang w:val="zh-CN"/>
            </w:rPr>
            <w:lastRenderedPageBreak/>
            <w:fldChar w:fldCharType="end"/>
          </w:r>
        </w:p>
      </w:sdtContent>
    </w:sdt>
    <w:p w14:paraId="6F1C84F2" w14:textId="77777777" w:rsidR="006B0DA8" w:rsidRDefault="006B0DA8" w:rsidP="00A02817">
      <w:pPr>
        <w:pStyle w:val="MMTopic1"/>
        <w:pageBreakBefore/>
      </w:pPr>
      <w:bookmarkStart w:id="1" w:name="_Toc523919615"/>
      <w:r>
        <w:rPr>
          <w:rFonts w:hint="eastAsia"/>
        </w:rPr>
        <w:lastRenderedPageBreak/>
        <w:t>公司介绍</w:t>
      </w:r>
      <w:bookmarkEnd w:id="1"/>
    </w:p>
    <w:p w14:paraId="34253439" w14:textId="77777777" w:rsidR="009426AC" w:rsidRPr="001B7D74" w:rsidRDefault="009426AC" w:rsidP="001B7D74">
      <w:pPr>
        <w:spacing w:line="360" w:lineRule="auto"/>
        <w:ind w:firstLineChars="200" w:firstLine="480"/>
        <w:rPr>
          <w:sz w:val="24"/>
        </w:rPr>
      </w:pPr>
      <w:r w:rsidRPr="001B7D74">
        <w:rPr>
          <w:rFonts w:hint="eastAsia"/>
          <w:sz w:val="24"/>
        </w:rPr>
        <w:t>安徽省科迅教育装备有限公司成立于</w:t>
      </w:r>
      <w:r w:rsidRPr="001B7D74">
        <w:rPr>
          <w:rFonts w:hint="eastAsia"/>
          <w:sz w:val="24"/>
        </w:rPr>
        <w:t>2009</w:t>
      </w:r>
      <w:r w:rsidRPr="001B7D74">
        <w:rPr>
          <w:rFonts w:hint="eastAsia"/>
          <w:sz w:val="24"/>
        </w:rPr>
        <w:t>年，是一家致力于行业软件研发、推广和服务的综合服务商，公司专注于教育、文化、企业等热点行业，以渠道分销为主要发展模式，所有产品均为独立自主研发，拥有完全知识产权。公司始终坚持以软件为核心，以用户体验为宗旨，已先后推出数字化校园、校园一卡通、图书管理系统、学籍管理系统、智能排课系统、纸质图书馆管理系统、数字阅览室等一系列软件，并不断地调整市场终端价格，让更多的学校花更少的经费用上更好的教育软件深受广大用户喜爱！</w:t>
      </w:r>
      <w:r w:rsidRPr="001B7D74">
        <w:rPr>
          <w:rFonts w:hint="eastAsia"/>
          <w:sz w:val="24"/>
        </w:rPr>
        <w:t xml:space="preserve"> </w:t>
      </w:r>
    </w:p>
    <w:p w14:paraId="12512F60" w14:textId="77777777" w:rsidR="009426AC" w:rsidRPr="001B7D74" w:rsidRDefault="009426AC" w:rsidP="001B7D74">
      <w:pPr>
        <w:spacing w:line="360" w:lineRule="auto"/>
        <w:ind w:firstLineChars="200" w:firstLine="480"/>
        <w:rPr>
          <w:sz w:val="24"/>
        </w:rPr>
      </w:pPr>
      <w:r w:rsidRPr="001B7D74">
        <w:rPr>
          <w:rFonts w:hint="eastAsia"/>
          <w:sz w:val="24"/>
        </w:rPr>
        <w:t>安徽省科迅教育装备有限公司是一家专业从事计算机软件研发、销售与服务的专业信息技术综合服务提供商。一直以来，公司专注于文化、教育等行业，并拥有多个独立自主的知识产权，涵盖多种应用与技术平台。产品主要有公共电子阅览室信息管理系统、图书管理系统、数字阅览室、多媒体网络教室系统、校园一卡通系统等。</w:t>
      </w:r>
      <w:r w:rsidRPr="001B7D74">
        <w:rPr>
          <w:rFonts w:hint="eastAsia"/>
          <w:sz w:val="24"/>
        </w:rPr>
        <w:t xml:space="preserve"> </w:t>
      </w:r>
    </w:p>
    <w:p w14:paraId="4F931FFC" w14:textId="77777777" w:rsidR="009426AC" w:rsidRPr="001B7D74" w:rsidRDefault="009426AC" w:rsidP="001B7D74">
      <w:pPr>
        <w:spacing w:line="360" w:lineRule="auto"/>
        <w:ind w:firstLineChars="200" w:firstLine="480"/>
        <w:rPr>
          <w:sz w:val="24"/>
        </w:rPr>
      </w:pPr>
      <w:r w:rsidRPr="001B7D74">
        <w:rPr>
          <w:rFonts w:hint="eastAsia"/>
          <w:sz w:val="24"/>
        </w:rPr>
        <w:t>公司注重和业界各类知名厂商、政府部门、学校等保持良好的合作关系，且以高性价比的行业软件开发产品以及优质专业的技术服务，得到用户的一致好评！</w:t>
      </w:r>
    </w:p>
    <w:p w14:paraId="5A3EE388" w14:textId="77777777" w:rsidR="006B0DA8" w:rsidRDefault="006B0DA8" w:rsidP="006B0DA8">
      <w:pPr>
        <w:pStyle w:val="MMTopic1"/>
      </w:pPr>
      <w:bookmarkStart w:id="2" w:name="_Toc523919616"/>
      <w:r>
        <w:rPr>
          <w:rFonts w:hint="eastAsia"/>
        </w:rPr>
        <w:t>公司产品</w:t>
      </w:r>
      <w:bookmarkEnd w:id="2"/>
    </w:p>
    <w:p w14:paraId="39ABC235" w14:textId="77777777" w:rsidR="00EB5BEF" w:rsidRPr="00EB5BEF" w:rsidRDefault="00EB5BEF" w:rsidP="00EB5BEF">
      <w:pPr>
        <w:pStyle w:val="MMTopic2"/>
      </w:pPr>
      <w:bookmarkStart w:id="3" w:name="_Toc523919617"/>
      <w:r w:rsidRPr="00EB5BEF">
        <w:rPr>
          <w:rFonts w:hint="eastAsia"/>
        </w:rPr>
        <w:t>门户网站群</w:t>
      </w:r>
      <w:bookmarkEnd w:id="3"/>
    </w:p>
    <w:p w14:paraId="0D463104" w14:textId="77777777" w:rsidR="00874546" w:rsidRPr="00E319C1" w:rsidRDefault="00874546" w:rsidP="00E319C1">
      <w:pPr>
        <w:pStyle w:val="MMTopic3"/>
        <w:rPr>
          <w:sz w:val="28"/>
        </w:rPr>
      </w:pPr>
      <w:bookmarkStart w:id="4" w:name="_Toc523919618"/>
      <w:r w:rsidRPr="00E319C1">
        <w:rPr>
          <w:rFonts w:hint="eastAsia"/>
          <w:sz w:val="28"/>
        </w:rPr>
        <w:t>系统整体架构</w:t>
      </w:r>
      <w:bookmarkEnd w:id="4"/>
    </w:p>
    <w:p w14:paraId="58D31E0C" w14:textId="77777777" w:rsidR="00874546" w:rsidRDefault="00874546" w:rsidP="00874546">
      <w:pPr>
        <w:spacing w:line="360" w:lineRule="auto"/>
        <w:ind w:firstLineChars="200" w:firstLine="480"/>
        <w:rPr>
          <w:sz w:val="24"/>
        </w:rPr>
      </w:pPr>
      <w:r>
        <w:rPr>
          <w:sz w:val="24"/>
        </w:rPr>
        <w:t>整个站群系统软件规划为软件平台、应用系统、以及安全系统三大部分。从架构上讲，应用系统是核心，应用系统提供前后台的具体功能实现，而安全系统则保证系统的正常运行，避免网络的非授权使用，同时，系统提供对</w:t>
      </w:r>
      <w:r>
        <w:rPr>
          <w:sz w:val="24"/>
        </w:rPr>
        <w:t xml:space="preserve">Web Services </w:t>
      </w:r>
      <w:r>
        <w:rPr>
          <w:sz w:val="24"/>
        </w:rPr>
        <w:t>支持，为最终建成面向服务的架构（</w:t>
      </w:r>
      <w:r>
        <w:rPr>
          <w:sz w:val="24"/>
        </w:rPr>
        <w:t>SOA</w:t>
      </w:r>
      <w:r>
        <w:rPr>
          <w:sz w:val="24"/>
        </w:rPr>
        <w:t>），与</w:t>
      </w:r>
      <w:r>
        <w:rPr>
          <w:sz w:val="24"/>
        </w:rPr>
        <w:t>OA</w:t>
      </w:r>
      <w:r>
        <w:rPr>
          <w:sz w:val="24"/>
        </w:rPr>
        <w:t>或其他的系统打通做好了准备。</w:t>
      </w:r>
    </w:p>
    <w:p w14:paraId="3634AA05" w14:textId="77777777" w:rsidR="00874546" w:rsidRDefault="00874546" w:rsidP="00874546">
      <w:pPr>
        <w:spacing w:line="360" w:lineRule="auto"/>
        <w:ind w:firstLineChars="200" w:firstLine="480"/>
        <w:rPr>
          <w:sz w:val="24"/>
        </w:rPr>
      </w:pPr>
      <w:r>
        <w:rPr>
          <w:sz w:val="24"/>
        </w:rPr>
        <w:t>系统的整体架构如图下所示：</w:t>
      </w:r>
    </w:p>
    <w:p w14:paraId="1D6B5EBB" w14:textId="77777777" w:rsidR="00874546" w:rsidRDefault="00874546" w:rsidP="00874546">
      <w:pPr>
        <w:spacing w:line="360" w:lineRule="auto"/>
        <w:jc w:val="center"/>
      </w:pPr>
      <w:r>
        <w:rPr>
          <w:noProof/>
        </w:rPr>
        <w:lastRenderedPageBreak/>
        <w:drawing>
          <wp:inline distT="0" distB="0" distL="0" distR="0" wp14:anchorId="64CCF1FB" wp14:editId="256C0A8B">
            <wp:extent cx="3401695" cy="2267585"/>
            <wp:effectExtent l="0" t="0" r="0" b="0"/>
            <wp:docPr id="12" name="图片 12" descr="说明: 整体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整体结构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1695" cy="2267585"/>
                    </a:xfrm>
                    <a:prstGeom prst="rect">
                      <a:avLst/>
                    </a:prstGeom>
                    <a:noFill/>
                    <a:ln>
                      <a:noFill/>
                    </a:ln>
                  </pic:spPr>
                </pic:pic>
              </a:graphicData>
            </a:graphic>
          </wp:inline>
        </w:drawing>
      </w:r>
    </w:p>
    <w:p w14:paraId="3B1DE867" w14:textId="77777777" w:rsidR="00874546" w:rsidRDefault="00874546" w:rsidP="00874546">
      <w:pPr>
        <w:spacing w:line="360" w:lineRule="auto"/>
        <w:jc w:val="center"/>
        <w:rPr>
          <w:sz w:val="24"/>
        </w:rPr>
      </w:pPr>
      <w:r>
        <w:t xml:space="preserve">　　</w:t>
      </w:r>
      <w:r>
        <w:rPr>
          <w:sz w:val="24"/>
        </w:rPr>
        <w:t xml:space="preserve">　</w:t>
      </w:r>
      <w:r>
        <w:rPr>
          <w:sz w:val="24"/>
        </w:rPr>
        <w:t>(</w:t>
      </w:r>
      <w:r>
        <w:rPr>
          <w:sz w:val="24"/>
        </w:rPr>
        <w:t>图：系统整体架构）</w:t>
      </w:r>
    </w:p>
    <w:p w14:paraId="0569814D" w14:textId="77777777" w:rsidR="00874546" w:rsidRDefault="00874546" w:rsidP="0041776C">
      <w:pPr>
        <w:pStyle w:val="21"/>
        <w:numPr>
          <w:ilvl w:val="0"/>
          <w:numId w:val="4"/>
        </w:numPr>
        <w:spacing w:after="0"/>
        <w:ind w:firstLineChars="0"/>
        <w:rPr>
          <w:rFonts w:ascii="Arial" w:hAnsi="Arial" w:cs="Tahoma"/>
        </w:rPr>
      </w:pPr>
      <w:r>
        <w:rPr>
          <w:rFonts w:ascii="Arial" w:hAnsi="Arial" w:cs="Tahoma"/>
        </w:rPr>
        <w:t>硬件平台包括系统所需的网络结构、服务器设备、终端设备；</w:t>
      </w:r>
    </w:p>
    <w:p w14:paraId="3B921E32" w14:textId="77777777" w:rsidR="00874546" w:rsidRDefault="00874546" w:rsidP="0041776C">
      <w:pPr>
        <w:pStyle w:val="21"/>
        <w:numPr>
          <w:ilvl w:val="0"/>
          <w:numId w:val="4"/>
        </w:numPr>
        <w:spacing w:after="0"/>
        <w:ind w:firstLineChars="0"/>
        <w:rPr>
          <w:rFonts w:ascii="Arial" w:hAnsi="Arial" w:cs="Tahoma"/>
        </w:rPr>
      </w:pPr>
      <w:r>
        <w:rPr>
          <w:rFonts w:ascii="Arial" w:hAnsi="Arial" w:cs="Tahoma"/>
        </w:rPr>
        <w:t>软件平台包括数据库软件、应用服务器软件和操作系统；</w:t>
      </w:r>
    </w:p>
    <w:p w14:paraId="6F9D38FB" w14:textId="77777777" w:rsidR="00874546" w:rsidRDefault="00874546" w:rsidP="0041776C">
      <w:pPr>
        <w:pStyle w:val="21"/>
        <w:numPr>
          <w:ilvl w:val="0"/>
          <w:numId w:val="4"/>
        </w:numPr>
        <w:spacing w:after="0"/>
        <w:ind w:firstLineChars="0"/>
        <w:rPr>
          <w:rFonts w:ascii="Arial" w:hAnsi="Arial" w:cs="Tahoma"/>
        </w:rPr>
      </w:pPr>
      <w:r>
        <w:rPr>
          <w:rFonts w:ascii="Arial" w:hAnsi="Arial" w:cs="Tahoma"/>
        </w:rPr>
        <w:t>应用系统为</w:t>
      </w:r>
      <w:r>
        <w:rPr>
          <w:rFonts w:ascii="Arial" w:hAnsi="Arial" w:cs="Tahoma" w:hint="eastAsia"/>
        </w:rPr>
        <w:t>网站集群式管理</w:t>
      </w:r>
      <w:r>
        <w:rPr>
          <w:rFonts w:ascii="Arial" w:hAnsi="Arial" w:cs="Tahoma"/>
        </w:rPr>
        <w:t>平台系统；</w:t>
      </w:r>
    </w:p>
    <w:p w14:paraId="7D9FE6B2" w14:textId="77777777" w:rsidR="00874546" w:rsidRDefault="00874546" w:rsidP="0041776C">
      <w:pPr>
        <w:pStyle w:val="21"/>
        <w:numPr>
          <w:ilvl w:val="0"/>
          <w:numId w:val="4"/>
        </w:numPr>
        <w:spacing w:after="0"/>
        <w:ind w:firstLineChars="0"/>
        <w:rPr>
          <w:rFonts w:ascii="Arial" w:hAnsi="Arial" w:cs="Tahoma"/>
        </w:rPr>
      </w:pPr>
      <w:r>
        <w:rPr>
          <w:rFonts w:ascii="Arial" w:hAnsi="Arial"/>
        </w:rPr>
        <w:t>安全系统主要从应用系统角度加以考虑，对于硬件平台、软件平台层面的安全需求由各自所处层面的系统考虑。</w:t>
      </w:r>
    </w:p>
    <w:p w14:paraId="7A62420E" w14:textId="77777777" w:rsidR="00874546" w:rsidRDefault="00874546" w:rsidP="00874546">
      <w:pPr>
        <w:pStyle w:val="af2"/>
        <w:tabs>
          <w:tab w:val="left" w:pos="-540"/>
        </w:tabs>
        <w:spacing w:line="360" w:lineRule="auto"/>
        <w:ind w:firstLine="480"/>
        <w:rPr>
          <w:rFonts w:ascii="Arial" w:hAnsi="Arial"/>
          <w:sz w:val="24"/>
        </w:rPr>
      </w:pPr>
      <w:r>
        <w:rPr>
          <w:rFonts w:ascii="Arial" w:hAnsi="Arial"/>
          <w:sz w:val="24"/>
        </w:rPr>
        <w:t>系统采用先进的</w:t>
      </w:r>
      <w:r>
        <w:rPr>
          <w:rFonts w:ascii="Arial" w:hAnsi="Arial"/>
          <w:sz w:val="24"/>
        </w:rPr>
        <w:t>.NET</w:t>
      </w:r>
      <w:r>
        <w:rPr>
          <w:rFonts w:ascii="Arial" w:hAnsi="Arial"/>
          <w:sz w:val="24"/>
        </w:rPr>
        <w:t>体系架构，支持</w:t>
      </w:r>
      <w:r>
        <w:rPr>
          <w:rFonts w:ascii="Arial" w:hAnsi="Arial"/>
          <w:sz w:val="24"/>
        </w:rPr>
        <w:t>Windows</w:t>
      </w:r>
      <w:r>
        <w:rPr>
          <w:rFonts w:ascii="Arial" w:hAnsi="Arial"/>
          <w:sz w:val="24"/>
        </w:rPr>
        <w:t>、</w:t>
      </w:r>
      <w:r>
        <w:rPr>
          <w:rFonts w:ascii="Arial" w:hAnsi="Arial"/>
          <w:sz w:val="24"/>
        </w:rPr>
        <w:t>Linux</w:t>
      </w:r>
      <w:r>
        <w:rPr>
          <w:rFonts w:ascii="Arial" w:hAnsi="Arial" w:hint="eastAsia"/>
          <w:sz w:val="24"/>
        </w:rPr>
        <w:t>、</w:t>
      </w:r>
      <w:r>
        <w:rPr>
          <w:rFonts w:ascii="Arial" w:hAnsi="Arial" w:hint="eastAsia"/>
          <w:sz w:val="24"/>
        </w:rPr>
        <w:t>Unix</w:t>
      </w:r>
      <w:r>
        <w:rPr>
          <w:rFonts w:ascii="Arial" w:hAnsi="Arial" w:hint="eastAsia"/>
          <w:sz w:val="24"/>
        </w:rPr>
        <w:t>等</w:t>
      </w:r>
      <w:r>
        <w:rPr>
          <w:rFonts w:ascii="Arial" w:hAnsi="Arial"/>
          <w:sz w:val="24"/>
        </w:rPr>
        <w:t>操作系统，支持</w:t>
      </w:r>
      <w:r>
        <w:rPr>
          <w:rFonts w:ascii="Arial" w:hAnsi="Arial"/>
          <w:sz w:val="24"/>
        </w:rPr>
        <w:t>Oracle</w:t>
      </w:r>
      <w:r>
        <w:rPr>
          <w:rFonts w:ascii="Arial" w:hAnsi="Arial"/>
          <w:sz w:val="24"/>
        </w:rPr>
        <w:t>数据库，同时支持当前主流的数据库系统，如</w:t>
      </w:r>
      <w:r>
        <w:rPr>
          <w:rFonts w:ascii="Arial" w:hAnsi="Arial"/>
          <w:sz w:val="24"/>
        </w:rPr>
        <w:t>SQL Server2000</w:t>
      </w:r>
      <w:r>
        <w:rPr>
          <w:rFonts w:ascii="Arial" w:hAnsi="Arial"/>
          <w:sz w:val="24"/>
        </w:rPr>
        <w:t>、</w:t>
      </w:r>
      <w:r>
        <w:rPr>
          <w:rFonts w:ascii="Arial" w:hAnsi="Arial"/>
          <w:sz w:val="24"/>
        </w:rPr>
        <w:t>Sybase</w:t>
      </w:r>
      <w:r>
        <w:rPr>
          <w:rFonts w:ascii="Arial" w:hAnsi="Arial"/>
          <w:sz w:val="24"/>
        </w:rPr>
        <w:t>、</w:t>
      </w:r>
      <w:r>
        <w:rPr>
          <w:rFonts w:ascii="Arial" w:hAnsi="Arial"/>
          <w:sz w:val="24"/>
        </w:rPr>
        <w:t>MySQL</w:t>
      </w:r>
      <w:r>
        <w:rPr>
          <w:rFonts w:ascii="Arial" w:hAnsi="Arial"/>
          <w:sz w:val="24"/>
        </w:rPr>
        <w:t>等，并且支持</w:t>
      </w:r>
      <w:r>
        <w:rPr>
          <w:rFonts w:ascii="Arial" w:hAnsi="Arial"/>
          <w:sz w:val="24"/>
        </w:rPr>
        <w:t>Weblogic</w:t>
      </w:r>
      <w:r>
        <w:rPr>
          <w:rFonts w:ascii="Arial" w:hAnsi="Arial"/>
          <w:sz w:val="24"/>
        </w:rPr>
        <w:t>、</w:t>
      </w:r>
      <w:r>
        <w:rPr>
          <w:rFonts w:ascii="Arial" w:hAnsi="Arial"/>
          <w:sz w:val="24"/>
        </w:rPr>
        <w:t>Tomcat</w:t>
      </w:r>
      <w:r>
        <w:rPr>
          <w:rFonts w:ascii="Arial" w:hAnsi="Arial" w:hint="eastAsia"/>
          <w:sz w:val="24"/>
        </w:rPr>
        <w:t>等</w:t>
      </w:r>
      <w:r>
        <w:rPr>
          <w:rFonts w:ascii="Arial" w:hAnsi="Arial"/>
          <w:sz w:val="24"/>
        </w:rPr>
        <w:t>应用服务器。</w:t>
      </w:r>
    </w:p>
    <w:p w14:paraId="268D1BFB" w14:textId="77777777" w:rsidR="00874546" w:rsidRDefault="00874546" w:rsidP="00874546">
      <w:pPr>
        <w:pStyle w:val="af2"/>
        <w:tabs>
          <w:tab w:val="left" w:pos="-540"/>
        </w:tabs>
        <w:spacing w:line="360" w:lineRule="auto"/>
        <w:ind w:left="120" w:firstLine="480"/>
        <w:rPr>
          <w:rFonts w:ascii="Arial" w:hAnsi="Arial"/>
          <w:sz w:val="24"/>
        </w:rPr>
      </w:pPr>
      <w:r>
        <w:rPr>
          <w:rFonts w:ascii="Arial" w:hAnsi="Arial"/>
          <w:sz w:val="24"/>
        </w:rPr>
        <w:t>对业务中的结构化数据进行存储管理，采用</w:t>
      </w:r>
      <w:r>
        <w:rPr>
          <w:rFonts w:ascii="Arial" w:hAnsi="Arial"/>
          <w:sz w:val="24"/>
        </w:rPr>
        <w:t>JSP</w:t>
      </w:r>
      <w:r>
        <w:rPr>
          <w:rFonts w:ascii="Arial" w:hAnsi="Arial"/>
          <w:sz w:val="24"/>
        </w:rPr>
        <w:t>、</w:t>
      </w:r>
      <w:r>
        <w:rPr>
          <w:rFonts w:ascii="Arial" w:hAnsi="Arial"/>
          <w:sz w:val="24"/>
        </w:rPr>
        <w:t>Servlet</w:t>
      </w:r>
      <w:r>
        <w:rPr>
          <w:rFonts w:ascii="Arial" w:hAnsi="Arial"/>
          <w:sz w:val="24"/>
        </w:rPr>
        <w:t>、</w:t>
      </w:r>
      <w:r>
        <w:rPr>
          <w:rFonts w:ascii="Arial" w:hAnsi="Arial"/>
          <w:sz w:val="24"/>
        </w:rPr>
        <w:t>.netBean</w:t>
      </w:r>
      <w:r>
        <w:rPr>
          <w:rFonts w:ascii="Arial" w:hAnsi="Arial"/>
          <w:sz w:val="24"/>
        </w:rPr>
        <w:t>、</w:t>
      </w:r>
      <w:r>
        <w:rPr>
          <w:rFonts w:ascii="Arial" w:hAnsi="Arial"/>
          <w:sz w:val="24"/>
        </w:rPr>
        <w:t>EJB</w:t>
      </w:r>
      <w:r>
        <w:rPr>
          <w:rFonts w:ascii="Arial" w:hAnsi="Arial"/>
          <w:sz w:val="24"/>
        </w:rPr>
        <w:t>技术进行业务逻辑的处理和应用集成。采用</w:t>
      </w:r>
      <w:r>
        <w:rPr>
          <w:rFonts w:ascii="Arial" w:hAnsi="Arial"/>
          <w:sz w:val="24"/>
        </w:rPr>
        <w:t>JDBC</w:t>
      </w:r>
      <w:r>
        <w:rPr>
          <w:rFonts w:ascii="Arial" w:hAnsi="Arial"/>
          <w:sz w:val="24"/>
        </w:rPr>
        <w:t>技术完美实现对多种类数据库的访问操作，采用</w:t>
      </w:r>
      <w:r>
        <w:rPr>
          <w:rFonts w:ascii="Arial" w:hAnsi="Arial"/>
          <w:sz w:val="24"/>
        </w:rPr>
        <w:t>XML</w:t>
      </w:r>
      <w:r>
        <w:rPr>
          <w:rFonts w:ascii="Arial" w:hAnsi="Arial"/>
          <w:sz w:val="24"/>
        </w:rPr>
        <w:t>技术实现数据和信息的传送读取，并通过</w:t>
      </w:r>
      <w:r>
        <w:rPr>
          <w:rFonts w:ascii="Arial" w:hAnsi="Arial"/>
          <w:sz w:val="24"/>
        </w:rPr>
        <w:t>WebServices</w:t>
      </w:r>
      <w:r>
        <w:rPr>
          <w:rFonts w:ascii="Arial" w:hAnsi="Arial"/>
          <w:sz w:val="24"/>
        </w:rPr>
        <w:t>技术对异构系统中的数据、信息进行读取和发布。</w:t>
      </w:r>
    </w:p>
    <w:p w14:paraId="0E7740A2" w14:textId="77777777" w:rsidR="00874546" w:rsidRPr="00201DC4" w:rsidRDefault="00874546" w:rsidP="00201DC4">
      <w:pPr>
        <w:pStyle w:val="MMTopic3"/>
        <w:rPr>
          <w:sz w:val="28"/>
        </w:rPr>
      </w:pPr>
      <w:bookmarkStart w:id="5" w:name="_Toc27747"/>
      <w:bookmarkStart w:id="6" w:name="_Toc516733110"/>
      <w:bookmarkStart w:id="7" w:name="_Toc523919619"/>
      <w:r w:rsidRPr="00201DC4">
        <w:rPr>
          <w:rFonts w:hint="eastAsia"/>
          <w:sz w:val="28"/>
        </w:rPr>
        <w:t>系统逻辑架构</w:t>
      </w:r>
      <w:bookmarkEnd w:id="5"/>
      <w:bookmarkEnd w:id="6"/>
      <w:bookmarkEnd w:id="7"/>
    </w:p>
    <w:p w14:paraId="0FF72F2B" w14:textId="77777777" w:rsidR="00874546" w:rsidRDefault="00874546" w:rsidP="00874546">
      <w:pPr>
        <w:spacing w:line="360" w:lineRule="auto"/>
        <w:ind w:firstLineChars="200" w:firstLine="480"/>
        <w:rPr>
          <w:sz w:val="24"/>
        </w:rPr>
      </w:pPr>
      <w:r>
        <w:rPr>
          <w:rFonts w:hint="eastAsia"/>
          <w:sz w:val="24"/>
        </w:rPr>
        <w:t>为了构建成功的站群系统软件系统，我们采用纯</w:t>
      </w:r>
      <w:r>
        <w:rPr>
          <w:rFonts w:hint="eastAsia"/>
          <w:sz w:val="24"/>
        </w:rPr>
        <w:t>B/S</w:t>
      </w:r>
      <w:r>
        <w:rPr>
          <w:rFonts w:hint="eastAsia"/>
          <w:sz w:val="24"/>
        </w:rPr>
        <w:t>结构设计，逻辑结构按</w:t>
      </w:r>
      <w:r>
        <w:rPr>
          <w:rFonts w:hint="eastAsia"/>
          <w:sz w:val="24"/>
        </w:rPr>
        <w:t>.NET</w:t>
      </w:r>
      <w:r>
        <w:rPr>
          <w:rFonts w:hint="eastAsia"/>
          <w:sz w:val="24"/>
        </w:rPr>
        <w:t>应用标准模型分为</w:t>
      </w:r>
      <w:r>
        <w:rPr>
          <w:rFonts w:hint="eastAsia"/>
          <w:sz w:val="24"/>
        </w:rPr>
        <w:t>3</w:t>
      </w:r>
      <w:r>
        <w:rPr>
          <w:rFonts w:hint="eastAsia"/>
          <w:sz w:val="24"/>
        </w:rPr>
        <w:t>层结构：即表示层、业务逻辑层、数据访问层。如下图所示：</w:t>
      </w:r>
    </w:p>
    <w:p w14:paraId="18D92D76" w14:textId="77777777" w:rsidR="00874546" w:rsidRDefault="00874546" w:rsidP="00874546">
      <w:pPr>
        <w:spacing w:line="360" w:lineRule="auto"/>
        <w:jc w:val="center"/>
        <w:rPr>
          <w:sz w:val="24"/>
        </w:rPr>
      </w:pPr>
      <w:r>
        <w:rPr>
          <w:noProof/>
          <w:sz w:val="24"/>
        </w:rPr>
        <w:lastRenderedPageBreak/>
        <w:drawing>
          <wp:inline distT="0" distB="0" distL="0" distR="0" wp14:anchorId="3CDD409A" wp14:editId="0F042013">
            <wp:extent cx="5054600" cy="3752850"/>
            <wp:effectExtent l="0" t="0" r="0" b="0"/>
            <wp:docPr id="10" name="图片 1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图片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4600" cy="3752850"/>
                    </a:xfrm>
                    <a:prstGeom prst="rect">
                      <a:avLst/>
                    </a:prstGeom>
                    <a:noFill/>
                    <a:ln>
                      <a:noFill/>
                    </a:ln>
                  </pic:spPr>
                </pic:pic>
              </a:graphicData>
            </a:graphic>
          </wp:inline>
        </w:drawing>
      </w:r>
    </w:p>
    <w:p w14:paraId="5EB1BB1E" w14:textId="77777777" w:rsidR="00874546" w:rsidRDefault="00874546" w:rsidP="00874546">
      <w:pPr>
        <w:spacing w:line="360" w:lineRule="auto"/>
        <w:jc w:val="center"/>
        <w:rPr>
          <w:sz w:val="24"/>
        </w:rPr>
      </w:pPr>
      <w:r>
        <w:rPr>
          <w:rFonts w:hint="eastAsia"/>
          <w:sz w:val="24"/>
        </w:rPr>
        <w:t xml:space="preserve">　　　（图：系统逻辑结构图）</w:t>
      </w:r>
    </w:p>
    <w:p w14:paraId="63645107" w14:textId="77777777" w:rsidR="00874546" w:rsidRDefault="00874546" w:rsidP="00874546">
      <w:pPr>
        <w:spacing w:line="360" w:lineRule="auto"/>
        <w:ind w:firstLineChars="200" w:firstLine="480"/>
        <w:jc w:val="left"/>
        <w:rPr>
          <w:sz w:val="24"/>
        </w:rPr>
      </w:pPr>
      <w:r>
        <w:rPr>
          <w:rFonts w:hint="eastAsia"/>
          <w:sz w:val="24"/>
        </w:rPr>
        <w:t>其中，表现层可以是任何浏览器工具、支持</w:t>
      </w:r>
      <w:r>
        <w:rPr>
          <w:rFonts w:hint="eastAsia"/>
          <w:sz w:val="24"/>
        </w:rPr>
        <w:t>.net</w:t>
      </w:r>
      <w:r>
        <w:rPr>
          <w:rFonts w:hint="eastAsia"/>
          <w:sz w:val="24"/>
        </w:rPr>
        <w:t>的客户端（如移动电话）或</w:t>
      </w:r>
      <w:r>
        <w:rPr>
          <w:rFonts w:hint="eastAsia"/>
          <w:sz w:val="24"/>
        </w:rPr>
        <w:t xml:space="preserve">.net </w:t>
      </w:r>
      <w:r>
        <w:rPr>
          <w:rFonts w:hint="eastAsia"/>
          <w:sz w:val="24"/>
        </w:rPr>
        <w:t>应用程序等；服务器</w:t>
      </w:r>
      <w:r>
        <w:rPr>
          <w:rFonts w:hint="eastAsia"/>
          <w:sz w:val="24"/>
        </w:rPr>
        <w:t>WEB</w:t>
      </w:r>
      <w:r>
        <w:rPr>
          <w:rFonts w:hint="eastAsia"/>
          <w:sz w:val="24"/>
        </w:rPr>
        <w:t>表示层使用</w:t>
      </w:r>
      <w:r>
        <w:rPr>
          <w:rFonts w:hint="eastAsia"/>
          <w:sz w:val="24"/>
        </w:rPr>
        <w:t xml:space="preserve">.net Servlet/JSP </w:t>
      </w:r>
      <w:r>
        <w:rPr>
          <w:rFonts w:hint="eastAsia"/>
          <w:sz w:val="24"/>
        </w:rPr>
        <w:t>技术实现，其工作原理与</w:t>
      </w:r>
      <w:r>
        <w:rPr>
          <w:rFonts w:hint="eastAsia"/>
          <w:sz w:val="24"/>
        </w:rPr>
        <w:t>CGI</w:t>
      </w:r>
      <w:r>
        <w:rPr>
          <w:rFonts w:hint="eastAsia"/>
          <w:sz w:val="24"/>
        </w:rPr>
        <w:t>类似，简单成熟，而且性能的可调性非常强；服务器应用逻辑层由服务器中的</w:t>
      </w:r>
      <w:r>
        <w:rPr>
          <w:rFonts w:hint="eastAsia"/>
          <w:sz w:val="24"/>
        </w:rPr>
        <w:t>Enterprise .net Beans</w:t>
      </w:r>
      <w:r>
        <w:rPr>
          <w:rFonts w:hint="eastAsia"/>
          <w:sz w:val="24"/>
        </w:rPr>
        <w:t>实现。</w:t>
      </w:r>
      <w:r>
        <w:rPr>
          <w:rFonts w:hint="eastAsia"/>
          <w:sz w:val="24"/>
        </w:rPr>
        <w:t>EJB</w:t>
      </w:r>
      <w:r>
        <w:rPr>
          <w:rFonts w:hint="eastAsia"/>
          <w:sz w:val="24"/>
        </w:rPr>
        <w:t>已成为新一代可重用组件的事实标准，服务器为</w:t>
      </w:r>
      <w:r>
        <w:rPr>
          <w:rFonts w:hint="eastAsia"/>
          <w:sz w:val="24"/>
        </w:rPr>
        <w:t>EJB</w:t>
      </w:r>
      <w:r>
        <w:rPr>
          <w:rFonts w:hint="eastAsia"/>
          <w:sz w:val="24"/>
        </w:rPr>
        <w:t>开发者提供了可扩展的、安全的、分布式的和易于管理的运行环境，方便了应用逻辑的开发、部署，增强了应用逻辑的可靠性。也使开发人员从考虑保证应用组件的易访问性、可靠性、可动态装载性等服务性功能中解脱出来，而专注与应用的业务逻辑，从而简化了开发的复杂性，缩短开发时间。</w:t>
      </w:r>
    </w:p>
    <w:p w14:paraId="1A855F4C" w14:textId="77777777" w:rsidR="00874546" w:rsidRDefault="00874546" w:rsidP="00874546">
      <w:pPr>
        <w:spacing w:line="360" w:lineRule="auto"/>
        <w:ind w:firstLineChars="200" w:firstLine="480"/>
        <w:jc w:val="left"/>
        <w:rPr>
          <w:sz w:val="24"/>
        </w:rPr>
      </w:pPr>
      <w:r>
        <w:rPr>
          <w:rFonts w:hint="eastAsia"/>
          <w:sz w:val="24"/>
        </w:rPr>
        <w:t>在整个逻辑架构中，第三层中运行在</w:t>
      </w:r>
      <w:r>
        <w:rPr>
          <w:rFonts w:hint="eastAsia"/>
          <w:sz w:val="24"/>
        </w:rPr>
        <w:t>Web</w:t>
      </w:r>
      <w:r>
        <w:rPr>
          <w:rFonts w:hint="eastAsia"/>
          <w:sz w:val="24"/>
        </w:rPr>
        <w:t>服务器上的</w:t>
      </w:r>
      <w:r>
        <w:rPr>
          <w:rFonts w:hint="eastAsia"/>
          <w:sz w:val="24"/>
        </w:rPr>
        <w:t>.net Servlet</w:t>
      </w:r>
      <w:r>
        <w:rPr>
          <w:rFonts w:hint="eastAsia"/>
          <w:sz w:val="24"/>
        </w:rPr>
        <w:t>负责处理客户端提交的请求，将请求排队并根据应用服务器的负载情况将队列中的作业提交给相应功能的最优的服务器上。而第二层的应用逻辑由相应的</w:t>
      </w:r>
      <w:r>
        <w:rPr>
          <w:rFonts w:hint="eastAsia"/>
          <w:sz w:val="24"/>
        </w:rPr>
        <w:t>EJB</w:t>
      </w:r>
      <w:r>
        <w:rPr>
          <w:rFonts w:hint="eastAsia"/>
          <w:sz w:val="24"/>
        </w:rPr>
        <w:t>对象实现，并提供对的数据来源的访问。</w:t>
      </w:r>
    </w:p>
    <w:p w14:paraId="09A5B3B7" w14:textId="77777777" w:rsidR="00874546" w:rsidRDefault="00874546" w:rsidP="00874546">
      <w:pPr>
        <w:spacing w:line="360" w:lineRule="auto"/>
        <w:ind w:firstLineChars="200" w:firstLine="480"/>
        <w:jc w:val="left"/>
        <w:rPr>
          <w:sz w:val="24"/>
        </w:rPr>
      </w:pPr>
      <w:r>
        <w:rPr>
          <w:rFonts w:hint="eastAsia"/>
          <w:sz w:val="24"/>
        </w:rPr>
        <w:t>采用三层模式的应用架构主要有如下优点：</w:t>
      </w:r>
    </w:p>
    <w:p w14:paraId="34EC2370" w14:textId="77777777" w:rsidR="00874546" w:rsidRDefault="00874546" w:rsidP="00874546">
      <w:pPr>
        <w:spacing w:line="360" w:lineRule="auto"/>
        <w:ind w:firstLineChars="200" w:firstLine="480"/>
        <w:jc w:val="left"/>
        <w:rPr>
          <w:sz w:val="24"/>
        </w:rPr>
      </w:pPr>
      <w:r>
        <w:rPr>
          <w:rFonts w:hint="eastAsia"/>
          <w:sz w:val="24"/>
        </w:rPr>
        <w:t>客户平台独立，</w:t>
      </w:r>
      <w:r>
        <w:rPr>
          <w:rFonts w:hint="eastAsia"/>
          <w:sz w:val="24"/>
        </w:rPr>
        <w:t xml:space="preserve"> </w:t>
      </w:r>
      <w:r>
        <w:rPr>
          <w:rFonts w:hint="eastAsia"/>
          <w:sz w:val="24"/>
        </w:rPr>
        <w:t>便于应用向任何种类终端的市场扩展。</w:t>
      </w:r>
    </w:p>
    <w:p w14:paraId="62183CC1" w14:textId="77777777" w:rsidR="00874546" w:rsidRDefault="00874546" w:rsidP="00874546">
      <w:pPr>
        <w:spacing w:line="360" w:lineRule="auto"/>
        <w:ind w:firstLineChars="200" w:firstLine="480"/>
        <w:jc w:val="left"/>
        <w:rPr>
          <w:sz w:val="24"/>
        </w:rPr>
      </w:pPr>
      <w:r>
        <w:rPr>
          <w:rFonts w:hint="eastAsia"/>
          <w:sz w:val="24"/>
        </w:rPr>
        <w:t>采用分布式计算模式。充分利用客户端、应用层的计算能力，减轻主机的工作</w:t>
      </w:r>
      <w:r>
        <w:rPr>
          <w:rFonts w:hint="eastAsia"/>
          <w:sz w:val="24"/>
        </w:rPr>
        <w:lastRenderedPageBreak/>
        <w:t>负荷。提高系统在功能和性能方面的可扩充性，尤其适用面向对象的纯</w:t>
      </w:r>
      <w:r>
        <w:rPr>
          <w:rFonts w:hint="eastAsia"/>
          <w:sz w:val="24"/>
        </w:rPr>
        <w:t>.net</w:t>
      </w:r>
      <w:r>
        <w:rPr>
          <w:rFonts w:hint="eastAsia"/>
          <w:sz w:val="24"/>
        </w:rPr>
        <w:t>开发。</w:t>
      </w:r>
    </w:p>
    <w:p w14:paraId="56DF9360" w14:textId="77777777" w:rsidR="00874546" w:rsidRDefault="00874546" w:rsidP="00874546">
      <w:pPr>
        <w:spacing w:line="360" w:lineRule="auto"/>
        <w:ind w:firstLineChars="200" w:firstLine="480"/>
        <w:jc w:val="left"/>
        <w:rPr>
          <w:sz w:val="24"/>
        </w:rPr>
      </w:pPr>
      <w:r>
        <w:rPr>
          <w:rFonts w:hint="eastAsia"/>
          <w:sz w:val="24"/>
        </w:rPr>
        <w:t>可方便的在应用层实现负载平衡、提高系统的响应速度。</w:t>
      </w:r>
    </w:p>
    <w:p w14:paraId="5A25ACDB" w14:textId="77777777" w:rsidR="00874546" w:rsidRDefault="00874546" w:rsidP="00874546">
      <w:pPr>
        <w:spacing w:line="360" w:lineRule="auto"/>
        <w:ind w:firstLineChars="200" w:firstLine="480"/>
        <w:jc w:val="left"/>
        <w:rPr>
          <w:sz w:val="24"/>
        </w:rPr>
      </w:pPr>
      <w:r>
        <w:rPr>
          <w:rFonts w:hint="eastAsia"/>
          <w:sz w:val="24"/>
        </w:rPr>
        <w:t>可方便的在应用层提高整个系统的可用性。</w:t>
      </w:r>
    </w:p>
    <w:p w14:paraId="7265255F" w14:textId="77777777" w:rsidR="00874546" w:rsidRDefault="00874546" w:rsidP="00874546">
      <w:pPr>
        <w:spacing w:line="360" w:lineRule="auto"/>
        <w:ind w:firstLineChars="200" w:firstLine="480"/>
        <w:jc w:val="left"/>
        <w:rPr>
          <w:sz w:val="24"/>
        </w:rPr>
      </w:pPr>
      <w:r>
        <w:rPr>
          <w:rFonts w:hint="eastAsia"/>
          <w:sz w:val="24"/>
        </w:rPr>
        <w:t>部署</w:t>
      </w:r>
      <w:r>
        <w:rPr>
          <w:rFonts w:hint="eastAsia"/>
          <w:sz w:val="24"/>
        </w:rPr>
        <w:t>/</w:t>
      </w:r>
      <w:r>
        <w:rPr>
          <w:rFonts w:hint="eastAsia"/>
          <w:sz w:val="24"/>
        </w:rPr>
        <w:t>管理简单化。</w:t>
      </w:r>
    </w:p>
    <w:p w14:paraId="2D57A938" w14:textId="77777777" w:rsidR="00874546" w:rsidRDefault="00874546" w:rsidP="00874546">
      <w:pPr>
        <w:spacing w:line="360" w:lineRule="auto"/>
        <w:ind w:firstLineChars="200" w:firstLine="480"/>
        <w:jc w:val="left"/>
        <w:rPr>
          <w:sz w:val="24"/>
        </w:rPr>
      </w:pPr>
      <w:r>
        <w:rPr>
          <w:rFonts w:hint="eastAsia"/>
          <w:sz w:val="24"/>
        </w:rPr>
        <w:t>业务应用与数据处理分开。</w:t>
      </w:r>
    </w:p>
    <w:p w14:paraId="17039EFD" w14:textId="77777777" w:rsidR="00874546" w:rsidRPr="000C10AA" w:rsidRDefault="00874546" w:rsidP="000C10AA">
      <w:pPr>
        <w:pStyle w:val="MMTopic3"/>
        <w:rPr>
          <w:sz w:val="28"/>
        </w:rPr>
      </w:pPr>
      <w:bookmarkStart w:id="8" w:name="_Toc13206"/>
      <w:bookmarkStart w:id="9" w:name="_Toc516733111"/>
      <w:bookmarkStart w:id="10" w:name="_Toc523919620"/>
      <w:r w:rsidRPr="000C10AA">
        <w:rPr>
          <w:rFonts w:hint="eastAsia"/>
          <w:sz w:val="28"/>
        </w:rPr>
        <w:t>站群设计模式</w:t>
      </w:r>
      <w:bookmarkEnd w:id="8"/>
      <w:bookmarkEnd w:id="9"/>
      <w:bookmarkEnd w:id="10"/>
    </w:p>
    <w:p w14:paraId="00F71AFE" w14:textId="77777777" w:rsidR="00874546" w:rsidRDefault="00874546" w:rsidP="00874546">
      <w:pPr>
        <w:spacing w:line="360" w:lineRule="auto"/>
        <w:ind w:firstLineChars="200" w:firstLine="480"/>
        <w:rPr>
          <w:sz w:val="24"/>
        </w:rPr>
      </w:pPr>
      <w:r>
        <w:rPr>
          <w:rFonts w:hint="eastAsia"/>
          <w:sz w:val="24"/>
        </w:rPr>
        <w:t>站群系统采用网站集群的方式为用户的整个组织机构提供统一的门户网站管理、运行平台，采用数据总线实现各站点之间的信息资源整合，形成一个信息充分共享、资源有效集成的综合信息门户平台，并支持未来系统的扩展。</w:t>
      </w:r>
    </w:p>
    <w:p w14:paraId="22D335E7" w14:textId="77777777" w:rsidR="00874546" w:rsidRDefault="00874546" w:rsidP="00874546">
      <w:pPr>
        <w:spacing w:line="360" w:lineRule="auto"/>
        <w:jc w:val="center"/>
      </w:pPr>
      <w:r>
        <w:rPr>
          <w:noProof/>
        </w:rPr>
        <w:drawing>
          <wp:inline distT="0" distB="0" distL="0" distR="0" wp14:anchorId="2C4F415C" wp14:editId="778B32B2">
            <wp:extent cx="5266690" cy="28892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l="11575" t="13200" r="14830" b="20081"/>
                    <a:stretch>
                      <a:fillRect/>
                    </a:stretch>
                  </pic:blipFill>
                  <pic:spPr bwMode="auto">
                    <a:xfrm>
                      <a:off x="0" y="0"/>
                      <a:ext cx="5266690" cy="2889250"/>
                    </a:xfrm>
                    <a:prstGeom prst="rect">
                      <a:avLst/>
                    </a:prstGeom>
                    <a:noFill/>
                    <a:ln>
                      <a:noFill/>
                    </a:ln>
                  </pic:spPr>
                </pic:pic>
              </a:graphicData>
            </a:graphic>
          </wp:inline>
        </w:drawing>
      </w:r>
    </w:p>
    <w:p w14:paraId="1BC7982B" w14:textId="77777777" w:rsidR="00874546" w:rsidRDefault="00874546" w:rsidP="00874546">
      <w:pPr>
        <w:spacing w:line="360" w:lineRule="auto"/>
        <w:jc w:val="center"/>
        <w:rPr>
          <w:sz w:val="24"/>
        </w:rPr>
      </w:pPr>
      <w:r>
        <w:rPr>
          <w:rFonts w:hint="eastAsia"/>
          <w:sz w:val="24"/>
        </w:rPr>
        <w:t>（图：系统应用架构示意图）</w:t>
      </w:r>
    </w:p>
    <w:p w14:paraId="53255FE8" w14:textId="77777777" w:rsidR="00874546" w:rsidRDefault="00874546" w:rsidP="00874546">
      <w:pPr>
        <w:spacing w:line="360" w:lineRule="auto"/>
        <w:jc w:val="left"/>
        <w:rPr>
          <w:sz w:val="24"/>
        </w:rPr>
      </w:pPr>
      <w:r>
        <w:rPr>
          <w:rFonts w:hint="eastAsia"/>
          <w:sz w:val="24"/>
        </w:rPr>
        <w:t>在站群系统中，内容管理建立节点化、组件化、服务化的信息整合平台和底层结构来构建多站点的站群系统，完成网站之间信息的共享和数据交换的需要。网站系统支持将来的互动应用、网上办事等其它应用的构成，各个应用系统通过数据总线进行数据交互。</w:t>
      </w:r>
    </w:p>
    <w:p w14:paraId="5BDD24E7" w14:textId="77777777" w:rsidR="00874546" w:rsidRDefault="00874546" w:rsidP="00874546">
      <w:pPr>
        <w:spacing w:line="360" w:lineRule="auto"/>
        <w:jc w:val="left"/>
        <w:rPr>
          <w:sz w:val="24"/>
        </w:rPr>
      </w:pPr>
      <w:r>
        <w:rPr>
          <w:rFonts w:hint="eastAsia"/>
          <w:sz w:val="24"/>
        </w:rPr>
        <w:t>在站群系统中，各个网站统一由站群管理平台进行管理，统一部署，而各个部门可以通过站群管理平台自行建站、域名解析、进行即建即览即得式的网站部署，内容维护人员都通过内容管理和信息发布系统进行内容维护，浏览者通过门户网站对各</w:t>
      </w:r>
      <w:r>
        <w:rPr>
          <w:rFonts w:hint="eastAsia"/>
          <w:sz w:val="24"/>
        </w:rPr>
        <w:lastRenderedPageBreak/>
        <w:t>个子站进行访问，而站群中各个子站都通过数据总线进行数据互通，数据总线同时提供各个子站、</w:t>
      </w:r>
      <w:r>
        <w:rPr>
          <w:rFonts w:hint="eastAsia"/>
          <w:sz w:val="24"/>
        </w:rPr>
        <w:t>BBS</w:t>
      </w:r>
      <w:r>
        <w:rPr>
          <w:rFonts w:hint="eastAsia"/>
          <w:sz w:val="24"/>
        </w:rPr>
        <w:t>论坛等应用系统整合集成，同时站群中的各个子站的用户由统一的用户管理系统提供支持。站群系统具有以下特性：</w:t>
      </w:r>
    </w:p>
    <w:p w14:paraId="4DDD9D5D" w14:textId="77777777" w:rsidR="00874546" w:rsidRDefault="00874546" w:rsidP="0041776C">
      <w:pPr>
        <w:numPr>
          <w:ilvl w:val="0"/>
          <w:numId w:val="5"/>
        </w:numPr>
        <w:tabs>
          <w:tab w:val="left" w:pos="420"/>
        </w:tabs>
        <w:spacing w:line="360" w:lineRule="auto"/>
        <w:jc w:val="left"/>
        <w:rPr>
          <w:sz w:val="24"/>
        </w:rPr>
      </w:pPr>
      <w:r>
        <w:rPr>
          <w:rFonts w:hint="eastAsia"/>
          <w:sz w:val="24"/>
        </w:rPr>
        <w:t>节点化：站群建设平台提供强大的多站点管理功能，微观上来说每个站点都对应于一定的主题，拥有自己独立的域名、内容管理、系统管理功能，对于他的管理者来说这就是一个独立的站点，但是从宏观上来看，每个子站都是站群的一个有机组成部分，他们之间的数据是互联互通的。</w:t>
      </w:r>
    </w:p>
    <w:p w14:paraId="49EAE4C2" w14:textId="77777777" w:rsidR="00874546" w:rsidRDefault="00874546" w:rsidP="0041776C">
      <w:pPr>
        <w:numPr>
          <w:ilvl w:val="0"/>
          <w:numId w:val="5"/>
        </w:numPr>
        <w:tabs>
          <w:tab w:val="left" w:pos="420"/>
        </w:tabs>
        <w:spacing w:line="360" w:lineRule="auto"/>
        <w:jc w:val="left"/>
        <w:rPr>
          <w:sz w:val="24"/>
        </w:rPr>
      </w:pPr>
      <w:r>
        <w:rPr>
          <w:rFonts w:hint="eastAsia"/>
          <w:sz w:val="24"/>
        </w:rPr>
        <w:t>组件化：站群建设平台提供了很完善的组件体系—页面组件，将不同的功能进行组件化形成页面组件。平台上构建的所有网站都是由页面组件构成的，一般的网站设计、维护人员只需要拖拽页面组件到页面上就可以完成大部分的功能。极大的降低了网站搭建的难度，使所见即所得的建站方式成为了现实。</w:t>
      </w:r>
    </w:p>
    <w:p w14:paraId="5356B680" w14:textId="77777777" w:rsidR="00874546" w:rsidRDefault="00874546" w:rsidP="0041776C">
      <w:pPr>
        <w:numPr>
          <w:ilvl w:val="0"/>
          <w:numId w:val="5"/>
        </w:numPr>
        <w:tabs>
          <w:tab w:val="left" w:pos="420"/>
        </w:tabs>
        <w:spacing w:line="360" w:lineRule="auto"/>
        <w:jc w:val="left"/>
        <w:rPr>
          <w:sz w:val="24"/>
        </w:rPr>
      </w:pPr>
      <w:r>
        <w:rPr>
          <w:rFonts w:hint="eastAsia"/>
          <w:sz w:val="24"/>
        </w:rPr>
        <w:t>服务化：组件提供的功能一般都限于原子的、比较单一的操作，综合的更复杂的功能有些力不从心，所以站群建设平台将这些复杂的功能处理成一系列的服务，提供给用户，包括：论坛、邮件、</w:t>
      </w:r>
      <w:r>
        <w:rPr>
          <w:rFonts w:hint="eastAsia"/>
          <w:sz w:val="24"/>
        </w:rPr>
        <w:t>rss</w:t>
      </w:r>
      <w:r>
        <w:rPr>
          <w:rFonts w:hint="eastAsia"/>
          <w:sz w:val="24"/>
        </w:rPr>
        <w:t>、信息采集。这样用户只需要调用这些服务就可以使用了。</w:t>
      </w:r>
    </w:p>
    <w:p w14:paraId="40A4260A" w14:textId="77777777" w:rsidR="00874546" w:rsidRDefault="00874546" w:rsidP="0041776C">
      <w:pPr>
        <w:numPr>
          <w:ilvl w:val="0"/>
          <w:numId w:val="5"/>
        </w:numPr>
        <w:tabs>
          <w:tab w:val="left" w:pos="420"/>
        </w:tabs>
        <w:spacing w:line="360" w:lineRule="auto"/>
        <w:jc w:val="left"/>
        <w:rPr>
          <w:sz w:val="24"/>
        </w:rPr>
      </w:pPr>
      <w:r>
        <w:rPr>
          <w:rFonts w:hint="eastAsia"/>
          <w:sz w:val="24"/>
        </w:rPr>
        <w:t>信息整合：站群建设平台提供了信息一体化的服务，所以集成组织内部不同的网站系统的信息也是平台提供的标准服务，站群建设平台采用大集中的方式从下级网站中抓取信息进行整合形成上级主站。</w:t>
      </w:r>
    </w:p>
    <w:p w14:paraId="745429CB" w14:textId="77777777" w:rsidR="00874546" w:rsidRDefault="00874546" w:rsidP="0041776C">
      <w:pPr>
        <w:numPr>
          <w:ilvl w:val="0"/>
          <w:numId w:val="5"/>
        </w:numPr>
        <w:tabs>
          <w:tab w:val="left" w:pos="420"/>
        </w:tabs>
        <w:spacing w:line="360" w:lineRule="auto"/>
        <w:jc w:val="left"/>
        <w:rPr>
          <w:sz w:val="24"/>
        </w:rPr>
      </w:pPr>
      <w:r>
        <w:rPr>
          <w:rFonts w:hint="eastAsia"/>
          <w:sz w:val="24"/>
        </w:rPr>
        <w:t>开发：站群建设平台基于开放的</w:t>
      </w:r>
      <w:r>
        <w:rPr>
          <w:rFonts w:hint="eastAsia"/>
          <w:sz w:val="24"/>
        </w:rPr>
        <w:t>.net EE</w:t>
      </w:r>
      <w:r>
        <w:rPr>
          <w:rFonts w:hint="eastAsia"/>
          <w:sz w:val="24"/>
        </w:rPr>
        <w:t>的多层架构进行构建，可以很方便的扩充站群的结构，使其渗入业务系统提供业务逻辑的处理功能。同时，页面组件符合</w:t>
      </w:r>
      <w:r>
        <w:rPr>
          <w:rFonts w:hint="eastAsia"/>
          <w:sz w:val="24"/>
        </w:rPr>
        <w:t>portlet</w:t>
      </w:r>
      <w:r>
        <w:rPr>
          <w:rFonts w:hint="eastAsia"/>
          <w:sz w:val="24"/>
        </w:rPr>
        <w:t>的行业标准，可以自由的扩展页面组件，并将自己开发的页面组件通过组件管理系统加入到系统。</w:t>
      </w:r>
    </w:p>
    <w:p w14:paraId="5BD43A9E" w14:textId="77777777" w:rsidR="00874546" w:rsidRPr="00874546" w:rsidRDefault="00E319C1" w:rsidP="00EB5BEF">
      <w:pPr>
        <w:spacing w:line="360" w:lineRule="auto"/>
        <w:ind w:firstLineChars="200" w:firstLine="480"/>
        <w:rPr>
          <w:sz w:val="24"/>
          <w:szCs w:val="24"/>
        </w:rPr>
      </w:pPr>
      <w:r>
        <w:rPr>
          <w:rFonts w:hint="eastAsia"/>
          <w:sz w:val="24"/>
          <w:szCs w:val="24"/>
        </w:rPr>
        <w:t>功能设计</w:t>
      </w:r>
    </w:p>
    <w:p w14:paraId="77D9B28F" w14:textId="77777777" w:rsidR="00EB5BEF" w:rsidRPr="00EB5BEF" w:rsidRDefault="00EB5BEF" w:rsidP="00EB5BEF">
      <w:pPr>
        <w:spacing w:line="360" w:lineRule="auto"/>
        <w:ind w:firstLineChars="200" w:firstLine="480"/>
        <w:rPr>
          <w:sz w:val="24"/>
          <w:szCs w:val="24"/>
        </w:rPr>
      </w:pPr>
      <w:r w:rsidRPr="00EB5BEF">
        <w:rPr>
          <w:rFonts w:hint="eastAsia"/>
          <w:sz w:val="24"/>
          <w:szCs w:val="24"/>
        </w:rPr>
        <w:t>校园</w:t>
      </w:r>
      <w:r w:rsidRPr="00EB5BEF">
        <w:rPr>
          <w:sz w:val="24"/>
          <w:szCs w:val="24"/>
        </w:rPr>
        <w:t>门户是具有全新框架式结构，功能模块化</w:t>
      </w:r>
      <w:r w:rsidRPr="00EB5BEF">
        <w:rPr>
          <w:rFonts w:hint="eastAsia"/>
          <w:sz w:val="24"/>
          <w:szCs w:val="24"/>
        </w:rPr>
        <w:t>，</w:t>
      </w:r>
      <w:r w:rsidRPr="00EB5BEF">
        <w:rPr>
          <w:sz w:val="24"/>
          <w:szCs w:val="24"/>
        </w:rPr>
        <w:t>具备智能化的建站系统</w:t>
      </w:r>
      <w:r w:rsidRPr="00EB5BEF">
        <w:rPr>
          <w:rFonts w:hint="eastAsia"/>
          <w:sz w:val="24"/>
          <w:szCs w:val="24"/>
        </w:rPr>
        <w:t>。</w:t>
      </w:r>
      <w:r w:rsidRPr="00EB5BEF">
        <w:rPr>
          <w:sz w:val="24"/>
          <w:szCs w:val="24"/>
        </w:rPr>
        <w:t>系统</w:t>
      </w:r>
      <w:r w:rsidRPr="00EB5BEF">
        <w:rPr>
          <w:rFonts w:hint="eastAsia"/>
          <w:sz w:val="24"/>
          <w:szCs w:val="24"/>
        </w:rPr>
        <w:t>具备</w:t>
      </w:r>
      <w:r w:rsidRPr="00EB5BEF">
        <w:rPr>
          <w:sz w:val="24"/>
          <w:szCs w:val="24"/>
        </w:rPr>
        <w:t>良好的兼容性、优秀的用户体验，支持整合系统用户、组的</w:t>
      </w:r>
      <w:r w:rsidRPr="00EB5BEF">
        <w:rPr>
          <w:rFonts w:hint="eastAsia"/>
          <w:sz w:val="24"/>
          <w:szCs w:val="24"/>
        </w:rPr>
        <w:t>即时</w:t>
      </w:r>
      <w:r w:rsidRPr="00EB5BEF">
        <w:rPr>
          <w:sz w:val="24"/>
          <w:szCs w:val="24"/>
        </w:rPr>
        <w:t>通讯工具</w:t>
      </w:r>
      <w:r w:rsidRPr="00EB5BEF">
        <w:rPr>
          <w:rFonts w:hint="eastAsia"/>
          <w:sz w:val="24"/>
          <w:szCs w:val="24"/>
        </w:rPr>
        <w:t>。</w:t>
      </w:r>
    </w:p>
    <w:p w14:paraId="75A41F1E" w14:textId="77777777" w:rsidR="00EB5BEF" w:rsidRPr="00EB5BEF" w:rsidRDefault="00EB5BEF" w:rsidP="00EB5BEF">
      <w:pPr>
        <w:spacing w:line="360" w:lineRule="auto"/>
        <w:ind w:firstLineChars="200" w:firstLine="480"/>
        <w:rPr>
          <w:sz w:val="24"/>
          <w:szCs w:val="24"/>
        </w:rPr>
      </w:pPr>
      <w:r w:rsidRPr="00EB5BEF">
        <w:rPr>
          <w:rFonts w:hint="eastAsia"/>
          <w:sz w:val="24"/>
          <w:szCs w:val="24"/>
        </w:rPr>
        <w:t>提供</w:t>
      </w:r>
      <w:r w:rsidRPr="00EB5BEF">
        <w:rPr>
          <w:sz w:val="24"/>
          <w:szCs w:val="24"/>
        </w:rPr>
        <w:t>Android</w:t>
      </w:r>
      <w:r w:rsidRPr="00EB5BEF">
        <w:rPr>
          <w:rFonts w:hint="eastAsia"/>
          <w:sz w:val="24"/>
          <w:szCs w:val="24"/>
        </w:rPr>
        <w:t>和</w:t>
      </w:r>
      <w:r w:rsidRPr="00EB5BEF">
        <w:rPr>
          <w:rFonts w:hint="eastAsia"/>
          <w:sz w:val="24"/>
          <w:szCs w:val="24"/>
        </w:rPr>
        <w:t>IOS</w:t>
      </w:r>
      <w:r w:rsidRPr="00EB5BEF">
        <w:rPr>
          <w:rFonts w:hint="eastAsia"/>
          <w:sz w:val="24"/>
          <w:szCs w:val="24"/>
        </w:rPr>
        <w:t>移动</w:t>
      </w:r>
      <w:r w:rsidRPr="00EB5BEF">
        <w:rPr>
          <w:sz w:val="24"/>
          <w:szCs w:val="24"/>
        </w:rPr>
        <w:t>客户端，</w:t>
      </w:r>
      <w:r w:rsidRPr="00EB5BEF">
        <w:rPr>
          <w:rFonts w:hint="eastAsia"/>
          <w:sz w:val="24"/>
          <w:szCs w:val="24"/>
        </w:rPr>
        <w:t>支持</w:t>
      </w:r>
      <w:r w:rsidRPr="00EB5BEF">
        <w:rPr>
          <w:rFonts w:hint="eastAsia"/>
          <w:sz w:val="24"/>
          <w:szCs w:val="24"/>
        </w:rPr>
        <w:t>WEB</w:t>
      </w:r>
      <w:r w:rsidRPr="00EB5BEF">
        <w:rPr>
          <w:rFonts w:hint="eastAsia"/>
          <w:sz w:val="24"/>
          <w:szCs w:val="24"/>
        </w:rPr>
        <w:t>、</w:t>
      </w:r>
      <w:r w:rsidRPr="00EB5BEF">
        <w:rPr>
          <w:rFonts w:hint="eastAsia"/>
          <w:sz w:val="24"/>
          <w:szCs w:val="24"/>
        </w:rPr>
        <w:t>WAP</w:t>
      </w:r>
      <w:r w:rsidRPr="00EB5BEF">
        <w:rPr>
          <w:rFonts w:hint="eastAsia"/>
          <w:sz w:val="24"/>
          <w:szCs w:val="24"/>
        </w:rPr>
        <w:t>两种门户</w:t>
      </w:r>
      <w:r w:rsidRPr="00EB5BEF">
        <w:rPr>
          <w:sz w:val="24"/>
          <w:szCs w:val="24"/>
        </w:rPr>
        <w:t>展现形态，</w:t>
      </w:r>
      <w:r w:rsidRPr="00EB5BEF">
        <w:rPr>
          <w:rFonts w:hint="eastAsia"/>
          <w:sz w:val="24"/>
          <w:szCs w:val="24"/>
        </w:rPr>
        <w:t>并</w:t>
      </w:r>
      <w:r w:rsidRPr="00EB5BEF">
        <w:rPr>
          <w:sz w:val="24"/>
          <w:szCs w:val="24"/>
        </w:rPr>
        <w:t>提供模板定制、</w:t>
      </w:r>
      <w:r w:rsidRPr="00EB5BEF">
        <w:rPr>
          <w:rFonts w:hint="eastAsia"/>
          <w:sz w:val="24"/>
          <w:szCs w:val="24"/>
        </w:rPr>
        <w:t>栏目</w:t>
      </w:r>
      <w:r w:rsidRPr="00EB5BEF">
        <w:rPr>
          <w:sz w:val="24"/>
          <w:szCs w:val="24"/>
        </w:rPr>
        <w:t>定制、</w:t>
      </w:r>
      <w:r w:rsidRPr="00EB5BEF">
        <w:rPr>
          <w:rFonts w:hint="eastAsia"/>
          <w:sz w:val="24"/>
          <w:szCs w:val="24"/>
        </w:rPr>
        <w:t>内容</w:t>
      </w:r>
      <w:r w:rsidRPr="00EB5BEF">
        <w:rPr>
          <w:sz w:val="24"/>
          <w:szCs w:val="24"/>
        </w:rPr>
        <w:t>管理、消息管理、</w:t>
      </w:r>
      <w:r w:rsidRPr="00EB5BEF">
        <w:rPr>
          <w:rFonts w:hint="eastAsia"/>
          <w:sz w:val="24"/>
          <w:szCs w:val="24"/>
        </w:rPr>
        <w:t>评论</w:t>
      </w:r>
      <w:r w:rsidRPr="00EB5BEF">
        <w:rPr>
          <w:sz w:val="24"/>
          <w:szCs w:val="24"/>
        </w:rPr>
        <w:t>管理、投票管理等</w:t>
      </w:r>
      <w:r w:rsidRPr="00EB5BEF">
        <w:rPr>
          <w:rFonts w:hint="eastAsia"/>
          <w:sz w:val="24"/>
          <w:szCs w:val="24"/>
        </w:rPr>
        <w:t>智能化</w:t>
      </w:r>
      <w:r w:rsidRPr="00EB5BEF">
        <w:rPr>
          <w:sz w:val="24"/>
          <w:szCs w:val="24"/>
        </w:rPr>
        <w:t>建站工具，</w:t>
      </w:r>
      <w:r w:rsidRPr="00EB5BEF">
        <w:rPr>
          <w:rFonts w:hint="eastAsia"/>
          <w:sz w:val="24"/>
          <w:szCs w:val="24"/>
        </w:rPr>
        <w:t>使</w:t>
      </w:r>
      <w:r w:rsidRPr="00EB5BEF">
        <w:rPr>
          <w:sz w:val="24"/>
          <w:szCs w:val="24"/>
        </w:rPr>
        <w:t>管理人员</w:t>
      </w:r>
      <w:r w:rsidRPr="00EB5BEF">
        <w:rPr>
          <w:rFonts w:hint="eastAsia"/>
          <w:sz w:val="24"/>
          <w:szCs w:val="24"/>
        </w:rPr>
        <w:t>可以</w:t>
      </w:r>
      <w:r w:rsidRPr="00EB5BEF">
        <w:rPr>
          <w:sz w:val="24"/>
          <w:szCs w:val="24"/>
        </w:rPr>
        <w:t>快速</w:t>
      </w:r>
      <w:r w:rsidRPr="00EB5BEF">
        <w:rPr>
          <w:rFonts w:hint="eastAsia"/>
          <w:sz w:val="24"/>
          <w:szCs w:val="24"/>
        </w:rPr>
        <w:t>便捷</w:t>
      </w:r>
      <w:r w:rsidRPr="00EB5BEF">
        <w:rPr>
          <w:sz w:val="24"/>
          <w:szCs w:val="24"/>
        </w:rPr>
        <w:t>的</w:t>
      </w:r>
      <w:r w:rsidRPr="00EB5BEF">
        <w:rPr>
          <w:rFonts w:hint="eastAsia"/>
          <w:sz w:val="24"/>
          <w:szCs w:val="24"/>
        </w:rPr>
        <w:t>对</w:t>
      </w:r>
      <w:r w:rsidRPr="00EB5BEF">
        <w:rPr>
          <w:sz w:val="24"/>
          <w:szCs w:val="24"/>
        </w:rPr>
        <w:t>门户进行更新维护</w:t>
      </w:r>
      <w:r w:rsidRPr="00EB5BEF">
        <w:rPr>
          <w:rFonts w:hint="eastAsia"/>
          <w:sz w:val="24"/>
          <w:szCs w:val="24"/>
        </w:rPr>
        <w:t>。</w:t>
      </w:r>
    </w:p>
    <w:p w14:paraId="344AB5D0" w14:textId="77777777" w:rsidR="00EB5BEF" w:rsidRPr="00EB5BEF" w:rsidRDefault="00EB5BEF" w:rsidP="00EB5BEF">
      <w:pPr>
        <w:spacing w:line="360" w:lineRule="auto"/>
        <w:ind w:firstLineChars="200" w:firstLine="480"/>
        <w:rPr>
          <w:sz w:val="24"/>
          <w:szCs w:val="24"/>
        </w:rPr>
      </w:pPr>
      <w:r w:rsidRPr="00EB5BEF">
        <w:rPr>
          <w:rFonts w:hint="eastAsia"/>
          <w:sz w:val="24"/>
          <w:szCs w:val="24"/>
        </w:rPr>
        <w:t>支持</w:t>
      </w:r>
      <w:r w:rsidRPr="00EB5BEF">
        <w:rPr>
          <w:sz w:val="24"/>
          <w:szCs w:val="24"/>
        </w:rPr>
        <w:t>栏目设置、自定义</w:t>
      </w:r>
      <w:r w:rsidRPr="00EB5BEF">
        <w:rPr>
          <w:rFonts w:hint="eastAsia"/>
          <w:sz w:val="24"/>
          <w:szCs w:val="24"/>
        </w:rPr>
        <w:t>模板（可实现个性化皮肤）</w:t>
      </w:r>
      <w:r w:rsidRPr="00EB5BEF">
        <w:rPr>
          <w:sz w:val="24"/>
          <w:szCs w:val="24"/>
        </w:rPr>
        <w:t>、自动以栏目、内容管理、</w:t>
      </w:r>
      <w:r w:rsidRPr="00EB5BEF">
        <w:rPr>
          <w:sz w:val="24"/>
          <w:szCs w:val="24"/>
        </w:rPr>
        <w:lastRenderedPageBreak/>
        <w:t>投票管理、调查问卷管理</w:t>
      </w:r>
      <w:r w:rsidRPr="00EB5BEF">
        <w:rPr>
          <w:rFonts w:hint="eastAsia"/>
          <w:sz w:val="24"/>
          <w:szCs w:val="24"/>
        </w:rPr>
        <w:t>并</w:t>
      </w:r>
      <w:r w:rsidRPr="00EB5BEF">
        <w:rPr>
          <w:sz w:val="24"/>
          <w:szCs w:val="24"/>
        </w:rPr>
        <w:t>支持云直播平台</w:t>
      </w:r>
      <w:r w:rsidRPr="00EB5BEF">
        <w:rPr>
          <w:rFonts w:hint="eastAsia"/>
          <w:sz w:val="24"/>
          <w:szCs w:val="24"/>
        </w:rPr>
        <w:t>对接。</w:t>
      </w:r>
    </w:p>
    <w:p w14:paraId="312DC667" w14:textId="77777777" w:rsidR="00EB5BEF" w:rsidRDefault="00EB5BEF" w:rsidP="00EB5BEF">
      <w:pPr>
        <w:spacing w:line="360" w:lineRule="auto"/>
        <w:ind w:firstLineChars="200" w:firstLine="480"/>
        <w:rPr>
          <w:sz w:val="24"/>
          <w:szCs w:val="24"/>
        </w:rPr>
      </w:pPr>
      <w:r w:rsidRPr="00EB5BEF">
        <w:rPr>
          <w:rFonts w:hint="eastAsia"/>
          <w:sz w:val="24"/>
          <w:szCs w:val="24"/>
        </w:rPr>
        <w:t>校园</w:t>
      </w:r>
      <w:r w:rsidRPr="00EB5BEF">
        <w:rPr>
          <w:sz w:val="24"/>
          <w:szCs w:val="24"/>
        </w:rPr>
        <w:t>门户可独立于基础平台以外使用</w:t>
      </w:r>
      <w:r w:rsidRPr="00EB5BEF">
        <w:rPr>
          <w:rFonts w:hint="eastAsia"/>
          <w:sz w:val="24"/>
          <w:szCs w:val="24"/>
        </w:rPr>
        <w:t>，</w:t>
      </w:r>
      <w:r w:rsidRPr="00EB5BEF">
        <w:rPr>
          <w:sz w:val="24"/>
          <w:szCs w:val="24"/>
        </w:rPr>
        <w:t>通过采用响应式设计，</w:t>
      </w:r>
      <w:r w:rsidRPr="00EB5BEF">
        <w:rPr>
          <w:rFonts w:hint="eastAsia"/>
          <w:sz w:val="24"/>
          <w:szCs w:val="24"/>
        </w:rPr>
        <w:t>可</w:t>
      </w:r>
      <w:r w:rsidRPr="00EB5BEF">
        <w:rPr>
          <w:sz w:val="24"/>
          <w:szCs w:val="24"/>
        </w:rPr>
        <w:t>满足不同终端浏览要求。</w:t>
      </w:r>
    </w:p>
    <w:p w14:paraId="44212F17" w14:textId="77777777" w:rsidR="000C10AA" w:rsidRPr="000C10AA" w:rsidRDefault="00E1646E" w:rsidP="000C10AA">
      <w:pPr>
        <w:pStyle w:val="MMTopic3"/>
      </w:pPr>
      <w:bookmarkStart w:id="11" w:name="_Toc523919621"/>
      <w:r>
        <w:rPr>
          <w:rFonts w:hint="eastAsia"/>
        </w:rPr>
        <w:t>整体</w:t>
      </w:r>
      <w:r w:rsidR="000C10AA" w:rsidRPr="000C10AA">
        <w:rPr>
          <w:rFonts w:hint="eastAsia"/>
        </w:rPr>
        <w:t>功能设计</w:t>
      </w:r>
      <w:bookmarkEnd w:id="11"/>
    </w:p>
    <w:p w14:paraId="48185EBF" w14:textId="77777777" w:rsidR="00EA762E" w:rsidRPr="00E1646E" w:rsidRDefault="00EA762E" w:rsidP="00E1646E">
      <w:pPr>
        <w:pStyle w:val="MMTopic3"/>
        <w:numPr>
          <w:ilvl w:val="3"/>
          <w:numId w:val="1"/>
        </w:numPr>
        <w:outlineLvl w:val="3"/>
        <w:rPr>
          <w:sz w:val="28"/>
        </w:rPr>
      </w:pPr>
      <w:bookmarkStart w:id="12" w:name="_Toc523919622"/>
      <w:r w:rsidRPr="00E1646E">
        <w:rPr>
          <w:rFonts w:hint="eastAsia"/>
          <w:sz w:val="28"/>
        </w:rPr>
        <w:t>网站群管理</w:t>
      </w:r>
      <w:bookmarkEnd w:id="12"/>
    </w:p>
    <w:p w14:paraId="69F7939C" w14:textId="77777777" w:rsidR="00FC4C98" w:rsidRPr="00FC4C98" w:rsidRDefault="00FC4C98" w:rsidP="00E1646E">
      <w:pPr>
        <w:spacing w:line="360" w:lineRule="auto"/>
        <w:ind w:firstLineChars="200" w:firstLine="480"/>
        <w:rPr>
          <w:bCs/>
          <w:sz w:val="24"/>
          <w:szCs w:val="24"/>
        </w:rPr>
      </w:pPr>
      <w:r w:rsidRPr="00FC4C98">
        <w:rPr>
          <w:rFonts w:hint="eastAsia"/>
          <w:bCs/>
          <w:sz w:val="24"/>
          <w:szCs w:val="24"/>
        </w:rPr>
        <w:t>支持多级门户网站群结构，站点级数不受限制，上下级站点有明确的从属关系，可以做到管理权限逐级授权，包括：有权限的网站管理员可以创建属于自己的子网站，并授权子网站能否再创建自己的子网站，且可以控制子网站创建数量，可使用空间等。</w:t>
      </w:r>
    </w:p>
    <w:p w14:paraId="59E6B9C9" w14:textId="77777777" w:rsidR="00FC4C98" w:rsidRPr="00FC4C98" w:rsidRDefault="00FC4C98" w:rsidP="00596F89">
      <w:pPr>
        <w:spacing w:line="360" w:lineRule="auto"/>
        <w:ind w:firstLineChars="200" w:firstLine="480"/>
        <w:rPr>
          <w:bCs/>
          <w:sz w:val="24"/>
          <w:szCs w:val="24"/>
        </w:rPr>
      </w:pPr>
      <w:r w:rsidRPr="00FC4C98">
        <w:rPr>
          <w:rFonts w:hint="eastAsia"/>
          <w:bCs/>
          <w:sz w:val="24"/>
          <w:szCs w:val="24"/>
        </w:rPr>
        <w:t>具备对各部门子网站统一管理功能，各部门子网站由各自管理维护自己的信息、模板和用户。子网站支持同时绑定多域名。子网站可以自主管理自己的网站内容，主网站可以控制子网站权限。子网站可自行创建并管理再下层网站，能方便地生成部门以及专题网站。</w:t>
      </w:r>
    </w:p>
    <w:p w14:paraId="0372465D" w14:textId="77777777" w:rsidR="00FC4C98" w:rsidRPr="00FC4C98" w:rsidRDefault="00FC4C98" w:rsidP="00596F89">
      <w:pPr>
        <w:spacing w:line="360" w:lineRule="auto"/>
        <w:ind w:firstLineChars="200" w:firstLine="480"/>
        <w:rPr>
          <w:bCs/>
          <w:sz w:val="24"/>
          <w:szCs w:val="24"/>
        </w:rPr>
      </w:pPr>
      <w:r w:rsidRPr="00FC4C98">
        <w:rPr>
          <w:rFonts w:hint="eastAsia"/>
          <w:bCs/>
          <w:sz w:val="24"/>
          <w:szCs w:val="24"/>
        </w:rPr>
        <w:t>具备静态页面生成功能，支持动静结合的部署方式，并可实现所有站点静态页面同时发布到一台或多台服务器上，或不同站点的静态页面发布到不同的服务器上。静态页面自动生成，在对站点模板、栏目或文章做任何修改后，静态页面能自动增量更新。支持静态页面重新生成、重新发布。</w:t>
      </w:r>
    </w:p>
    <w:p w14:paraId="5202184E" w14:textId="77777777" w:rsidR="00FC4C98" w:rsidRPr="00FC4C98" w:rsidRDefault="00FC4C98" w:rsidP="00596F89">
      <w:pPr>
        <w:spacing w:line="360" w:lineRule="auto"/>
        <w:ind w:firstLineChars="200" w:firstLine="480"/>
        <w:rPr>
          <w:bCs/>
          <w:sz w:val="24"/>
          <w:szCs w:val="24"/>
        </w:rPr>
      </w:pPr>
      <w:r w:rsidRPr="00FC4C98">
        <w:rPr>
          <w:rFonts w:hint="eastAsia"/>
          <w:bCs/>
          <w:sz w:val="24"/>
          <w:szCs w:val="24"/>
        </w:rPr>
        <w:t>提供通用模板库的功能。提供强大的网站包库功能，并且库中的所有网站包是已经实施完成的完整网站（不仅仅是页面模版）且网站设计和栏目规划符合教学评估要求。</w:t>
      </w:r>
    </w:p>
    <w:p w14:paraId="356B3CDB" w14:textId="77777777" w:rsidR="00FC4C98" w:rsidRPr="00FC4C98" w:rsidRDefault="00FC4C98" w:rsidP="00596F89">
      <w:pPr>
        <w:spacing w:line="360" w:lineRule="auto"/>
        <w:ind w:firstLineChars="200" w:firstLine="480"/>
        <w:rPr>
          <w:bCs/>
          <w:sz w:val="24"/>
          <w:szCs w:val="24"/>
        </w:rPr>
      </w:pPr>
      <w:r w:rsidRPr="00FC4C98">
        <w:rPr>
          <w:rFonts w:hint="eastAsia"/>
          <w:bCs/>
          <w:sz w:val="24"/>
          <w:szCs w:val="24"/>
        </w:rPr>
        <w:t>支持站内单点登录，也即拥有多个子站权限的管理员，一次登录，可以管理多个站点，无需重复登录。</w:t>
      </w:r>
    </w:p>
    <w:p w14:paraId="6E0A7333" w14:textId="77777777" w:rsidR="00FC4C98" w:rsidRPr="00FC4C98" w:rsidRDefault="00FC4C98" w:rsidP="00596F89">
      <w:pPr>
        <w:spacing w:line="360" w:lineRule="auto"/>
        <w:ind w:firstLineChars="200" w:firstLine="480"/>
        <w:rPr>
          <w:bCs/>
          <w:sz w:val="24"/>
          <w:szCs w:val="24"/>
        </w:rPr>
      </w:pPr>
      <w:r w:rsidRPr="00FC4C98">
        <w:rPr>
          <w:rFonts w:hint="eastAsia"/>
          <w:bCs/>
          <w:sz w:val="24"/>
          <w:szCs w:val="24"/>
        </w:rPr>
        <w:t>具有访问日志功能，用于记录访问本网站的</w:t>
      </w:r>
      <w:r w:rsidRPr="00FC4C98">
        <w:rPr>
          <w:rFonts w:hint="eastAsia"/>
          <w:bCs/>
          <w:sz w:val="24"/>
          <w:szCs w:val="24"/>
        </w:rPr>
        <w:t>IP</w:t>
      </w:r>
      <w:r w:rsidRPr="00FC4C98">
        <w:rPr>
          <w:rFonts w:hint="eastAsia"/>
          <w:bCs/>
          <w:sz w:val="24"/>
          <w:szCs w:val="24"/>
        </w:rPr>
        <w:t>地址、所访问的栏目等内容。可以按照栏目的访问量排名，同时可将结果导出成</w:t>
      </w:r>
      <w:r w:rsidRPr="00FC4C98">
        <w:rPr>
          <w:rFonts w:hint="eastAsia"/>
          <w:bCs/>
          <w:sz w:val="24"/>
          <w:szCs w:val="24"/>
        </w:rPr>
        <w:t>Excel</w:t>
      </w:r>
      <w:r w:rsidRPr="00FC4C98">
        <w:rPr>
          <w:rFonts w:hint="eastAsia"/>
          <w:bCs/>
          <w:sz w:val="24"/>
          <w:szCs w:val="24"/>
        </w:rPr>
        <w:t>文件。可以按照总访问量、年访问量、月访问量统计以下内容：对网站的访问量。按每日</w:t>
      </w:r>
      <w:r w:rsidRPr="00FC4C98">
        <w:rPr>
          <w:rFonts w:hint="eastAsia"/>
          <w:bCs/>
          <w:sz w:val="24"/>
          <w:szCs w:val="24"/>
        </w:rPr>
        <w:t>24</w:t>
      </w:r>
      <w:r w:rsidRPr="00FC4C98">
        <w:rPr>
          <w:rFonts w:hint="eastAsia"/>
          <w:bCs/>
          <w:sz w:val="24"/>
          <w:szCs w:val="24"/>
        </w:rPr>
        <w:t>小时进行分时段的网站访问量统计。可以</w:t>
      </w:r>
      <w:r w:rsidRPr="00FC4C98">
        <w:rPr>
          <w:rFonts w:hint="eastAsia"/>
          <w:bCs/>
          <w:sz w:val="24"/>
          <w:szCs w:val="24"/>
        </w:rPr>
        <w:t>IP</w:t>
      </w:r>
      <w:r w:rsidRPr="00FC4C98">
        <w:rPr>
          <w:rFonts w:hint="eastAsia"/>
          <w:bCs/>
          <w:sz w:val="24"/>
          <w:szCs w:val="24"/>
        </w:rPr>
        <w:t>地址（过滤相同</w:t>
      </w:r>
      <w:r w:rsidRPr="00FC4C98">
        <w:rPr>
          <w:rFonts w:hint="eastAsia"/>
          <w:bCs/>
          <w:sz w:val="24"/>
          <w:szCs w:val="24"/>
        </w:rPr>
        <w:t>IP</w:t>
      </w:r>
      <w:r w:rsidRPr="00FC4C98">
        <w:rPr>
          <w:rFonts w:hint="eastAsia"/>
          <w:bCs/>
          <w:sz w:val="24"/>
          <w:szCs w:val="24"/>
        </w:rPr>
        <w:t>地址）为依据，对网站访问量进行</w:t>
      </w:r>
      <w:r w:rsidRPr="00FC4C98">
        <w:rPr>
          <w:rFonts w:hint="eastAsia"/>
          <w:bCs/>
          <w:sz w:val="24"/>
          <w:szCs w:val="24"/>
        </w:rPr>
        <w:lastRenderedPageBreak/>
        <w:t>统计。可对整个网站的文章进行访问量排名。可以统计访问的来源地。可以统计网站浏览者所使用的浏览器类别、操作系统类别、系统分辨率等。可以统计各个管理员发布文章的多少。</w:t>
      </w:r>
    </w:p>
    <w:p w14:paraId="21F25CF9" w14:textId="77777777" w:rsidR="00FC4C98" w:rsidRPr="00596F89" w:rsidRDefault="00FC4C98" w:rsidP="00596F89">
      <w:pPr>
        <w:pStyle w:val="MMTopic3"/>
        <w:numPr>
          <w:ilvl w:val="3"/>
          <w:numId w:val="1"/>
        </w:numPr>
        <w:outlineLvl w:val="3"/>
        <w:rPr>
          <w:sz w:val="28"/>
        </w:rPr>
      </w:pPr>
      <w:bookmarkStart w:id="13" w:name="_Toc523919623"/>
      <w:r w:rsidRPr="00596F89">
        <w:rPr>
          <w:rFonts w:hint="eastAsia"/>
          <w:sz w:val="28"/>
        </w:rPr>
        <w:t>网站建设与管理</w:t>
      </w:r>
      <w:bookmarkEnd w:id="13"/>
    </w:p>
    <w:p w14:paraId="69E5703B" w14:textId="77777777" w:rsidR="00FC4C98" w:rsidRPr="00FC4C98" w:rsidRDefault="00FC4C98" w:rsidP="00596F89">
      <w:pPr>
        <w:spacing w:line="360" w:lineRule="auto"/>
        <w:ind w:firstLineChars="200" w:firstLine="480"/>
        <w:rPr>
          <w:bCs/>
          <w:sz w:val="24"/>
          <w:szCs w:val="24"/>
        </w:rPr>
      </w:pPr>
      <w:r w:rsidRPr="00FC4C98">
        <w:rPr>
          <w:rFonts w:hint="eastAsia"/>
          <w:bCs/>
          <w:sz w:val="24"/>
          <w:szCs w:val="24"/>
        </w:rPr>
        <w:t>建立网站和管理网站内容等所有功能，全部可以在平台中完成，且无须编写代码或安装第三方插件，适合非专业人士使用。整个网站改版能通过简单快捷的方式实现，无需修改任何代码。系统与</w:t>
      </w:r>
      <w:r w:rsidRPr="00FC4C98">
        <w:rPr>
          <w:rFonts w:hint="eastAsia"/>
          <w:bCs/>
          <w:sz w:val="24"/>
          <w:szCs w:val="24"/>
        </w:rPr>
        <w:t>DreamWeaver</w:t>
      </w:r>
      <w:r w:rsidRPr="00FC4C98">
        <w:rPr>
          <w:rFonts w:hint="eastAsia"/>
          <w:bCs/>
          <w:sz w:val="24"/>
          <w:szCs w:val="24"/>
        </w:rPr>
        <w:t>无缝集成。</w:t>
      </w:r>
    </w:p>
    <w:p w14:paraId="220F74FB" w14:textId="77777777" w:rsidR="00FC4C98" w:rsidRPr="00FC4C98" w:rsidRDefault="00FC4C98" w:rsidP="00596F89">
      <w:pPr>
        <w:spacing w:line="360" w:lineRule="auto"/>
        <w:ind w:firstLineChars="200" w:firstLine="480"/>
        <w:rPr>
          <w:bCs/>
          <w:sz w:val="24"/>
          <w:szCs w:val="24"/>
        </w:rPr>
      </w:pPr>
      <w:r w:rsidRPr="00FC4C98">
        <w:rPr>
          <w:rFonts w:hint="eastAsia"/>
          <w:bCs/>
          <w:sz w:val="24"/>
          <w:szCs w:val="24"/>
        </w:rPr>
        <w:t>可以灵活地构建站点栏目结构，栏目级数不限，可实现多个栏目一次性增加。可以通过</w:t>
      </w:r>
      <w:r w:rsidRPr="00FC4C98">
        <w:rPr>
          <w:rFonts w:hint="eastAsia"/>
          <w:bCs/>
          <w:sz w:val="24"/>
          <w:szCs w:val="24"/>
        </w:rPr>
        <w:t>EXCEL</w:t>
      </w:r>
      <w:r w:rsidRPr="00FC4C98">
        <w:rPr>
          <w:rFonts w:hint="eastAsia"/>
          <w:bCs/>
          <w:sz w:val="24"/>
          <w:szCs w:val="24"/>
        </w:rPr>
        <w:t>文件批量创建栏目，以设置栏目的栏目分类、权限、映射；栏目的类型可支持信息、映射、图片展示、视频展示等。支持利用模板库快速搭建网站。</w:t>
      </w:r>
    </w:p>
    <w:p w14:paraId="46078A17" w14:textId="77777777" w:rsidR="00FC4C98" w:rsidRPr="00FC4C98" w:rsidRDefault="00596F89" w:rsidP="00596F89">
      <w:pPr>
        <w:spacing w:line="360" w:lineRule="auto"/>
        <w:ind w:firstLineChars="200" w:firstLine="480"/>
        <w:rPr>
          <w:bCs/>
          <w:sz w:val="24"/>
          <w:szCs w:val="24"/>
        </w:rPr>
      </w:pPr>
      <w:r>
        <w:rPr>
          <w:rFonts w:hint="eastAsia"/>
          <w:bCs/>
          <w:sz w:val="24"/>
          <w:szCs w:val="24"/>
        </w:rPr>
        <w:t>具有</w:t>
      </w:r>
      <w:r w:rsidR="00FC4C98" w:rsidRPr="00FC4C98">
        <w:rPr>
          <w:rFonts w:hint="eastAsia"/>
          <w:bCs/>
          <w:sz w:val="24"/>
          <w:szCs w:val="24"/>
        </w:rPr>
        <w:t>站点复制功能，可以有选择地快速复制平台内某站点的栏目结构和模板，并能立即生成新的站点</w:t>
      </w:r>
    </w:p>
    <w:p w14:paraId="2A496415" w14:textId="77777777" w:rsidR="00FC4C98" w:rsidRPr="00FC4C98" w:rsidRDefault="00FC4C98" w:rsidP="00596F89">
      <w:pPr>
        <w:spacing w:line="360" w:lineRule="auto"/>
        <w:ind w:firstLineChars="200" w:firstLine="480"/>
        <w:rPr>
          <w:bCs/>
          <w:sz w:val="24"/>
          <w:szCs w:val="24"/>
        </w:rPr>
      </w:pPr>
      <w:r w:rsidRPr="00FC4C98">
        <w:rPr>
          <w:rFonts w:hint="eastAsia"/>
          <w:bCs/>
          <w:sz w:val="24"/>
          <w:szCs w:val="24"/>
        </w:rPr>
        <w:t>采用模板与内容分离的技术，后台栏目内容可任意组合在前台页面显示，如一个栏目信息可放在首页多个位置以不同方式显示，或多个栏目信息（不限栏目级别，也可以是子站的栏目）在一个位置汇总显示</w:t>
      </w:r>
      <w:r w:rsidR="00596F89">
        <w:rPr>
          <w:rFonts w:hint="eastAsia"/>
          <w:bCs/>
          <w:sz w:val="24"/>
          <w:szCs w:val="24"/>
        </w:rPr>
        <w:t>，</w:t>
      </w:r>
      <w:r w:rsidRPr="00FC4C98">
        <w:rPr>
          <w:rFonts w:hint="eastAsia"/>
          <w:bCs/>
          <w:sz w:val="24"/>
          <w:szCs w:val="24"/>
        </w:rPr>
        <w:t>页面模板制作方式简单，无需插入任何脚本标签。使用通用制作工具制作的模板均可在平台中使用。具备网站快速改版功能，改版时只需新做一套模板、切换后就能快速实现，无需修改任何代码。支持子母版套用功能，一键切换整个网站风格，但内容不发生变化，支持一键变灰功能。</w:t>
      </w:r>
    </w:p>
    <w:p w14:paraId="5C91374B" w14:textId="77777777" w:rsidR="00FC4C98" w:rsidRPr="00FC4C98" w:rsidRDefault="00FC4C98" w:rsidP="00FC4C98">
      <w:pPr>
        <w:spacing w:line="360" w:lineRule="auto"/>
        <w:rPr>
          <w:bCs/>
          <w:sz w:val="24"/>
          <w:szCs w:val="24"/>
        </w:rPr>
      </w:pPr>
      <w:r w:rsidRPr="00FC4C98">
        <w:rPr>
          <w:rFonts w:hint="eastAsia"/>
          <w:bCs/>
          <w:sz w:val="24"/>
          <w:szCs w:val="24"/>
        </w:rPr>
        <w:t>信息管理员与栏目之间为多对多关系。上级栏目（或站点）的信息管理员拥有其下属栏目（或站点）的信息管理权限。</w:t>
      </w:r>
    </w:p>
    <w:p w14:paraId="4A0324E4" w14:textId="77777777" w:rsidR="00FC4C98" w:rsidRPr="00596F89" w:rsidRDefault="00FC4C98" w:rsidP="00596F89">
      <w:pPr>
        <w:pStyle w:val="MMTopic3"/>
        <w:numPr>
          <w:ilvl w:val="3"/>
          <w:numId w:val="1"/>
        </w:numPr>
        <w:outlineLvl w:val="3"/>
        <w:rPr>
          <w:sz w:val="28"/>
        </w:rPr>
      </w:pPr>
      <w:bookmarkStart w:id="14" w:name="_Toc523919624"/>
      <w:r w:rsidRPr="00596F89">
        <w:rPr>
          <w:rFonts w:hint="eastAsia"/>
          <w:sz w:val="28"/>
        </w:rPr>
        <w:t>信息发布、共享与管理</w:t>
      </w:r>
      <w:bookmarkEnd w:id="14"/>
    </w:p>
    <w:p w14:paraId="75AB2733"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采用统一的信息内容体系，即所有网站的栏目信息都在一个信息内容树上，系统管理员能够很直观的管理整个内容树，各级站点都是树上的一个节点，上下级站点在内容树上即是父集和子集的关系；</w:t>
      </w:r>
    </w:p>
    <w:p w14:paraId="420BD0B4"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 xml:space="preserve"> </w:t>
      </w:r>
      <w:r w:rsidRPr="00FC4C98">
        <w:rPr>
          <w:rFonts w:hint="eastAsia"/>
          <w:bCs/>
          <w:sz w:val="24"/>
          <w:szCs w:val="24"/>
        </w:rPr>
        <w:t>能实现各网站之间的信息关联与共享，平台中的任一网站的信息能有条件地自动发布到其它网站上，信息能够以推送或提取的方式实现多站点共享。信息共享</w:t>
      </w:r>
      <w:r w:rsidRPr="00FC4C98">
        <w:rPr>
          <w:rFonts w:hint="eastAsia"/>
          <w:bCs/>
          <w:sz w:val="24"/>
          <w:szCs w:val="24"/>
        </w:rPr>
        <w:lastRenderedPageBreak/>
        <w:t>可以共享整个栏目，也可以针对单独的文章。</w:t>
      </w:r>
    </w:p>
    <w:p w14:paraId="5A5268EC"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提供所见即所得的页面编辑工具，支持文本、表格、图片、</w:t>
      </w:r>
      <w:r w:rsidRPr="00FC4C98">
        <w:rPr>
          <w:rFonts w:hint="eastAsia"/>
          <w:bCs/>
          <w:sz w:val="24"/>
          <w:szCs w:val="24"/>
        </w:rPr>
        <w:t>FLSAH</w:t>
      </w:r>
      <w:r w:rsidRPr="00FC4C98">
        <w:rPr>
          <w:rFonts w:hint="eastAsia"/>
          <w:bCs/>
          <w:sz w:val="24"/>
          <w:szCs w:val="24"/>
        </w:rPr>
        <w:t>、视频文件、公式、附件的插入，编辑器操作简单灵活，并支持代码的浏览与编辑。支持</w:t>
      </w:r>
      <w:r w:rsidRPr="00FC4C98">
        <w:rPr>
          <w:rFonts w:hint="eastAsia"/>
          <w:bCs/>
          <w:sz w:val="24"/>
          <w:szCs w:val="24"/>
        </w:rPr>
        <w:t>word</w:t>
      </w:r>
      <w:r w:rsidRPr="00FC4C98">
        <w:rPr>
          <w:rFonts w:hint="eastAsia"/>
          <w:bCs/>
          <w:sz w:val="24"/>
          <w:szCs w:val="24"/>
        </w:rPr>
        <w:t>、</w:t>
      </w:r>
      <w:r w:rsidRPr="00FC4C98">
        <w:rPr>
          <w:rFonts w:hint="eastAsia"/>
          <w:bCs/>
          <w:sz w:val="24"/>
          <w:szCs w:val="24"/>
        </w:rPr>
        <w:t>WPS</w:t>
      </w:r>
      <w:r w:rsidRPr="00FC4C98">
        <w:rPr>
          <w:rFonts w:hint="eastAsia"/>
          <w:bCs/>
          <w:sz w:val="24"/>
          <w:szCs w:val="24"/>
        </w:rPr>
        <w:t>文档一键导入，支持文件格式一键排版，支持信息内容转换为</w:t>
      </w:r>
      <w:r w:rsidRPr="00FC4C98">
        <w:rPr>
          <w:rFonts w:hint="eastAsia"/>
          <w:bCs/>
          <w:sz w:val="24"/>
          <w:szCs w:val="24"/>
        </w:rPr>
        <w:t>PDF</w:t>
      </w:r>
      <w:r w:rsidRPr="00FC4C98">
        <w:rPr>
          <w:rFonts w:hint="eastAsia"/>
          <w:bCs/>
          <w:sz w:val="24"/>
          <w:szCs w:val="24"/>
        </w:rPr>
        <w:t>或</w:t>
      </w:r>
      <w:r w:rsidRPr="00FC4C98">
        <w:rPr>
          <w:rFonts w:hint="eastAsia"/>
          <w:bCs/>
          <w:sz w:val="24"/>
          <w:szCs w:val="24"/>
        </w:rPr>
        <w:t>FLSAH</w:t>
      </w:r>
      <w:r w:rsidRPr="00FC4C98">
        <w:rPr>
          <w:rFonts w:hint="eastAsia"/>
          <w:bCs/>
          <w:sz w:val="24"/>
          <w:szCs w:val="24"/>
        </w:rPr>
        <w:t>格式发布，可在编辑器中直接插入上传</w:t>
      </w:r>
      <w:r w:rsidRPr="00FC4C98">
        <w:rPr>
          <w:rFonts w:hint="eastAsia"/>
          <w:bCs/>
          <w:sz w:val="24"/>
          <w:szCs w:val="24"/>
        </w:rPr>
        <w:t>PDF</w:t>
      </w:r>
      <w:r w:rsidRPr="00FC4C98">
        <w:rPr>
          <w:rFonts w:hint="eastAsia"/>
          <w:bCs/>
          <w:sz w:val="24"/>
          <w:szCs w:val="24"/>
        </w:rPr>
        <w:t>格式文档；可对发布的信息进行自定义排序，设置关键字及浏览权限等。支持信息在不同栏目间的复制、粘贴、转移、引用。可设置信息与信息之间的关系。可设置信息置顶、加粗、颜色、</w:t>
      </w:r>
      <w:r w:rsidRPr="00FC4C98">
        <w:rPr>
          <w:rFonts w:hint="eastAsia"/>
          <w:bCs/>
          <w:sz w:val="24"/>
          <w:szCs w:val="24"/>
        </w:rPr>
        <w:t>hot</w:t>
      </w:r>
      <w:r w:rsidRPr="00FC4C98">
        <w:rPr>
          <w:rFonts w:hint="eastAsia"/>
          <w:bCs/>
          <w:sz w:val="24"/>
          <w:szCs w:val="24"/>
        </w:rPr>
        <w:t>等。支持分页功能。可对文章设置显示生命期（过期时间）以及可访问的</w:t>
      </w:r>
      <w:r w:rsidRPr="00FC4C98">
        <w:rPr>
          <w:rFonts w:hint="eastAsia"/>
          <w:bCs/>
          <w:sz w:val="24"/>
          <w:szCs w:val="24"/>
        </w:rPr>
        <w:t>IP</w:t>
      </w:r>
      <w:r w:rsidRPr="00FC4C98">
        <w:rPr>
          <w:rFonts w:hint="eastAsia"/>
          <w:bCs/>
          <w:sz w:val="24"/>
          <w:szCs w:val="24"/>
        </w:rPr>
        <w:t>地址范围（浏览权限）。</w:t>
      </w:r>
    </w:p>
    <w:p w14:paraId="26901647"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信息的管理发布有一定的审核流程。可灵活配置不同人员对不同栏目的起草、审核、发布权限。并可灵活设置每个栏目的直流和并流两种审核流程，前台信息可显示访问量、作者、相关主题的页面等信息（可灵活配置），用户可通过匿名或非匿名方式对文章发表评论，评论可设置审核权限等。</w:t>
      </w:r>
    </w:p>
    <w:p w14:paraId="00B374E5"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信息发布时，对于子站推送至上级网站的信息，上级网站管理员审核时，如需修订，可以将修订后的信息同步到子站。</w:t>
      </w:r>
    </w:p>
    <w:p w14:paraId="7F981329"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支持视频上传，在线播放功能，支持全格式的视频播放，不需要配置专门的视频点播服务。</w:t>
      </w:r>
    </w:p>
    <w:p w14:paraId="0823FEEA"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支持原始大图上传系统自动根据预先设定调整尺寸。</w:t>
      </w:r>
    </w:p>
    <w:p w14:paraId="67F70F21"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能实现信息发布自动分享到微博。</w:t>
      </w:r>
    </w:p>
    <w:p w14:paraId="0C0C40B4" w14:textId="77777777" w:rsidR="00FC4C98" w:rsidRPr="00344172" w:rsidRDefault="00FC4C98" w:rsidP="00344172">
      <w:pPr>
        <w:pStyle w:val="MMTopic3"/>
        <w:numPr>
          <w:ilvl w:val="3"/>
          <w:numId w:val="1"/>
        </w:numPr>
        <w:outlineLvl w:val="3"/>
        <w:rPr>
          <w:sz w:val="28"/>
        </w:rPr>
      </w:pPr>
      <w:bookmarkStart w:id="15" w:name="_Toc523919625"/>
      <w:r w:rsidRPr="00344172">
        <w:rPr>
          <w:rFonts w:hint="eastAsia"/>
          <w:sz w:val="28"/>
        </w:rPr>
        <w:t>权限与控制其他</w:t>
      </w:r>
      <w:bookmarkEnd w:id="15"/>
    </w:p>
    <w:p w14:paraId="4D1AF974"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可对用户设置不同的管理权限，可按机构、个人、角色、</w:t>
      </w:r>
      <w:r w:rsidRPr="00FC4C98">
        <w:rPr>
          <w:rFonts w:hint="eastAsia"/>
          <w:bCs/>
          <w:sz w:val="24"/>
          <w:szCs w:val="24"/>
        </w:rPr>
        <w:t>IP</w:t>
      </w:r>
      <w:r w:rsidRPr="00FC4C98">
        <w:rPr>
          <w:rFonts w:hint="eastAsia"/>
          <w:bCs/>
          <w:sz w:val="24"/>
          <w:szCs w:val="24"/>
        </w:rPr>
        <w:t>进行授权；</w:t>
      </w:r>
    </w:p>
    <w:p w14:paraId="1EE0BC99"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可对栏目、文章设置浏览权限，可基于用户、角色或</w:t>
      </w:r>
      <w:r w:rsidRPr="00FC4C98">
        <w:rPr>
          <w:rFonts w:hint="eastAsia"/>
          <w:bCs/>
          <w:sz w:val="24"/>
          <w:szCs w:val="24"/>
        </w:rPr>
        <w:t>IP</w:t>
      </w:r>
      <w:r w:rsidRPr="00FC4C98">
        <w:rPr>
          <w:rFonts w:hint="eastAsia"/>
          <w:bCs/>
          <w:sz w:val="24"/>
          <w:szCs w:val="24"/>
        </w:rPr>
        <w:t>地址范围进行授权，并可自动记录访问用户、时间、次数。</w:t>
      </w:r>
    </w:p>
    <w:p w14:paraId="2EAFEAD0"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可针对栏目、文章、图片设置复制、下载限制（如不可下载，不可复制）。</w:t>
      </w:r>
    </w:p>
    <w:p w14:paraId="2DCFEE01"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应用功能组件采用插拔式管理，可根据需要灵活扩展或取舍。</w:t>
      </w:r>
    </w:p>
    <w:p w14:paraId="1CEA57EF"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提供信息采集系统，既可实现从页面上抓取互联网其他网站信息，也可以通过相关</w:t>
      </w:r>
      <w:r w:rsidRPr="00FC4C98">
        <w:rPr>
          <w:rFonts w:hint="eastAsia"/>
          <w:bCs/>
          <w:sz w:val="24"/>
          <w:szCs w:val="24"/>
        </w:rPr>
        <w:t>sql</w:t>
      </w:r>
      <w:r w:rsidRPr="00FC4C98">
        <w:rPr>
          <w:rFonts w:hint="eastAsia"/>
          <w:bCs/>
          <w:sz w:val="24"/>
          <w:szCs w:val="24"/>
        </w:rPr>
        <w:t>语句从其他数据库中采集信息内容，采集过来后可设置是否通过审核发布。</w:t>
      </w:r>
    </w:p>
    <w:p w14:paraId="653C2ECF" w14:textId="77777777" w:rsidR="00FC4C98" w:rsidRPr="00FC4C98" w:rsidRDefault="00FC4C98" w:rsidP="00FC4C98">
      <w:pPr>
        <w:spacing w:line="360" w:lineRule="auto"/>
        <w:rPr>
          <w:bCs/>
          <w:sz w:val="24"/>
          <w:szCs w:val="24"/>
        </w:rPr>
      </w:pPr>
      <w:r w:rsidRPr="00FC4C98">
        <w:rPr>
          <w:rFonts w:hint="eastAsia"/>
          <w:bCs/>
          <w:sz w:val="24"/>
          <w:szCs w:val="24"/>
        </w:rPr>
        <w:t>支持</w:t>
      </w:r>
      <w:r w:rsidRPr="00FC4C98">
        <w:rPr>
          <w:rFonts w:hint="eastAsia"/>
          <w:bCs/>
          <w:sz w:val="24"/>
          <w:szCs w:val="24"/>
        </w:rPr>
        <w:t>RSS</w:t>
      </w:r>
      <w:r w:rsidRPr="00FC4C98">
        <w:rPr>
          <w:rFonts w:hint="eastAsia"/>
          <w:bCs/>
          <w:sz w:val="24"/>
          <w:szCs w:val="24"/>
        </w:rPr>
        <w:t>功能，能够自动生成网站内的</w:t>
      </w:r>
      <w:r w:rsidRPr="00FC4C98">
        <w:rPr>
          <w:rFonts w:hint="eastAsia"/>
          <w:bCs/>
          <w:sz w:val="24"/>
          <w:szCs w:val="24"/>
        </w:rPr>
        <w:t>RSS</w:t>
      </w:r>
      <w:r w:rsidRPr="00FC4C98">
        <w:rPr>
          <w:rFonts w:hint="eastAsia"/>
          <w:bCs/>
          <w:sz w:val="24"/>
          <w:szCs w:val="24"/>
        </w:rPr>
        <w:t>摘要信息，便于</w:t>
      </w:r>
      <w:r w:rsidRPr="00FC4C98">
        <w:rPr>
          <w:rFonts w:hint="eastAsia"/>
          <w:bCs/>
          <w:sz w:val="24"/>
          <w:szCs w:val="24"/>
        </w:rPr>
        <w:t>RSS</w:t>
      </w:r>
      <w:r w:rsidRPr="00FC4C98">
        <w:rPr>
          <w:rFonts w:hint="eastAsia"/>
          <w:bCs/>
          <w:sz w:val="24"/>
          <w:szCs w:val="24"/>
        </w:rPr>
        <w:t>客户端快速获取站</w:t>
      </w:r>
      <w:r w:rsidRPr="00FC4C98">
        <w:rPr>
          <w:rFonts w:hint="eastAsia"/>
          <w:bCs/>
          <w:sz w:val="24"/>
          <w:szCs w:val="24"/>
        </w:rPr>
        <w:lastRenderedPageBreak/>
        <w:t>内相关信息；也能够对互联网上支持</w:t>
      </w:r>
      <w:r w:rsidRPr="00FC4C98">
        <w:rPr>
          <w:rFonts w:hint="eastAsia"/>
          <w:bCs/>
          <w:sz w:val="24"/>
          <w:szCs w:val="24"/>
        </w:rPr>
        <w:t>RSS</w:t>
      </w:r>
      <w:r w:rsidRPr="00FC4C98">
        <w:rPr>
          <w:rFonts w:hint="eastAsia"/>
          <w:bCs/>
          <w:sz w:val="24"/>
          <w:szCs w:val="24"/>
        </w:rPr>
        <w:t>的网站内的新闻摘要信息自动引用，并在自己的网站发布。</w:t>
      </w:r>
    </w:p>
    <w:p w14:paraId="50DCA3E0"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具备完善的统计功能。能按照一定周期（年、月、日等）对站点的栏目进行浏览流量的统计，用户的信息发布、审核工作量等统计。针对部分统计数据可导出</w:t>
      </w:r>
      <w:r w:rsidRPr="00FC4C98">
        <w:rPr>
          <w:rFonts w:hint="eastAsia"/>
          <w:bCs/>
          <w:sz w:val="24"/>
          <w:szCs w:val="24"/>
        </w:rPr>
        <w:t>EXCEL</w:t>
      </w:r>
    </w:p>
    <w:p w14:paraId="3B8798B3"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 xml:space="preserve"> </w:t>
      </w:r>
      <w:r w:rsidRPr="00FC4C98">
        <w:rPr>
          <w:rFonts w:hint="eastAsia"/>
          <w:bCs/>
          <w:sz w:val="24"/>
          <w:szCs w:val="24"/>
        </w:rPr>
        <w:t>提供高速全文检索，可在网站群内、指定网站内、栏目内高速信息检索，提供基于标题、关键字及全文的模糊查询功能，可实现多重组合多级检索。可检索到附件及</w:t>
      </w:r>
      <w:r w:rsidRPr="00FC4C98">
        <w:rPr>
          <w:rFonts w:hint="eastAsia"/>
          <w:bCs/>
          <w:sz w:val="24"/>
          <w:szCs w:val="24"/>
        </w:rPr>
        <w:t>PDF</w:t>
      </w:r>
      <w:r w:rsidRPr="00FC4C98">
        <w:rPr>
          <w:rFonts w:hint="eastAsia"/>
          <w:bCs/>
          <w:sz w:val="24"/>
          <w:szCs w:val="24"/>
        </w:rPr>
        <w:t>文件的内容。</w:t>
      </w:r>
    </w:p>
    <w:p w14:paraId="5BF9DA13"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可针对栏目或文章配置复制、下载限制（如不可下载，不可复制）。</w:t>
      </w:r>
    </w:p>
    <w:p w14:paraId="1B2FFCF2"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 xml:space="preserve"> </w:t>
      </w:r>
      <w:r w:rsidRPr="00FC4C98">
        <w:rPr>
          <w:rFonts w:hint="eastAsia"/>
          <w:bCs/>
          <w:sz w:val="24"/>
          <w:szCs w:val="24"/>
        </w:rPr>
        <w:t>提供网站配套功能。包括网站调查、领导信箱、留言管理、信息评价等相关实用功能。</w:t>
      </w:r>
    </w:p>
    <w:p w14:paraId="1B0794ED"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支持站群</w:t>
      </w:r>
      <w:r w:rsidRPr="00FC4C98">
        <w:rPr>
          <w:rFonts w:hint="eastAsia"/>
          <w:bCs/>
          <w:sz w:val="24"/>
          <w:szCs w:val="24"/>
        </w:rPr>
        <w:t>SEO</w:t>
      </w:r>
      <w:r w:rsidRPr="00FC4C98">
        <w:rPr>
          <w:rFonts w:hint="eastAsia"/>
          <w:bCs/>
          <w:sz w:val="24"/>
          <w:szCs w:val="24"/>
        </w:rPr>
        <w:t>优化，提高在国内外主要搜索网站中的排名。</w:t>
      </w:r>
    </w:p>
    <w:p w14:paraId="0CE906BE"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 xml:space="preserve"> </w:t>
      </w:r>
      <w:r w:rsidRPr="00FC4C98">
        <w:rPr>
          <w:rFonts w:hint="eastAsia"/>
          <w:bCs/>
          <w:sz w:val="24"/>
          <w:szCs w:val="24"/>
        </w:rPr>
        <w:t>具有消息提醒功能，可针对信息更新状态等，在管理员登陆时予以提醒，支持将消息推送至</w:t>
      </w:r>
      <w:r w:rsidRPr="00FC4C98">
        <w:rPr>
          <w:rFonts w:hint="eastAsia"/>
          <w:bCs/>
          <w:sz w:val="24"/>
          <w:szCs w:val="24"/>
        </w:rPr>
        <w:t>OA</w:t>
      </w:r>
      <w:r w:rsidRPr="00FC4C98">
        <w:rPr>
          <w:rFonts w:hint="eastAsia"/>
          <w:bCs/>
          <w:sz w:val="24"/>
          <w:szCs w:val="24"/>
        </w:rPr>
        <w:t>、信息门户等。</w:t>
      </w:r>
    </w:p>
    <w:p w14:paraId="62B454CE"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能根据访问网站的终端设备（计算机、手机）自动推送网页（</w:t>
      </w:r>
      <w:r w:rsidRPr="00FC4C98">
        <w:rPr>
          <w:rFonts w:hint="eastAsia"/>
          <w:bCs/>
          <w:sz w:val="24"/>
          <w:szCs w:val="24"/>
        </w:rPr>
        <w:t>PC</w:t>
      </w:r>
      <w:r w:rsidRPr="00FC4C98">
        <w:rPr>
          <w:rFonts w:hint="eastAsia"/>
          <w:bCs/>
          <w:sz w:val="24"/>
          <w:szCs w:val="24"/>
        </w:rPr>
        <w:t>版本、手机智能终端版本）。</w:t>
      </w:r>
    </w:p>
    <w:p w14:paraId="3B263C00" w14:textId="77777777" w:rsidR="00FC4C98" w:rsidRPr="00FC4C98" w:rsidRDefault="00FC4C98" w:rsidP="00C03943">
      <w:pPr>
        <w:spacing w:line="360" w:lineRule="auto"/>
        <w:ind w:firstLineChars="200" w:firstLine="480"/>
        <w:rPr>
          <w:bCs/>
          <w:sz w:val="24"/>
          <w:szCs w:val="24"/>
        </w:rPr>
      </w:pPr>
      <w:r w:rsidRPr="00FC4C98">
        <w:rPr>
          <w:rFonts w:hint="eastAsia"/>
          <w:bCs/>
          <w:sz w:val="24"/>
          <w:szCs w:val="24"/>
        </w:rPr>
        <w:t>系统架构采用</w:t>
      </w:r>
      <w:r w:rsidRPr="00FC4C98">
        <w:rPr>
          <w:rFonts w:hint="eastAsia"/>
          <w:bCs/>
          <w:sz w:val="24"/>
          <w:szCs w:val="24"/>
        </w:rPr>
        <w:t>B/S</w:t>
      </w:r>
      <w:r w:rsidRPr="00FC4C98">
        <w:rPr>
          <w:rFonts w:hint="eastAsia"/>
          <w:bCs/>
          <w:sz w:val="24"/>
          <w:szCs w:val="24"/>
        </w:rPr>
        <w:t>模式为主，浏览器必须支持</w:t>
      </w:r>
      <w:r w:rsidRPr="00FC4C98">
        <w:rPr>
          <w:rFonts w:hint="eastAsia"/>
          <w:bCs/>
          <w:sz w:val="24"/>
          <w:szCs w:val="24"/>
        </w:rPr>
        <w:t>IE</w:t>
      </w:r>
      <w:r w:rsidRPr="00FC4C98">
        <w:rPr>
          <w:rFonts w:hint="eastAsia"/>
          <w:bCs/>
          <w:sz w:val="24"/>
          <w:szCs w:val="24"/>
        </w:rPr>
        <w:t>（</w:t>
      </w:r>
      <w:r w:rsidRPr="00FC4C98">
        <w:rPr>
          <w:rFonts w:hint="eastAsia"/>
          <w:bCs/>
          <w:sz w:val="24"/>
          <w:szCs w:val="24"/>
        </w:rPr>
        <w:t>6.0</w:t>
      </w:r>
      <w:r w:rsidRPr="00FC4C98">
        <w:rPr>
          <w:rFonts w:hint="eastAsia"/>
          <w:bCs/>
          <w:sz w:val="24"/>
          <w:szCs w:val="24"/>
        </w:rPr>
        <w:t>及以上版本）、</w:t>
      </w:r>
      <w:r w:rsidRPr="00FC4C98">
        <w:rPr>
          <w:rFonts w:hint="eastAsia"/>
          <w:bCs/>
          <w:sz w:val="24"/>
          <w:szCs w:val="24"/>
        </w:rPr>
        <w:t>Firefox</w:t>
      </w:r>
      <w:r w:rsidRPr="00FC4C98">
        <w:rPr>
          <w:rFonts w:hint="eastAsia"/>
          <w:bCs/>
          <w:sz w:val="24"/>
          <w:szCs w:val="24"/>
        </w:rPr>
        <w:t>、</w:t>
      </w:r>
      <w:r w:rsidRPr="00FC4C98">
        <w:rPr>
          <w:rFonts w:hint="eastAsia"/>
          <w:bCs/>
          <w:sz w:val="24"/>
          <w:szCs w:val="24"/>
        </w:rPr>
        <w:t>Google Chrome</w:t>
      </w:r>
      <w:r w:rsidRPr="00FC4C98">
        <w:rPr>
          <w:rFonts w:hint="eastAsia"/>
          <w:bCs/>
          <w:sz w:val="24"/>
          <w:szCs w:val="24"/>
        </w:rPr>
        <w:t>、</w:t>
      </w:r>
      <w:r w:rsidRPr="00FC4C98">
        <w:rPr>
          <w:rFonts w:hint="eastAsia"/>
          <w:bCs/>
          <w:sz w:val="24"/>
          <w:szCs w:val="24"/>
        </w:rPr>
        <w:t>Safari</w:t>
      </w:r>
      <w:r w:rsidRPr="00FC4C98">
        <w:rPr>
          <w:rFonts w:hint="eastAsia"/>
          <w:bCs/>
          <w:sz w:val="24"/>
          <w:szCs w:val="24"/>
        </w:rPr>
        <w:t>、</w:t>
      </w:r>
      <w:r w:rsidRPr="00FC4C98">
        <w:rPr>
          <w:rFonts w:hint="eastAsia"/>
          <w:bCs/>
          <w:sz w:val="24"/>
          <w:szCs w:val="24"/>
        </w:rPr>
        <w:t>Opera</w:t>
      </w:r>
      <w:r w:rsidRPr="00FC4C98">
        <w:rPr>
          <w:rFonts w:hint="eastAsia"/>
          <w:bCs/>
          <w:sz w:val="24"/>
          <w:szCs w:val="24"/>
        </w:rPr>
        <w:t>、</w:t>
      </w:r>
      <w:r w:rsidRPr="00FC4C98">
        <w:rPr>
          <w:rFonts w:hint="eastAsia"/>
          <w:bCs/>
          <w:sz w:val="24"/>
          <w:szCs w:val="24"/>
        </w:rPr>
        <w:t>UC</w:t>
      </w:r>
      <w:r w:rsidRPr="00FC4C98">
        <w:rPr>
          <w:rFonts w:hint="eastAsia"/>
          <w:bCs/>
          <w:sz w:val="24"/>
          <w:szCs w:val="24"/>
        </w:rPr>
        <w:t>等主流浏览器。</w:t>
      </w:r>
    </w:p>
    <w:p w14:paraId="44D8ABAF" w14:textId="28BE2209" w:rsidR="007F1208" w:rsidRDefault="006B0DA8" w:rsidP="007F1208">
      <w:pPr>
        <w:pStyle w:val="MMTopic2"/>
      </w:pPr>
      <w:bookmarkStart w:id="16" w:name="_Toc523919626"/>
      <w:r>
        <w:rPr>
          <w:rFonts w:hint="eastAsia"/>
        </w:rPr>
        <w:lastRenderedPageBreak/>
        <w:t>数字化校园</w:t>
      </w:r>
      <w:bookmarkEnd w:id="16"/>
      <w:r w:rsidR="00062207">
        <w:rPr>
          <w:rFonts w:hint="eastAsia"/>
        </w:rPr>
        <w:t>云平台</w:t>
      </w:r>
    </w:p>
    <w:p w14:paraId="473F30B1" w14:textId="77777777" w:rsidR="003C121E" w:rsidRDefault="006E61A8" w:rsidP="003C121E">
      <w:pPr>
        <w:pStyle w:val="MMTopic3"/>
        <w:rPr>
          <w:sz w:val="28"/>
        </w:rPr>
      </w:pPr>
      <w:bookmarkStart w:id="17" w:name="_Toc523919627"/>
      <w:r w:rsidRPr="007B0043">
        <w:rPr>
          <w:rFonts w:hint="eastAsia"/>
          <w:sz w:val="28"/>
        </w:rPr>
        <w:t>数字化校园简介</w:t>
      </w:r>
      <w:bookmarkEnd w:id="17"/>
    </w:p>
    <w:p w14:paraId="5B3504D6" w14:textId="24A9233E" w:rsidR="00062207" w:rsidRPr="00062207" w:rsidRDefault="00062207" w:rsidP="00062207">
      <w:pPr>
        <w:pStyle w:val="MMTopic3"/>
        <w:numPr>
          <w:ilvl w:val="0"/>
          <w:numId w:val="0"/>
        </w:numPr>
        <w:rPr>
          <w:rFonts w:asciiTheme="minorEastAsia" w:hAnsiTheme="minorEastAsia"/>
          <w:b w:val="0"/>
          <w:sz w:val="28"/>
        </w:rPr>
      </w:pPr>
      <w:r w:rsidRPr="00062207">
        <w:rPr>
          <w:rFonts w:asciiTheme="minorEastAsia" w:hAnsiTheme="minorEastAsia" w:cs="微软雅黑" w:hint="eastAsia"/>
          <w:b w:val="0"/>
          <w:sz w:val="24"/>
        </w:rPr>
        <w:t>数字化云平台是利用先进的云计算技术,将教育信息化资源和教学管理系统进行有效整合。在云平台上进行统一部署和信息化实现,从而通过互联网服务于教育机构、师生以及其他教育资源的综合性系统。云平台系统构建的是一个信息化高度集中的“智慧校园”。“智慧校园”可实现多形式多角色的沟通交流、可打造数字化的教学管理公共平台、可建立基于“云”服务的教学管理平台。搭建全方位的沟通管理网络,建立“教委—学校”型的沟通管理模式:“教委—学校”型的沟通管理网络是基于教委与学校两个架构之间进行实时对话、局校办公、信息管理等多种通讯方式组成的多节点、多角色的沟通系统。总之,只要在基于该网络架构搭建的沟通管理网络的关系节点上,都可以借助网络进行联系沟通以及各种局校间的活动。在大的综合管理平台下,教委端与学校端信息的相互推送、互联互通。</w:t>
      </w:r>
      <w:r w:rsidRPr="00062207">
        <w:rPr>
          <w:rFonts w:asciiTheme="minorEastAsia" w:hAnsiTheme="minorEastAsia" w:cs="微软雅黑" w:hint="eastAsia"/>
          <w:b w:val="0"/>
          <w:sz w:val="24"/>
        </w:rPr>
        <w:br/>
        <w:t xml:space="preserve">   云平台以教委端和学校端以及学生端为出发点的平台,整合基础数据,消除信息孤岛,建立数据分析和领导综合数据方便管理,以及充分整合教育资源提高教学质量和丰富学生所学知识,同时也让家长参与到学生的日常教学管理中来。其中校园信息管理中纳入家长信息,可组织建设家长会的群组;学校、教师与家长之间可以建立一个良性的沟通体系;学生在学校的学习、生活情况以及学生在家庭的学习、生活情况均可在平台中实现沟通交流。</w:t>
      </w:r>
    </w:p>
    <w:p w14:paraId="356DE09E" w14:textId="77777777" w:rsidR="009B2BC3" w:rsidRPr="007B0043" w:rsidRDefault="003C121E" w:rsidP="003C121E">
      <w:pPr>
        <w:pStyle w:val="MMTopic3"/>
        <w:rPr>
          <w:sz w:val="28"/>
        </w:rPr>
      </w:pPr>
      <w:bookmarkStart w:id="18" w:name="_Toc523919628"/>
      <w:r>
        <w:rPr>
          <w:rFonts w:hint="eastAsia"/>
          <w:sz w:val="28"/>
        </w:rPr>
        <w:t>整体设计方案</w:t>
      </w:r>
      <w:bookmarkEnd w:id="18"/>
    </w:p>
    <w:p w14:paraId="534ED302" w14:textId="77777777" w:rsidR="003C121E" w:rsidRPr="003C121E" w:rsidRDefault="009B2BC3" w:rsidP="003C121E">
      <w:pPr>
        <w:spacing w:line="360" w:lineRule="auto"/>
        <w:ind w:firstLineChars="200" w:firstLine="480"/>
        <w:rPr>
          <w:bCs/>
          <w:sz w:val="24"/>
          <w:szCs w:val="24"/>
        </w:rPr>
      </w:pPr>
      <w:r w:rsidRPr="003C121E">
        <w:rPr>
          <w:bCs/>
          <w:sz w:val="24"/>
          <w:szCs w:val="24"/>
        </w:rPr>
        <w:t xml:space="preserve"> </w:t>
      </w:r>
      <w:r w:rsidR="003C121E" w:rsidRPr="003C121E">
        <w:rPr>
          <w:rFonts w:hint="eastAsia"/>
          <w:bCs/>
          <w:sz w:val="24"/>
          <w:szCs w:val="24"/>
        </w:rPr>
        <w:t>结合校园网建设经验和教育信息化的趋势，经过大量的市场调研，提出数字化校园</w:t>
      </w:r>
      <w:r w:rsidR="003C121E" w:rsidRPr="003C121E">
        <w:rPr>
          <w:rFonts w:hint="eastAsia"/>
          <w:bCs/>
          <w:sz w:val="24"/>
          <w:szCs w:val="24"/>
        </w:rPr>
        <w:t>3 N 1</w:t>
      </w:r>
      <w:r w:rsidR="003C121E" w:rsidRPr="003C121E">
        <w:rPr>
          <w:rFonts w:hint="eastAsia"/>
          <w:bCs/>
          <w:sz w:val="24"/>
          <w:szCs w:val="24"/>
        </w:rPr>
        <w:t>整体架构，</w:t>
      </w:r>
      <w:r w:rsidR="003C121E" w:rsidRPr="003C121E">
        <w:rPr>
          <w:rFonts w:hint="eastAsia"/>
          <w:bCs/>
          <w:sz w:val="24"/>
          <w:szCs w:val="24"/>
        </w:rPr>
        <w:t>3</w:t>
      </w:r>
      <w:r w:rsidR="003C121E" w:rsidRPr="003C121E">
        <w:rPr>
          <w:rFonts w:hint="eastAsia"/>
          <w:bCs/>
          <w:sz w:val="24"/>
          <w:szCs w:val="24"/>
        </w:rPr>
        <w:t>表示</w:t>
      </w:r>
      <w:r w:rsidR="003C121E" w:rsidRPr="003C121E">
        <w:rPr>
          <w:rFonts w:hint="eastAsia"/>
          <w:bCs/>
          <w:sz w:val="24"/>
          <w:szCs w:val="24"/>
        </w:rPr>
        <w:t>3</w:t>
      </w:r>
      <w:r w:rsidR="003C121E" w:rsidRPr="003C121E">
        <w:rPr>
          <w:rFonts w:hint="eastAsia"/>
          <w:bCs/>
          <w:sz w:val="24"/>
          <w:szCs w:val="24"/>
        </w:rPr>
        <w:t>个平台，基础设施平台、应用支撑平台、公共认证平台，</w:t>
      </w:r>
      <w:r w:rsidR="003C121E" w:rsidRPr="003C121E">
        <w:rPr>
          <w:rFonts w:hint="eastAsia"/>
          <w:bCs/>
          <w:sz w:val="24"/>
          <w:szCs w:val="24"/>
        </w:rPr>
        <w:t>1</w:t>
      </w:r>
      <w:r w:rsidR="003C121E" w:rsidRPr="003C121E">
        <w:rPr>
          <w:rFonts w:hint="eastAsia"/>
          <w:bCs/>
          <w:sz w:val="24"/>
          <w:szCs w:val="24"/>
        </w:rPr>
        <w:t>指的是通过单点登录实现</w:t>
      </w:r>
      <w:r w:rsidR="003C121E" w:rsidRPr="003C121E">
        <w:rPr>
          <w:rFonts w:hint="eastAsia"/>
          <w:bCs/>
          <w:sz w:val="24"/>
          <w:szCs w:val="24"/>
        </w:rPr>
        <w:t>1</w:t>
      </w:r>
      <w:r w:rsidR="003C121E" w:rsidRPr="003C121E">
        <w:rPr>
          <w:rFonts w:hint="eastAsia"/>
          <w:bCs/>
          <w:sz w:val="24"/>
          <w:szCs w:val="24"/>
        </w:rPr>
        <w:t>个统一门户，</w:t>
      </w:r>
      <w:r w:rsidR="003C121E" w:rsidRPr="003C121E">
        <w:rPr>
          <w:rFonts w:hint="eastAsia"/>
          <w:bCs/>
          <w:sz w:val="24"/>
          <w:szCs w:val="24"/>
        </w:rPr>
        <w:t>N</w:t>
      </w:r>
      <w:r w:rsidR="003C121E" w:rsidRPr="003C121E">
        <w:rPr>
          <w:rFonts w:hint="eastAsia"/>
          <w:bCs/>
          <w:sz w:val="24"/>
          <w:szCs w:val="24"/>
        </w:rPr>
        <w:t>指的是重点中小学的</w:t>
      </w:r>
      <w:r w:rsidR="003C121E" w:rsidRPr="003C121E">
        <w:rPr>
          <w:rFonts w:hint="eastAsia"/>
          <w:bCs/>
          <w:sz w:val="24"/>
          <w:szCs w:val="24"/>
        </w:rPr>
        <w:t>N</w:t>
      </w:r>
      <w:r w:rsidR="003C121E" w:rsidRPr="003C121E">
        <w:rPr>
          <w:rFonts w:hint="eastAsia"/>
          <w:bCs/>
          <w:sz w:val="24"/>
          <w:szCs w:val="24"/>
        </w:rPr>
        <w:t>个业务系统。如下图：</w:t>
      </w:r>
    </w:p>
    <w:p w14:paraId="1201C3C1" w14:textId="77777777" w:rsidR="003C121E" w:rsidRDefault="003C121E" w:rsidP="003C121E">
      <w:pPr>
        <w:spacing w:line="360" w:lineRule="auto"/>
        <w:rPr>
          <w:rFonts w:ascii="微软雅黑" w:eastAsia="微软雅黑" w:hAnsi="微软雅黑" w:cs="微软雅黑"/>
          <w:szCs w:val="21"/>
        </w:rPr>
      </w:pPr>
    </w:p>
    <w:p w14:paraId="68BF764A" w14:textId="77777777" w:rsidR="003C121E" w:rsidRDefault="003C121E" w:rsidP="003C121E">
      <w:pPr>
        <w:spacing w:line="360" w:lineRule="auto"/>
        <w:rPr>
          <w:rFonts w:ascii="微软雅黑" w:eastAsia="微软雅黑" w:hAnsi="微软雅黑" w:cs="微软雅黑"/>
          <w:szCs w:val="21"/>
        </w:rPr>
      </w:pPr>
      <w:r>
        <w:rPr>
          <w:noProof/>
        </w:rPr>
        <w:drawing>
          <wp:inline distT="0" distB="0" distL="0" distR="0" wp14:anchorId="3224D36C" wp14:editId="49CF9A58">
            <wp:extent cx="5271770" cy="410273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1770" cy="4102735"/>
                    </a:xfrm>
                    <a:prstGeom prst="rect">
                      <a:avLst/>
                    </a:prstGeom>
                    <a:noFill/>
                    <a:ln>
                      <a:noFill/>
                    </a:ln>
                  </pic:spPr>
                </pic:pic>
              </a:graphicData>
            </a:graphic>
          </wp:inline>
        </w:drawing>
      </w:r>
    </w:p>
    <w:p w14:paraId="1429D10C" w14:textId="77777777" w:rsidR="003C121E" w:rsidRPr="003C121E" w:rsidRDefault="003C121E" w:rsidP="003C121E">
      <w:pPr>
        <w:spacing w:line="360" w:lineRule="auto"/>
        <w:ind w:firstLineChars="200" w:firstLine="480"/>
        <w:rPr>
          <w:bCs/>
          <w:sz w:val="24"/>
          <w:szCs w:val="24"/>
        </w:rPr>
      </w:pPr>
      <w:r w:rsidRPr="003C121E">
        <w:rPr>
          <w:rFonts w:hint="eastAsia"/>
          <w:bCs/>
          <w:sz w:val="24"/>
          <w:szCs w:val="24"/>
        </w:rPr>
        <w:t>数字化校园建设的核心是教育信息化业务系统的建设，业务系统向下由三个平台进行支撑保障，向上形成单点登录、统一门户，为学生、教师、领导、家长、公众等提供服务。</w:t>
      </w:r>
    </w:p>
    <w:p w14:paraId="23457CDF" w14:textId="77777777" w:rsidR="003C121E" w:rsidRPr="003C121E" w:rsidRDefault="003C121E" w:rsidP="003C121E">
      <w:pPr>
        <w:spacing w:line="360" w:lineRule="auto"/>
        <w:ind w:firstLineChars="200" w:firstLine="480"/>
        <w:rPr>
          <w:bCs/>
          <w:sz w:val="24"/>
          <w:szCs w:val="24"/>
        </w:rPr>
      </w:pPr>
      <w:r w:rsidRPr="003C121E">
        <w:rPr>
          <w:rFonts w:hint="eastAsia"/>
          <w:bCs/>
          <w:sz w:val="24"/>
          <w:szCs w:val="24"/>
        </w:rPr>
        <w:t>基础设施平台，包括软件、硬件、</w:t>
      </w:r>
      <w:r w:rsidRPr="003C121E">
        <w:rPr>
          <w:rFonts w:hint="eastAsia"/>
          <w:bCs/>
          <w:sz w:val="24"/>
          <w:szCs w:val="24"/>
        </w:rPr>
        <w:t>PC</w:t>
      </w:r>
      <w:r w:rsidRPr="003C121E">
        <w:rPr>
          <w:rFonts w:hint="eastAsia"/>
          <w:bCs/>
          <w:sz w:val="24"/>
          <w:szCs w:val="24"/>
        </w:rPr>
        <w:t>、服务器、有线、无线等基础设施平台的建设。</w:t>
      </w:r>
    </w:p>
    <w:p w14:paraId="3BD443BD" w14:textId="77777777" w:rsidR="003C121E" w:rsidRPr="003C121E" w:rsidRDefault="003C121E" w:rsidP="003C121E">
      <w:pPr>
        <w:spacing w:line="360" w:lineRule="auto"/>
        <w:ind w:firstLineChars="200" w:firstLine="480"/>
        <w:rPr>
          <w:bCs/>
          <w:sz w:val="24"/>
          <w:szCs w:val="24"/>
        </w:rPr>
      </w:pPr>
      <w:r w:rsidRPr="003C121E">
        <w:rPr>
          <w:rFonts w:hint="eastAsia"/>
          <w:bCs/>
          <w:sz w:val="24"/>
          <w:szCs w:val="24"/>
        </w:rPr>
        <w:t>应用支撑平台包括数字化校园的整体安全考虑、整个信息化业务的运维管理等。</w:t>
      </w:r>
    </w:p>
    <w:p w14:paraId="5937837F" w14:textId="77777777" w:rsidR="003C121E" w:rsidRPr="003C121E" w:rsidRDefault="003C121E" w:rsidP="003C121E">
      <w:pPr>
        <w:spacing w:line="360" w:lineRule="auto"/>
        <w:ind w:firstLineChars="200" w:firstLine="480"/>
        <w:rPr>
          <w:bCs/>
          <w:sz w:val="24"/>
          <w:szCs w:val="24"/>
        </w:rPr>
      </w:pPr>
      <w:r w:rsidRPr="003C121E">
        <w:rPr>
          <w:rFonts w:hint="eastAsia"/>
          <w:bCs/>
          <w:sz w:val="24"/>
          <w:szCs w:val="24"/>
        </w:rPr>
        <w:t>公共平台主要包括统一的身份认证平台、权限管理系统等平台的建设。</w:t>
      </w:r>
    </w:p>
    <w:p w14:paraId="41BC972C" w14:textId="77777777" w:rsidR="003C121E" w:rsidRPr="003C121E" w:rsidRDefault="003C121E" w:rsidP="003C121E">
      <w:pPr>
        <w:spacing w:line="360" w:lineRule="auto"/>
        <w:ind w:firstLineChars="200" w:firstLine="480"/>
        <w:rPr>
          <w:bCs/>
          <w:sz w:val="24"/>
          <w:szCs w:val="24"/>
        </w:rPr>
      </w:pPr>
      <w:r w:rsidRPr="003C121E">
        <w:rPr>
          <w:rFonts w:hint="eastAsia"/>
          <w:bCs/>
          <w:sz w:val="24"/>
          <w:szCs w:val="24"/>
        </w:rPr>
        <w:t>统一门户是整个数字校园的访问入口点，给用户提供个性化的使用界面，用户进入门户后，除了可以看到公共信息外，只能看到与其身份相关的各项服务，成为用户的个性化网络门户。</w:t>
      </w:r>
    </w:p>
    <w:p w14:paraId="7B004C5F" w14:textId="77777777" w:rsidR="003C121E" w:rsidRPr="003C121E" w:rsidRDefault="003C121E" w:rsidP="003C121E">
      <w:pPr>
        <w:spacing w:line="360" w:lineRule="auto"/>
        <w:ind w:firstLineChars="200" w:firstLine="480"/>
        <w:rPr>
          <w:bCs/>
          <w:sz w:val="24"/>
          <w:szCs w:val="24"/>
        </w:rPr>
      </w:pPr>
      <w:r w:rsidRPr="003C121E">
        <w:rPr>
          <w:rFonts w:hint="eastAsia"/>
          <w:bCs/>
          <w:sz w:val="24"/>
          <w:szCs w:val="24"/>
        </w:rPr>
        <w:t>个业务应用系统，是指用于学校教学、科研、管理、服务的各种应用系统，用于解决各类用户对信息管理和信息服务的需求，是信息化建设的主要内容。</w:t>
      </w:r>
    </w:p>
    <w:p w14:paraId="557ECD19" w14:textId="77777777" w:rsidR="009B2BC3" w:rsidRDefault="003C121E" w:rsidP="003C121E">
      <w:pPr>
        <w:spacing w:line="360" w:lineRule="auto"/>
        <w:ind w:firstLineChars="200" w:firstLine="480"/>
        <w:rPr>
          <w:bCs/>
          <w:sz w:val="24"/>
          <w:szCs w:val="24"/>
        </w:rPr>
      </w:pPr>
      <w:r w:rsidRPr="003C121E">
        <w:rPr>
          <w:rFonts w:hint="eastAsia"/>
          <w:bCs/>
          <w:sz w:val="24"/>
          <w:szCs w:val="24"/>
        </w:rPr>
        <w:t>数字化校园更好的支撑学校信息化的应用，还需要做好“数据信息标准”及“运</w:t>
      </w:r>
      <w:r w:rsidRPr="003C121E">
        <w:rPr>
          <w:rFonts w:hint="eastAsia"/>
          <w:bCs/>
          <w:sz w:val="24"/>
          <w:szCs w:val="24"/>
        </w:rPr>
        <w:lastRenderedPageBreak/>
        <w:t>行管理保障体系”两个方面，运行保障包括组织机构、人员培训、管理规范等，信息标准包括技术标准（应用开发）、数据结构标准、信息化评估体系等。</w:t>
      </w:r>
    </w:p>
    <w:p w14:paraId="7C8F2A32" w14:textId="77777777" w:rsidR="009B2BC3" w:rsidRPr="00E824BD" w:rsidRDefault="00286DE8" w:rsidP="00E824BD">
      <w:pPr>
        <w:pStyle w:val="MMTopic3"/>
        <w:rPr>
          <w:sz w:val="28"/>
        </w:rPr>
      </w:pPr>
      <w:bookmarkStart w:id="19" w:name="_Toc523919629"/>
      <w:r>
        <w:rPr>
          <w:rFonts w:hint="eastAsia"/>
          <w:sz w:val="28"/>
        </w:rPr>
        <w:t>整体</w:t>
      </w:r>
      <w:r w:rsidR="005803E2">
        <w:rPr>
          <w:rFonts w:hint="eastAsia"/>
          <w:sz w:val="28"/>
        </w:rPr>
        <w:t>建设</w:t>
      </w:r>
      <w:r w:rsidR="009B2BC3" w:rsidRPr="00E824BD">
        <w:rPr>
          <w:rFonts w:hint="eastAsia"/>
          <w:sz w:val="28"/>
        </w:rPr>
        <w:t>目标</w:t>
      </w:r>
      <w:bookmarkEnd w:id="19"/>
    </w:p>
    <w:p w14:paraId="1B52B282" w14:textId="77777777" w:rsidR="009B2BC3" w:rsidRPr="009B2BC3" w:rsidRDefault="00286DE8" w:rsidP="007B0043">
      <w:pPr>
        <w:spacing w:line="360" w:lineRule="auto"/>
        <w:ind w:firstLineChars="200" w:firstLine="480"/>
        <w:rPr>
          <w:sz w:val="24"/>
          <w:szCs w:val="24"/>
        </w:rPr>
      </w:pPr>
      <w:r w:rsidRPr="00286DE8">
        <w:rPr>
          <w:rFonts w:hint="eastAsia"/>
          <w:sz w:val="24"/>
          <w:szCs w:val="24"/>
        </w:rPr>
        <w:t>基于国家标准、教育部标准，兼顾各个标准之间的兼容性、一致性以及标准的可扩展性，建设形成一套符合学校自身实际的管理信息化标准，为信息交换、资源共享提供了基础性条件。信息标准需要保证信息在采集、处理、交换、传输的过程中有统一、科学、规范的分类和描述，能够使信息更加有序流通、发挥信息资源的综合效益。</w:t>
      </w:r>
    </w:p>
    <w:p w14:paraId="4E96DFE5" w14:textId="77777777" w:rsidR="00D15208" w:rsidRPr="00910854" w:rsidRDefault="009F0753" w:rsidP="00910854">
      <w:pPr>
        <w:pStyle w:val="MMTopic3"/>
        <w:numPr>
          <w:ilvl w:val="3"/>
          <w:numId w:val="1"/>
        </w:numPr>
        <w:outlineLvl w:val="3"/>
        <w:rPr>
          <w:sz w:val="28"/>
        </w:rPr>
      </w:pPr>
      <w:bookmarkStart w:id="20" w:name="_Toc523919630"/>
      <w:r w:rsidRPr="00910854">
        <w:rPr>
          <w:rFonts w:hint="eastAsia"/>
          <w:sz w:val="28"/>
        </w:rPr>
        <w:t>统一身份认证及授权中心</w:t>
      </w:r>
      <w:bookmarkEnd w:id="20"/>
    </w:p>
    <w:p w14:paraId="0D1836A7" w14:textId="77777777" w:rsidR="009F0753" w:rsidRDefault="009F0753" w:rsidP="00910854">
      <w:pPr>
        <w:spacing w:line="360" w:lineRule="auto"/>
        <w:ind w:firstLineChars="200" w:firstLine="480"/>
        <w:rPr>
          <w:sz w:val="24"/>
          <w:szCs w:val="24"/>
        </w:rPr>
      </w:pPr>
      <w:r w:rsidRPr="00910854">
        <w:rPr>
          <w:rFonts w:hint="eastAsia"/>
          <w:sz w:val="24"/>
          <w:szCs w:val="24"/>
        </w:rPr>
        <w:t>统一身份认证及授权中心作为数字化校园的安全认证及授权中心，提供一系列全面的认证、授权控制和管理工具，对数据的访问和使用进行全方位多层次的许可、控制和管理，并保护数据拥有者和使用者的数据安全。对于数据库中的同一数据不同用户根据其拥有的权限集的不同定义对该数据对象的操作能力，包括创建、增加、修改元数据的索引属性，创建、增加、修改数据对象以及对数据注释信息进行操作等功能，从而实现对数据的安全保护。</w:t>
      </w:r>
      <w:r w:rsidRPr="00910854">
        <w:rPr>
          <w:rFonts w:hint="eastAsia"/>
          <w:sz w:val="24"/>
          <w:szCs w:val="24"/>
        </w:rPr>
        <w:br/>
      </w:r>
      <w:r w:rsidRPr="00910854">
        <w:rPr>
          <w:rFonts w:hint="eastAsia"/>
          <w:sz w:val="24"/>
          <w:szCs w:val="24"/>
        </w:rPr>
        <w:t>统一身份认证及授权中心包含以下几部分：身份认证（应包含</w:t>
      </w:r>
      <w:r w:rsidRPr="00910854">
        <w:rPr>
          <w:rFonts w:hint="eastAsia"/>
          <w:sz w:val="24"/>
          <w:szCs w:val="24"/>
        </w:rPr>
        <w:t xml:space="preserve"> PKI</w:t>
      </w:r>
      <w:r w:rsidRPr="00910854">
        <w:rPr>
          <w:rFonts w:hint="eastAsia"/>
          <w:sz w:val="24"/>
          <w:szCs w:val="24"/>
        </w:rPr>
        <w:t>、</w:t>
      </w:r>
      <w:r w:rsidRPr="00910854">
        <w:rPr>
          <w:rFonts w:hint="eastAsia"/>
          <w:sz w:val="24"/>
          <w:szCs w:val="24"/>
        </w:rPr>
        <w:t>CA</w:t>
      </w:r>
      <w:r w:rsidRPr="00910854">
        <w:rPr>
          <w:rFonts w:hint="eastAsia"/>
          <w:sz w:val="24"/>
          <w:szCs w:val="24"/>
        </w:rPr>
        <w:t>）、授权、单点登录和安全审计等。采用成熟的安全产品，保证系统的安全可靠（消除安全导致的系统性能瓶颈），在此基础上，建立应用的授权机制，建立统一用户管理、授权管理和身份认证，进行分级授权和集中身份认证，提高应用系统的安全性和用户使用的方便性，实现全部应用的单点登录，集中管理应用系统内的用户，实现每一个用户在访问各个应用系统时更加方便可靠。</w:t>
      </w:r>
      <w:r w:rsidRPr="00910854">
        <w:rPr>
          <w:rFonts w:hint="eastAsia"/>
          <w:sz w:val="24"/>
          <w:szCs w:val="24"/>
        </w:rPr>
        <w:br/>
        <w:t xml:space="preserve">    </w:t>
      </w:r>
      <w:r w:rsidRPr="00910854">
        <w:rPr>
          <w:rFonts w:hint="eastAsia"/>
          <w:sz w:val="24"/>
          <w:szCs w:val="24"/>
        </w:rPr>
        <w:t>统一身份认证及授权中心应提供基于单点登陆（</w:t>
      </w:r>
      <w:r w:rsidRPr="00910854">
        <w:rPr>
          <w:rFonts w:hint="eastAsia"/>
          <w:sz w:val="24"/>
          <w:szCs w:val="24"/>
        </w:rPr>
        <w:t>SSO</w:t>
      </w:r>
      <w:r w:rsidRPr="00910854">
        <w:rPr>
          <w:rFonts w:hint="eastAsia"/>
          <w:sz w:val="24"/>
          <w:szCs w:val="24"/>
        </w:rPr>
        <w:t>）的解决方案，为应用系统提供统一的身份认证、访问控制和安全审计等功能。认证应该支持多种方式，用户名</w:t>
      </w:r>
      <w:r w:rsidRPr="00910854">
        <w:rPr>
          <w:rFonts w:hint="eastAsia"/>
          <w:sz w:val="24"/>
          <w:szCs w:val="24"/>
        </w:rPr>
        <w:t>/</w:t>
      </w:r>
      <w:r w:rsidRPr="00910854">
        <w:rPr>
          <w:rFonts w:hint="eastAsia"/>
          <w:sz w:val="24"/>
          <w:szCs w:val="24"/>
        </w:rPr>
        <w:t>密码方式、校园卡</w:t>
      </w:r>
      <w:r w:rsidRPr="00910854">
        <w:rPr>
          <w:rFonts w:hint="eastAsia"/>
          <w:sz w:val="24"/>
          <w:szCs w:val="24"/>
        </w:rPr>
        <w:t>/</w:t>
      </w:r>
      <w:r w:rsidRPr="00910854">
        <w:rPr>
          <w:rFonts w:hint="eastAsia"/>
          <w:sz w:val="24"/>
          <w:szCs w:val="24"/>
        </w:rPr>
        <w:t>密码方式和数字证书等认证方式；应采用灵活的基于角色的权限管理模型及服务接口，要求接口能够支持</w:t>
      </w:r>
      <w:r w:rsidRPr="00910854">
        <w:rPr>
          <w:rFonts w:hint="eastAsia"/>
          <w:sz w:val="24"/>
          <w:szCs w:val="24"/>
        </w:rPr>
        <w:t xml:space="preserve"> LDAP </w:t>
      </w:r>
      <w:r w:rsidRPr="00910854">
        <w:rPr>
          <w:rFonts w:hint="eastAsia"/>
          <w:sz w:val="24"/>
          <w:szCs w:val="24"/>
        </w:rPr>
        <w:t>等主流认证技术，并能提供细粒度的访问控制和多级权限管理；安全审计服务应能提供多层次的按照用户、时</w:t>
      </w:r>
      <w:r w:rsidRPr="00910854">
        <w:rPr>
          <w:rFonts w:hint="eastAsia"/>
          <w:sz w:val="24"/>
          <w:szCs w:val="24"/>
        </w:rPr>
        <w:lastRenderedPageBreak/>
        <w:t>间、终端等多种组合的全方位的数据操作审计，通过审计信息，管理员可以追踪对所有数据操作记录。</w:t>
      </w:r>
    </w:p>
    <w:p w14:paraId="74F54BB4" w14:textId="77777777" w:rsidR="00C744F7" w:rsidRDefault="00C744F7" w:rsidP="00C744F7">
      <w:pPr>
        <w:pStyle w:val="MMTopic3"/>
        <w:numPr>
          <w:ilvl w:val="3"/>
          <w:numId w:val="1"/>
        </w:numPr>
        <w:outlineLvl w:val="3"/>
        <w:rPr>
          <w:sz w:val="28"/>
        </w:rPr>
      </w:pPr>
      <w:bookmarkStart w:id="21" w:name="_Toc523919631"/>
      <w:r w:rsidRPr="00C744F7">
        <w:rPr>
          <w:rFonts w:hint="eastAsia"/>
          <w:sz w:val="28"/>
        </w:rPr>
        <w:t>统一门户网站</w:t>
      </w:r>
      <w:bookmarkEnd w:id="21"/>
    </w:p>
    <w:p w14:paraId="01662A96" w14:textId="77777777" w:rsidR="00C744F7" w:rsidRPr="00C744F7" w:rsidRDefault="00C744F7" w:rsidP="00C744F7">
      <w:pPr>
        <w:spacing w:line="360" w:lineRule="auto"/>
        <w:ind w:firstLineChars="200" w:firstLine="480"/>
        <w:rPr>
          <w:sz w:val="24"/>
          <w:szCs w:val="24"/>
        </w:rPr>
      </w:pPr>
      <w:r w:rsidRPr="00C744F7">
        <w:rPr>
          <w:rFonts w:hint="eastAsia"/>
          <w:sz w:val="24"/>
          <w:szCs w:val="24"/>
        </w:rPr>
        <w:t>建设具有风格特色门户网站和二级门户网站，统一控制用户对信息和应用系统的访问，为用户提供一个单一的访问入口，提供基于</w:t>
      </w:r>
      <w:r w:rsidRPr="00C744F7">
        <w:rPr>
          <w:rFonts w:hint="eastAsia"/>
          <w:sz w:val="24"/>
          <w:szCs w:val="24"/>
        </w:rPr>
        <w:t xml:space="preserve">WEB </w:t>
      </w:r>
      <w:r w:rsidRPr="00C744F7">
        <w:rPr>
          <w:rFonts w:hint="eastAsia"/>
          <w:sz w:val="24"/>
          <w:szCs w:val="24"/>
        </w:rPr>
        <w:t>统一认证功能，实现跨系统的单点登录（</w:t>
      </w:r>
      <w:r w:rsidRPr="00C744F7">
        <w:rPr>
          <w:rFonts w:hint="eastAsia"/>
          <w:sz w:val="24"/>
          <w:szCs w:val="24"/>
        </w:rPr>
        <w:t>SSO</w:t>
      </w:r>
      <w:r w:rsidRPr="00C744F7">
        <w:rPr>
          <w:rFonts w:hint="eastAsia"/>
          <w:sz w:val="24"/>
          <w:szCs w:val="24"/>
        </w:rPr>
        <w:t>），统一门户平台将原本在校园网内分散异构的应用系统整合起来，将信息和功能在同一个界面上展示给用户并提供个性化访问界面定制。平台具有可伸缩体系结构，支持各种开放性的标准和规范，能够方便的挂接与现有系统集成的应用系统组件。</w:t>
      </w:r>
    </w:p>
    <w:p w14:paraId="477C6913" w14:textId="77777777" w:rsidR="00C744F7" w:rsidRPr="00C744F7" w:rsidRDefault="00C744F7" w:rsidP="00C744F7">
      <w:pPr>
        <w:spacing w:line="360" w:lineRule="auto"/>
        <w:ind w:firstLineChars="200" w:firstLine="480"/>
        <w:rPr>
          <w:sz w:val="24"/>
          <w:szCs w:val="24"/>
        </w:rPr>
      </w:pPr>
      <w:r w:rsidRPr="00C744F7">
        <w:rPr>
          <w:rFonts w:hint="eastAsia"/>
          <w:sz w:val="24"/>
          <w:szCs w:val="24"/>
        </w:rPr>
        <w:t>通过门户程序访问各种后台应用系统，从而屏蔽后台复杂应用，方便用户高效访问；实现访问以及内容的客户化设置，实现创建虚拟门户、移动设备支持、安全系统整合（单点登录、认证、权限设置等）、翻译服务、日志以及访问分析等功能。</w:t>
      </w:r>
    </w:p>
    <w:p w14:paraId="0AD7DAAB" w14:textId="77777777" w:rsidR="00C744F7" w:rsidRPr="00C744F7" w:rsidRDefault="00C744F7" w:rsidP="00C744F7">
      <w:pPr>
        <w:spacing w:line="360" w:lineRule="auto"/>
        <w:ind w:firstLineChars="200" w:firstLine="480"/>
        <w:rPr>
          <w:sz w:val="24"/>
          <w:szCs w:val="24"/>
        </w:rPr>
      </w:pPr>
      <w:r w:rsidRPr="00C744F7">
        <w:rPr>
          <w:rFonts w:hint="eastAsia"/>
          <w:sz w:val="24"/>
          <w:szCs w:val="24"/>
        </w:rPr>
        <w:t xml:space="preserve"> </w:t>
      </w:r>
      <w:r w:rsidRPr="00C744F7">
        <w:rPr>
          <w:rFonts w:hint="eastAsia"/>
          <w:sz w:val="24"/>
          <w:szCs w:val="24"/>
        </w:rPr>
        <w:t>建立以门户网站为核心的网站群体系，构建学校从上至下覆盖各系各部门的垂直的门户网站群，网站有多级结构关系，基于统一的信息体系，实现分级授权、统一管理的功能。各网站可以有独立的页面展现和管理后台，同时网站之间信息又可以相互共享。信息共享能基于上下级关系有一定的机制，如上级站点可直接抓取下级站点信息，下级站点可向上级或平级站点推送信息等。</w:t>
      </w:r>
    </w:p>
    <w:p w14:paraId="15EC8C1E" w14:textId="77777777" w:rsidR="00541F87" w:rsidRPr="00C729EE" w:rsidRDefault="00541F87" w:rsidP="00C729EE">
      <w:pPr>
        <w:pStyle w:val="MMTopic3"/>
        <w:numPr>
          <w:ilvl w:val="3"/>
          <w:numId w:val="1"/>
        </w:numPr>
        <w:outlineLvl w:val="3"/>
        <w:rPr>
          <w:sz w:val="28"/>
        </w:rPr>
      </w:pPr>
      <w:bookmarkStart w:id="22" w:name="_Toc523919632"/>
      <w:r w:rsidRPr="00C729EE">
        <w:rPr>
          <w:rFonts w:hint="eastAsia"/>
          <w:sz w:val="28"/>
        </w:rPr>
        <w:t>移动客户端</w:t>
      </w:r>
      <w:bookmarkEnd w:id="22"/>
    </w:p>
    <w:p w14:paraId="2EC82501" w14:textId="77777777" w:rsidR="00541F87" w:rsidRPr="00C729EE" w:rsidRDefault="00541F87" w:rsidP="00C729EE">
      <w:pPr>
        <w:spacing w:line="360" w:lineRule="auto"/>
        <w:ind w:firstLineChars="200" w:firstLine="480"/>
        <w:rPr>
          <w:sz w:val="24"/>
          <w:szCs w:val="24"/>
        </w:rPr>
      </w:pPr>
      <w:r w:rsidRPr="00C729EE">
        <w:rPr>
          <w:rFonts w:hint="eastAsia"/>
          <w:sz w:val="24"/>
          <w:szCs w:val="24"/>
        </w:rPr>
        <w:t>移动基础平台是实现数字校园基础平台与业务数据在手机上访问的支撑。根据学校应用系统功能的特点，结合移动终端的特性，将程序移植到移动终端上进行实现，达到实时互动，完成大部分必须通过有线网络完成的相关事务，如教师可以进行班级综合素质评分、学生日常行为规范查询。</w:t>
      </w:r>
      <w:r w:rsidRPr="00C729EE">
        <w:rPr>
          <w:rFonts w:hint="eastAsia"/>
          <w:sz w:val="24"/>
          <w:szCs w:val="24"/>
        </w:rPr>
        <w:br/>
        <w:t xml:space="preserve">    </w:t>
      </w:r>
      <w:r w:rsidRPr="00C729EE">
        <w:rPr>
          <w:rFonts w:hint="eastAsia"/>
          <w:sz w:val="24"/>
          <w:szCs w:val="24"/>
        </w:rPr>
        <w:t>为学生提供教学信息服务为基础，逐步延伸到提供校园生活服务。是实现校园信息服务无线和有线的无缝结合。</w:t>
      </w:r>
    </w:p>
    <w:p w14:paraId="4F40637D" w14:textId="77777777" w:rsidR="00541F87" w:rsidRPr="00C729EE" w:rsidRDefault="00541F87" w:rsidP="00C729EE">
      <w:pPr>
        <w:pStyle w:val="MMTopic3"/>
        <w:rPr>
          <w:sz w:val="28"/>
        </w:rPr>
      </w:pPr>
      <w:bookmarkStart w:id="23" w:name="_Toc523919633"/>
      <w:r w:rsidRPr="00C729EE">
        <w:rPr>
          <w:rFonts w:hint="eastAsia"/>
          <w:sz w:val="28"/>
        </w:rPr>
        <w:lastRenderedPageBreak/>
        <w:t>系统架构</w:t>
      </w:r>
      <w:bookmarkEnd w:id="23"/>
    </w:p>
    <w:p w14:paraId="7435A13A" w14:textId="77777777" w:rsidR="00541F87" w:rsidRPr="00C729EE" w:rsidRDefault="00541F87" w:rsidP="00C729EE">
      <w:pPr>
        <w:spacing w:line="360" w:lineRule="auto"/>
        <w:ind w:firstLineChars="200" w:firstLine="480"/>
        <w:rPr>
          <w:sz w:val="24"/>
          <w:szCs w:val="24"/>
        </w:rPr>
      </w:pPr>
      <w:r w:rsidRPr="00C729EE">
        <w:rPr>
          <w:rFonts w:hint="eastAsia"/>
          <w:sz w:val="24"/>
          <w:szCs w:val="24"/>
        </w:rPr>
        <w:t>系统采用</w:t>
      </w:r>
      <w:r w:rsidRPr="00C729EE">
        <w:rPr>
          <w:rFonts w:hint="eastAsia"/>
          <w:sz w:val="24"/>
          <w:szCs w:val="24"/>
        </w:rPr>
        <w:t>b/s</w:t>
      </w:r>
      <w:r w:rsidRPr="00C729EE">
        <w:rPr>
          <w:rFonts w:hint="eastAsia"/>
          <w:sz w:val="24"/>
          <w:szCs w:val="24"/>
        </w:rPr>
        <w:t>架构，以校园网为依托，软件部署安装在校园服务器端（</w:t>
      </w:r>
      <w:r w:rsidRPr="00C729EE">
        <w:rPr>
          <w:rFonts w:hint="eastAsia"/>
          <w:sz w:val="24"/>
          <w:szCs w:val="24"/>
        </w:rPr>
        <w:t>Server</w:t>
      </w:r>
      <w:r w:rsidRPr="00C729EE">
        <w:rPr>
          <w:rFonts w:hint="eastAsia"/>
          <w:sz w:val="24"/>
          <w:szCs w:val="24"/>
        </w:rPr>
        <w:t>）上，网络管理人员只需要管理服务器，用户界面主要事务逻辑在服务器（</w:t>
      </w:r>
      <w:r w:rsidRPr="00C729EE">
        <w:rPr>
          <w:rFonts w:hint="eastAsia"/>
          <w:sz w:val="24"/>
          <w:szCs w:val="24"/>
        </w:rPr>
        <w:t>Server</w:t>
      </w:r>
      <w:r w:rsidRPr="00C729EE">
        <w:rPr>
          <w:rFonts w:hint="eastAsia"/>
          <w:sz w:val="24"/>
          <w:szCs w:val="24"/>
        </w:rPr>
        <w:t>）端完全通过</w:t>
      </w:r>
      <w:r w:rsidRPr="00C729EE">
        <w:rPr>
          <w:rFonts w:hint="eastAsia"/>
          <w:sz w:val="24"/>
          <w:szCs w:val="24"/>
        </w:rPr>
        <w:t>WWW</w:t>
      </w:r>
      <w:r w:rsidRPr="00C729EE">
        <w:rPr>
          <w:rFonts w:hint="eastAsia"/>
          <w:sz w:val="24"/>
          <w:szCs w:val="24"/>
        </w:rPr>
        <w:t>浏览器实现，所有的用户只需要通过浏览器即可快捷访问校园数字化网站，不必安装客户端。</w:t>
      </w:r>
    </w:p>
    <w:p w14:paraId="487720B6" w14:textId="77777777" w:rsidR="00541F87" w:rsidRDefault="006A178F" w:rsidP="006A178F">
      <w:pPr>
        <w:spacing w:line="360" w:lineRule="auto"/>
        <w:rPr>
          <w:sz w:val="24"/>
          <w:szCs w:val="24"/>
        </w:rPr>
      </w:pPr>
      <w:r w:rsidRPr="00226863">
        <w:rPr>
          <w:rFonts w:ascii="黑体" w:eastAsia="黑体" w:hAnsi="黑体"/>
          <w:noProof/>
          <w:sz w:val="32"/>
          <w:szCs w:val="32"/>
        </w:rPr>
        <w:drawing>
          <wp:inline distT="0" distB="0" distL="0" distR="0" wp14:anchorId="3C610014" wp14:editId="704CDE7F">
            <wp:extent cx="5274310" cy="3331845"/>
            <wp:effectExtent l="0" t="0" r="0" b="0"/>
            <wp:docPr id="16" name="图片 16" descr="C:\Users\chenxia\Documents\Tencent Files\3270206550\FileRecv\MobileFile\屏幕快照 2017-12-11 下午3.4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nxia\Documents\Tencent Files\3270206550\FileRecv\MobileFile\屏幕快照 2017-12-11 下午3.41.1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331845"/>
                    </a:xfrm>
                    <a:prstGeom prst="rect">
                      <a:avLst/>
                    </a:prstGeom>
                    <a:noFill/>
                    <a:ln>
                      <a:noFill/>
                    </a:ln>
                  </pic:spPr>
                </pic:pic>
              </a:graphicData>
            </a:graphic>
          </wp:inline>
        </w:drawing>
      </w:r>
    </w:p>
    <w:p w14:paraId="1D2EBCA9" w14:textId="77777777" w:rsidR="00954B7F" w:rsidRDefault="00954B7F" w:rsidP="00954B7F">
      <w:pPr>
        <w:pStyle w:val="MMTopic3"/>
        <w:rPr>
          <w:sz w:val="28"/>
        </w:rPr>
      </w:pPr>
      <w:bookmarkStart w:id="24" w:name="_Toc523919634"/>
      <w:r w:rsidRPr="00954B7F">
        <w:rPr>
          <w:rFonts w:hint="eastAsia"/>
          <w:sz w:val="28"/>
        </w:rPr>
        <w:lastRenderedPageBreak/>
        <w:t>系统功能</w:t>
      </w:r>
      <w:bookmarkEnd w:id="24"/>
    </w:p>
    <w:p w14:paraId="24B07BCC" w14:textId="77777777" w:rsidR="00062207" w:rsidRPr="00062207" w:rsidRDefault="00062207" w:rsidP="00062207">
      <w:pPr>
        <w:pStyle w:val="MMTopic1"/>
        <w:numPr>
          <w:ilvl w:val="0"/>
          <w:numId w:val="0"/>
        </w:numPr>
        <w:rPr>
          <w:sz w:val="24"/>
          <w:szCs w:val="24"/>
        </w:rPr>
      </w:pPr>
      <w:bookmarkStart w:id="25" w:name="_Toc523919647"/>
      <w:r w:rsidRPr="00062207">
        <w:rPr>
          <w:rFonts w:hint="eastAsia"/>
          <w:sz w:val="24"/>
          <w:szCs w:val="24"/>
        </w:rPr>
        <w:t>基础数据平台</w:t>
      </w:r>
    </w:p>
    <w:p w14:paraId="218A1A47" w14:textId="77777777" w:rsidR="00062207" w:rsidRPr="00062207" w:rsidRDefault="0075208D" w:rsidP="00062207">
      <w:pPr>
        <w:pStyle w:val="MMTopic1"/>
        <w:numPr>
          <w:ilvl w:val="0"/>
          <w:numId w:val="0"/>
        </w:numPr>
        <w:rPr>
          <w:b w:val="0"/>
          <w:sz w:val="24"/>
          <w:szCs w:val="24"/>
        </w:rPr>
      </w:pPr>
      <w:r>
        <w:rPr>
          <w:b w:val="0"/>
          <w:noProof/>
          <w:sz w:val="24"/>
          <w:szCs w:val="24"/>
        </w:rPr>
        <w:pict w14:anchorId="387217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6" o:spid="_x0000_i1025" type="#_x0000_t75" alt="" style="width:415.5pt;height:194.25pt;visibility:visible;mso-width-percent:0;mso-height-percent:0;mso-width-percent:0;mso-height-percent:0">
            <v:imagedata r:id="rId13" o:title=""/>
          </v:shape>
        </w:pict>
      </w:r>
    </w:p>
    <w:p w14:paraId="4A1EDD80"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统一身份认证，统一数据中心，集中管理教学基本信息、学生信息、教职工信息和用户信息。为各业务子系统提供基础数据支撑的同时，保障各业务系统基础信息的同步与一致。</w:t>
      </w:r>
    </w:p>
    <w:p w14:paraId="1D244AD3" w14:textId="77777777" w:rsidR="00062207" w:rsidRPr="00062207" w:rsidRDefault="0075208D" w:rsidP="00062207">
      <w:pPr>
        <w:pStyle w:val="MMTopic1"/>
        <w:rPr>
          <w:b w:val="0"/>
          <w:sz w:val="24"/>
          <w:szCs w:val="24"/>
        </w:rPr>
      </w:pPr>
      <w:r>
        <w:rPr>
          <w:b w:val="0"/>
          <w:noProof/>
          <w:sz w:val="24"/>
          <w:szCs w:val="24"/>
        </w:rPr>
        <w:pict w14:anchorId="45E6E90D">
          <v:shape id="图片 27" o:spid="_x0000_i1026" type="#_x0000_t75" alt="" style="width:415.5pt;height:201.75pt;visibility:visible;mso-width-percent:0;mso-height-percent:0;mso-width-percent:0;mso-height-percent:0">
            <v:imagedata r:id="rId14" o:title=""/>
          </v:shape>
        </w:pict>
      </w:r>
    </w:p>
    <w:p w14:paraId="14573388"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lastRenderedPageBreak/>
        <w:t>用户登录系统后的统一桌面。自定义定制的“我的待办”模块帮助用户快速筛选、直达待本人处理业务。</w:t>
      </w:r>
    </w:p>
    <w:p w14:paraId="7060A8B1" w14:textId="77777777" w:rsidR="00062207" w:rsidRPr="00062207" w:rsidRDefault="00062207" w:rsidP="00062207">
      <w:pPr>
        <w:pStyle w:val="MMTopic1"/>
        <w:numPr>
          <w:ilvl w:val="0"/>
          <w:numId w:val="0"/>
        </w:numPr>
        <w:rPr>
          <w:sz w:val="24"/>
          <w:szCs w:val="24"/>
        </w:rPr>
      </w:pPr>
      <w:r w:rsidRPr="00062207">
        <w:rPr>
          <w:rFonts w:hint="eastAsia"/>
          <w:sz w:val="24"/>
          <w:szCs w:val="24"/>
        </w:rPr>
        <w:t>大数据系统</w:t>
      </w:r>
    </w:p>
    <w:p w14:paraId="473488A9" w14:textId="77777777" w:rsidR="00062207" w:rsidRPr="00062207" w:rsidRDefault="0075208D" w:rsidP="00062207">
      <w:pPr>
        <w:pStyle w:val="MMTopic1"/>
        <w:numPr>
          <w:ilvl w:val="0"/>
          <w:numId w:val="0"/>
        </w:numPr>
        <w:rPr>
          <w:b w:val="0"/>
          <w:sz w:val="24"/>
          <w:szCs w:val="24"/>
        </w:rPr>
      </w:pPr>
      <w:r>
        <w:rPr>
          <w:b w:val="0"/>
          <w:noProof/>
          <w:sz w:val="24"/>
          <w:szCs w:val="24"/>
        </w:rPr>
        <w:pict w14:anchorId="79B07B66">
          <v:shape id="图片 32" o:spid="_x0000_i1027" type="#_x0000_t75" alt="" style="width:415.5pt;height:243pt;visibility:visible;mso-width-percent:0;mso-height-percent:0;mso-width-percent:0;mso-height-percent:0">
            <v:imagedata r:id="rId15" o:title=""/>
          </v:shape>
        </w:pict>
      </w:r>
    </w:p>
    <w:p w14:paraId="76AED9BE" w14:textId="77777777" w:rsidR="00062207" w:rsidRDefault="0075208D" w:rsidP="00062207">
      <w:pPr>
        <w:pStyle w:val="MMTopic1"/>
        <w:numPr>
          <w:ilvl w:val="0"/>
          <w:numId w:val="0"/>
        </w:numPr>
        <w:rPr>
          <w:b w:val="0"/>
          <w:sz w:val="24"/>
          <w:szCs w:val="24"/>
        </w:rPr>
      </w:pPr>
      <w:r>
        <w:rPr>
          <w:b w:val="0"/>
          <w:noProof/>
          <w:sz w:val="24"/>
          <w:szCs w:val="24"/>
        </w:rPr>
        <w:pict w14:anchorId="7D0FB4D7">
          <v:shape id="图片 35" o:spid="_x0000_i1028" type="#_x0000_t75" alt="" style="width:415.5pt;height:213.75pt;visibility:visible;mso-width-percent:0;mso-height-percent:0;mso-width-percent:0;mso-height-percent:0">
            <v:imagedata r:id="rId16" o:title=""/>
          </v:shape>
        </w:pict>
      </w:r>
    </w:p>
    <w:p w14:paraId="491B498F" w14:textId="2CE450B3" w:rsidR="00062207" w:rsidRPr="00062207" w:rsidRDefault="00062207" w:rsidP="00062207">
      <w:pPr>
        <w:pStyle w:val="MMTopic1"/>
        <w:numPr>
          <w:ilvl w:val="0"/>
          <w:numId w:val="0"/>
        </w:numPr>
        <w:rPr>
          <w:b w:val="0"/>
          <w:sz w:val="24"/>
          <w:szCs w:val="24"/>
        </w:rPr>
      </w:pPr>
      <w:r w:rsidRPr="00062207">
        <w:rPr>
          <w:rFonts w:hint="eastAsia"/>
          <w:b w:val="0"/>
          <w:sz w:val="24"/>
          <w:szCs w:val="24"/>
        </w:rPr>
        <w:lastRenderedPageBreak/>
        <w:t>业务系统在运行过程中会积累很多有价值的业务数据，大数据分析系统通过各种维度对这些业务数据进行深挖掘，并以丰富多彩的图形样式直观的展示给管理决策者，为决策人提供强有力的决策依据。内容包含学生、教职工基本信息分析、学生费用分析、资产基础分析、宿舍基础分析、一卡通消费分析、考勤出勤分析、图书馆借阅分析、教学成绩分析等。</w:t>
      </w:r>
    </w:p>
    <w:p w14:paraId="36E1C632" w14:textId="77777777" w:rsidR="00062207" w:rsidRPr="00062207" w:rsidRDefault="00062207" w:rsidP="00062207">
      <w:pPr>
        <w:pStyle w:val="MMTopic1"/>
        <w:numPr>
          <w:ilvl w:val="0"/>
          <w:numId w:val="0"/>
        </w:numPr>
        <w:rPr>
          <w:b w:val="0"/>
          <w:sz w:val="24"/>
          <w:szCs w:val="24"/>
        </w:rPr>
      </w:pPr>
    </w:p>
    <w:p w14:paraId="0E7D3E70" w14:textId="77777777" w:rsidR="00062207" w:rsidRPr="00062207" w:rsidRDefault="0075208D" w:rsidP="00062207">
      <w:pPr>
        <w:pStyle w:val="MMTopic1"/>
        <w:numPr>
          <w:ilvl w:val="0"/>
          <w:numId w:val="0"/>
        </w:numPr>
        <w:rPr>
          <w:b w:val="0"/>
          <w:sz w:val="24"/>
          <w:szCs w:val="24"/>
        </w:rPr>
      </w:pPr>
      <w:r>
        <w:rPr>
          <w:b w:val="0"/>
          <w:noProof/>
          <w:sz w:val="24"/>
          <w:szCs w:val="24"/>
        </w:rPr>
        <w:pict w14:anchorId="25DF6397">
          <v:shape id="图片 2" o:spid="_x0000_i1029" type="#_x0000_t75" alt="" style="width:400.5pt;height:285.75pt;visibility:visible;mso-width-percent:0;mso-height-percent:0;mso-width-percent:0;mso-height-percent:0">
            <v:imagedata r:id="rId17" o:title=""/>
          </v:shape>
        </w:pict>
      </w:r>
    </w:p>
    <w:p w14:paraId="75D11318" w14:textId="77777777" w:rsidR="00062207" w:rsidRPr="00062207" w:rsidRDefault="0075208D" w:rsidP="00062207">
      <w:pPr>
        <w:pStyle w:val="MMTopic1"/>
        <w:numPr>
          <w:ilvl w:val="0"/>
          <w:numId w:val="0"/>
        </w:numPr>
        <w:rPr>
          <w:b w:val="0"/>
          <w:sz w:val="24"/>
          <w:szCs w:val="24"/>
        </w:rPr>
      </w:pPr>
      <w:r>
        <w:rPr>
          <w:b w:val="0"/>
          <w:noProof/>
          <w:sz w:val="24"/>
          <w:szCs w:val="24"/>
        </w:rPr>
        <w:lastRenderedPageBreak/>
        <w:pict w14:anchorId="50F3B749">
          <v:shape id="图片 8" o:spid="_x0000_i1030" type="#_x0000_t75" alt="" style="width:404.25pt;height:5in;visibility:visible;mso-width-percent:0;mso-height-percent:0;mso-width-percent:0;mso-height-percent:0">
            <v:imagedata r:id="rId18" o:title=""/>
          </v:shape>
        </w:pict>
      </w:r>
    </w:p>
    <w:p w14:paraId="70D679B3"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学生基础分析、教职工基础分析。对学校在校师生的各方面基础信息进行统计分析，充分考虑学生的个体差异性，做到因材施教，根据教师的实际情况做好教学指导，提高教学技能。</w:t>
      </w:r>
    </w:p>
    <w:p w14:paraId="6F07BD23" w14:textId="77777777" w:rsidR="00062207" w:rsidRPr="00062207" w:rsidRDefault="0075208D" w:rsidP="00062207">
      <w:pPr>
        <w:pStyle w:val="MMTopic1"/>
        <w:numPr>
          <w:ilvl w:val="0"/>
          <w:numId w:val="0"/>
        </w:numPr>
        <w:rPr>
          <w:b w:val="0"/>
          <w:sz w:val="24"/>
          <w:szCs w:val="24"/>
        </w:rPr>
      </w:pPr>
      <w:r>
        <w:rPr>
          <w:b w:val="0"/>
          <w:noProof/>
          <w:sz w:val="24"/>
          <w:szCs w:val="24"/>
        </w:rPr>
        <w:lastRenderedPageBreak/>
        <w:pict w14:anchorId="0369E597">
          <v:shape id="图片 7" o:spid="_x0000_i1031" type="#_x0000_t75" alt="" style="width:414.75pt;height:233.25pt;visibility:visible;mso-width-percent:0;mso-height-percent:0;mso-width-percent:0;mso-height-percent:0">
            <v:imagedata r:id="rId19" o:title=""/>
          </v:shape>
        </w:pict>
      </w:r>
    </w:p>
    <w:p w14:paraId="16EFE453"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学生费用分析、资产基础分析。实时记录应交金额、已交金额、减免金额，做好多退少补，做好减退补金额统计，对收费数据进行处理，做好汇总，做好拟单据的存储和无效单据的存放。对学校的固定资产进行归类整理，借助平台实现固定资产进出的可视化，借助平台对资产进行数据分析。</w:t>
      </w:r>
    </w:p>
    <w:p w14:paraId="678BFA1E" w14:textId="77777777" w:rsidR="00062207" w:rsidRDefault="0075208D" w:rsidP="00062207">
      <w:pPr>
        <w:pStyle w:val="MMTopic1"/>
        <w:numPr>
          <w:ilvl w:val="0"/>
          <w:numId w:val="0"/>
        </w:numPr>
        <w:rPr>
          <w:b w:val="0"/>
          <w:sz w:val="24"/>
          <w:szCs w:val="24"/>
        </w:rPr>
      </w:pPr>
      <w:r>
        <w:rPr>
          <w:b w:val="0"/>
          <w:noProof/>
          <w:sz w:val="24"/>
          <w:szCs w:val="24"/>
        </w:rPr>
        <w:pict w14:anchorId="56586B19">
          <v:shape id="图片 9" o:spid="_x0000_i1032" type="#_x0000_t75" alt="" style="width:414.75pt;height:233.25pt;visibility:visible;mso-width-percent:0;mso-height-percent:0;mso-width-percent:0;mso-height-percent:0">
            <v:imagedata r:id="rId20" o:title=""/>
          </v:shape>
        </w:pict>
      </w:r>
    </w:p>
    <w:p w14:paraId="30B4BB59" w14:textId="304F8BB1" w:rsidR="00062207" w:rsidRPr="00062207" w:rsidRDefault="00062207" w:rsidP="00062207">
      <w:pPr>
        <w:pStyle w:val="MMTopic1"/>
        <w:numPr>
          <w:ilvl w:val="0"/>
          <w:numId w:val="0"/>
        </w:numPr>
        <w:rPr>
          <w:b w:val="0"/>
          <w:sz w:val="24"/>
          <w:szCs w:val="24"/>
        </w:rPr>
      </w:pPr>
      <w:r w:rsidRPr="00062207">
        <w:rPr>
          <w:rFonts w:hint="eastAsia"/>
          <w:b w:val="0"/>
          <w:sz w:val="24"/>
          <w:szCs w:val="24"/>
        </w:rPr>
        <w:lastRenderedPageBreak/>
        <w:t>宿舍基础分析。利用宿舍基础分析掌握学校宿舍的分布状况、学生的入住详情、出入分时段。</w:t>
      </w:r>
    </w:p>
    <w:p w14:paraId="2084210C" w14:textId="77777777" w:rsidR="00062207" w:rsidRPr="00062207" w:rsidRDefault="0075208D" w:rsidP="00062207">
      <w:pPr>
        <w:pStyle w:val="MMTopic1"/>
        <w:numPr>
          <w:ilvl w:val="0"/>
          <w:numId w:val="0"/>
        </w:numPr>
        <w:rPr>
          <w:b w:val="0"/>
          <w:sz w:val="24"/>
          <w:szCs w:val="24"/>
        </w:rPr>
      </w:pPr>
      <w:r>
        <w:rPr>
          <w:b w:val="0"/>
          <w:noProof/>
          <w:sz w:val="24"/>
          <w:szCs w:val="24"/>
        </w:rPr>
        <w:pict w14:anchorId="6A4DCE08">
          <v:shape id="图片 10" o:spid="_x0000_i1033" type="#_x0000_t75" alt="" style="width:414.75pt;height:233.25pt;visibility:visible;mso-width-percent:0;mso-height-percent:0;mso-width-percent:0;mso-height-percent:0">
            <v:imagedata r:id="rId21" o:title=""/>
          </v:shape>
        </w:pict>
      </w:r>
    </w:p>
    <w:p w14:paraId="07F4896D"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图书馆基础分析。结合校园一卡通，了解学校借书占比、投入占比、借书的高峰时段。通过分析学生在图书馆的图书借阅倾向合理做好职业规划。</w:t>
      </w:r>
    </w:p>
    <w:p w14:paraId="4B48D9B0" w14:textId="77777777" w:rsidR="00062207" w:rsidRPr="00062207" w:rsidRDefault="0075208D" w:rsidP="00062207">
      <w:pPr>
        <w:pStyle w:val="MMTopic1"/>
        <w:numPr>
          <w:ilvl w:val="0"/>
          <w:numId w:val="0"/>
        </w:numPr>
        <w:rPr>
          <w:b w:val="0"/>
          <w:sz w:val="24"/>
          <w:szCs w:val="24"/>
        </w:rPr>
      </w:pPr>
      <w:r>
        <w:rPr>
          <w:b w:val="0"/>
          <w:noProof/>
          <w:sz w:val="24"/>
          <w:szCs w:val="24"/>
        </w:rPr>
        <w:pict w14:anchorId="7A083029">
          <v:shape id="图片 33" o:spid="_x0000_i1034" type="#_x0000_t75" alt="2.8数据基础分析-考勤出勤分析" style="width:414.75pt;height:233.25pt;visibility:visible;mso-width-percent:0;mso-height-percent:0;mso-width-percent:0;mso-height-percent:0">
            <v:imagedata r:id="rId22" o:title="2"/>
          </v:shape>
        </w:pict>
      </w:r>
    </w:p>
    <w:p w14:paraId="44D40C87"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lastRenderedPageBreak/>
        <w:t>考勤出勤分析。借助校园一卡通实现对学生、教职工的考勤、出勤的实时记录。</w:t>
      </w:r>
    </w:p>
    <w:p w14:paraId="15F17DD9" w14:textId="77777777" w:rsidR="00062207" w:rsidRPr="00062207" w:rsidRDefault="0075208D" w:rsidP="00062207">
      <w:pPr>
        <w:pStyle w:val="MMTopic1"/>
        <w:numPr>
          <w:ilvl w:val="0"/>
          <w:numId w:val="0"/>
        </w:numPr>
        <w:rPr>
          <w:b w:val="0"/>
          <w:sz w:val="24"/>
          <w:szCs w:val="24"/>
        </w:rPr>
      </w:pPr>
      <w:r>
        <w:rPr>
          <w:b w:val="0"/>
          <w:noProof/>
          <w:sz w:val="24"/>
          <w:szCs w:val="24"/>
        </w:rPr>
        <w:pict w14:anchorId="51F81D6B">
          <v:shape id="图片 11" o:spid="_x0000_i1035" type="#_x0000_t75" alt="" style="width:414.75pt;height:242.25pt;visibility:visible;mso-width-percent:0;mso-height-percent:0;mso-width-percent:0;mso-height-percent:0">
            <v:imagedata r:id="rId23" o:title=""/>
          </v:shape>
        </w:pict>
      </w:r>
    </w:p>
    <w:p w14:paraId="6C75A966"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教学成绩分析。通过分析考试成绩的平均数、方差更好的的指导教与学，既要考虑整体，也要关注个体内差异评价，做到以评价促进学习、改善教学、教学相长等。</w:t>
      </w:r>
    </w:p>
    <w:p w14:paraId="78F09767"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教职工管理系统</w:t>
      </w:r>
    </w:p>
    <w:p w14:paraId="40ED333E" w14:textId="77777777" w:rsidR="00062207" w:rsidRPr="00062207" w:rsidRDefault="0075208D" w:rsidP="00062207">
      <w:pPr>
        <w:pStyle w:val="MMTopic1"/>
        <w:numPr>
          <w:ilvl w:val="0"/>
          <w:numId w:val="0"/>
        </w:numPr>
        <w:rPr>
          <w:b w:val="0"/>
          <w:sz w:val="24"/>
          <w:szCs w:val="24"/>
        </w:rPr>
      </w:pPr>
      <w:r>
        <w:rPr>
          <w:b w:val="0"/>
          <w:noProof/>
          <w:sz w:val="24"/>
          <w:szCs w:val="24"/>
        </w:rPr>
        <w:pict w14:anchorId="22DEB9A0">
          <v:shape id="图片 37" o:spid="_x0000_i1036" type="#_x0000_t75" alt="" style="width:415.5pt;height:184.5pt;visibility:visible;mso-width-percent:0;mso-height-percent:0;mso-width-percent:0;mso-height-percent:0">
            <v:imagedata r:id="rId24" o:title=""/>
          </v:shape>
        </w:pict>
      </w:r>
    </w:p>
    <w:p w14:paraId="66D3AFDB"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lastRenderedPageBreak/>
        <w:t>教职工管理中心，统一管理全校教职工的在校状态、奖惩情况、培训情况、教学情况、科研情况等；自定义发起教职工考评，支持学生、家长、同事、领导和自评五个维度发起教职工评价。</w:t>
      </w:r>
    </w:p>
    <w:p w14:paraId="620E58B2" w14:textId="77777777" w:rsidR="00062207" w:rsidRPr="00062207" w:rsidRDefault="00062207" w:rsidP="00062207">
      <w:pPr>
        <w:pStyle w:val="MMTopic1"/>
        <w:numPr>
          <w:ilvl w:val="0"/>
          <w:numId w:val="0"/>
        </w:numPr>
        <w:rPr>
          <w:sz w:val="24"/>
          <w:szCs w:val="24"/>
        </w:rPr>
      </w:pPr>
      <w:r w:rsidRPr="00062207">
        <w:rPr>
          <w:rFonts w:hint="eastAsia"/>
          <w:sz w:val="24"/>
          <w:szCs w:val="24"/>
        </w:rPr>
        <w:t>学生管理系统</w:t>
      </w:r>
    </w:p>
    <w:p w14:paraId="5B6D9355" w14:textId="77777777" w:rsidR="00062207" w:rsidRPr="00062207" w:rsidRDefault="0075208D" w:rsidP="00062207">
      <w:pPr>
        <w:pStyle w:val="MMTopic1"/>
        <w:numPr>
          <w:ilvl w:val="0"/>
          <w:numId w:val="0"/>
        </w:numPr>
        <w:rPr>
          <w:b w:val="0"/>
          <w:sz w:val="24"/>
          <w:szCs w:val="24"/>
        </w:rPr>
      </w:pPr>
      <w:r>
        <w:rPr>
          <w:b w:val="0"/>
          <w:noProof/>
          <w:sz w:val="24"/>
          <w:szCs w:val="24"/>
        </w:rPr>
        <w:pict w14:anchorId="32861FBF">
          <v:shape id="图片 38" o:spid="_x0000_i1037" type="#_x0000_t75" alt="" style="width:416.25pt;height:174.75pt;visibility:visible;mso-width-percent:0;mso-height-percent:0;mso-width-percent:0;mso-height-percent:0">
            <v:imagedata r:id="rId25" o:title=""/>
          </v:shape>
        </w:pict>
      </w:r>
    </w:p>
    <w:p w14:paraId="15BA0896"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学生管理中心，统一管理全校学生的学籍信息、学籍异动信息、健康情况、奖惩情况、勤工俭学情况、困难情况、活动情况、毕业情况和请假情况。</w:t>
      </w:r>
    </w:p>
    <w:p w14:paraId="1CE81AC4" w14:textId="77777777" w:rsidR="00062207" w:rsidRPr="00062207" w:rsidRDefault="00062207" w:rsidP="00062207">
      <w:pPr>
        <w:pStyle w:val="MMTopic1"/>
        <w:numPr>
          <w:ilvl w:val="0"/>
          <w:numId w:val="0"/>
        </w:numPr>
        <w:rPr>
          <w:sz w:val="24"/>
          <w:szCs w:val="24"/>
        </w:rPr>
      </w:pPr>
      <w:r w:rsidRPr="00062207">
        <w:rPr>
          <w:rFonts w:hint="eastAsia"/>
          <w:sz w:val="24"/>
          <w:szCs w:val="24"/>
        </w:rPr>
        <w:t>智慧排课系统</w:t>
      </w:r>
    </w:p>
    <w:p w14:paraId="0F57947E" w14:textId="77777777" w:rsidR="00062207" w:rsidRPr="00062207" w:rsidRDefault="0075208D" w:rsidP="00062207">
      <w:pPr>
        <w:pStyle w:val="MMTopic1"/>
        <w:rPr>
          <w:b w:val="0"/>
          <w:sz w:val="24"/>
          <w:szCs w:val="24"/>
        </w:rPr>
      </w:pPr>
      <w:r>
        <w:rPr>
          <w:b w:val="0"/>
          <w:noProof/>
          <w:sz w:val="24"/>
          <w:szCs w:val="24"/>
        </w:rPr>
        <w:lastRenderedPageBreak/>
        <w:pict w14:anchorId="1CFF2B14">
          <v:shape id="图片 13" o:spid="_x0000_i1038" type="#_x0000_t75" alt="" style="width:414.75pt;height:184.5pt;visibility:visible;mso-width-percent:0;mso-height-percent:0;mso-width-percent:0;mso-height-percent:0">
            <v:imagedata r:id="rId26" o:title=""/>
          </v:shape>
        </w:pict>
      </w:r>
    </w:p>
    <w:p w14:paraId="2DE85D99"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根据学校的教学计划，配置相关排课限制条件后，完成教学课表的自动生成和导出。限制条件包含教师不排课时间、教室不排课时间、课程连排次数、上下午同排课、同班级同课程上下午最大课时和教师周最大课时等。</w:t>
      </w:r>
    </w:p>
    <w:p w14:paraId="465B766C" w14:textId="77777777" w:rsidR="00062207" w:rsidRPr="00062207" w:rsidRDefault="00062207" w:rsidP="00062207">
      <w:pPr>
        <w:pStyle w:val="MMTopic1"/>
        <w:numPr>
          <w:ilvl w:val="0"/>
          <w:numId w:val="0"/>
        </w:numPr>
        <w:rPr>
          <w:sz w:val="24"/>
          <w:szCs w:val="24"/>
        </w:rPr>
      </w:pPr>
      <w:r w:rsidRPr="00062207">
        <w:rPr>
          <w:rFonts w:hint="eastAsia"/>
          <w:sz w:val="24"/>
          <w:szCs w:val="24"/>
        </w:rPr>
        <w:t>考试管理系统</w:t>
      </w:r>
    </w:p>
    <w:p w14:paraId="3DDADDC8" w14:textId="77777777" w:rsidR="00062207" w:rsidRPr="00062207" w:rsidRDefault="0075208D" w:rsidP="00062207">
      <w:pPr>
        <w:pStyle w:val="MMTopic1"/>
        <w:rPr>
          <w:b w:val="0"/>
          <w:sz w:val="24"/>
          <w:szCs w:val="24"/>
        </w:rPr>
      </w:pPr>
      <w:r>
        <w:rPr>
          <w:b w:val="0"/>
          <w:noProof/>
          <w:sz w:val="24"/>
          <w:szCs w:val="24"/>
        </w:rPr>
        <w:pict w14:anchorId="6E142EC8">
          <v:shape id="图片 14" o:spid="_x0000_i1039" type="#_x0000_t75" alt="" style="width:416.25pt;height:177.75pt;visibility:visible;mso-width-percent:0;mso-height-percent:0;mso-width-percent:0;mso-height-percent:0">
            <v:imagedata r:id="rId27" o:title=""/>
          </v:shape>
        </w:pict>
      </w:r>
    </w:p>
    <w:p w14:paraId="107B259D"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维护考试计划，通过考场编排和监考编排后生成考务信息。学生查询个人的考场、考试座位信息，教职工查询个人的监考信息。</w:t>
      </w:r>
    </w:p>
    <w:p w14:paraId="5F5EB759" w14:textId="77777777" w:rsidR="00062207" w:rsidRPr="00062207" w:rsidRDefault="00062207" w:rsidP="00062207">
      <w:pPr>
        <w:pStyle w:val="MMTopic1"/>
        <w:numPr>
          <w:ilvl w:val="0"/>
          <w:numId w:val="0"/>
        </w:numPr>
        <w:rPr>
          <w:sz w:val="24"/>
          <w:szCs w:val="24"/>
        </w:rPr>
      </w:pPr>
      <w:r w:rsidRPr="00062207">
        <w:rPr>
          <w:rFonts w:hint="eastAsia"/>
          <w:sz w:val="24"/>
          <w:szCs w:val="24"/>
        </w:rPr>
        <w:lastRenderedPageBreak/>
        <w:t>成绩分析系统</w:t>
      </w:r>
    </w:p>
    <w:p w14:paraId="4FACBDD4" w14:textId="77777777" w:rsidR="00062207" w:rsidRPr="00062207" w:rsidRDefault="0075208D" w:rsidP="00062207">
      <w:pPr>
        <w:pStyle w:val="MMTopic1"/>
        <w:numPr>
          <w:ilvl w:val="0"/>
          <w:numId w:val="0"/>
        </w:numPr>
        <w:rPr>
          <w:b w:val="0"/>
          <w:sz w:val="24"/>
          <w:szCs w:val="24"/>
        </w:rPr>
      </w:pPr>
      <w:r>
        <w:rPr>
          <w:b w:val="0"/>
          <w:noProof/>
          <w:sz w:val="24"/>
          <w:szCs w:val="24"/>
        </w:rPr>
        <w:pict w14:anchorId="4887E13A">
          <v:shape id="图片 15" o:spid="_x0000_i1040" type="#_x0000_t75" alt="" style="width:415.5pt;height:208.5pt;visibility:visible;mso-width-percent:0;mso-height-percent:0;mso-width-percent:0;mso-height-percent:0">
            <v:imagedata r:id="rId28" o:title=""/>
          </v:shape>
        </w:pict>
      </w:r>
    </w:p>
    <w:p w14:paraId="30FB4875" w14:textId="77777777" w:rsidR="00062207" w:rsidRPr="00062207" w:rsidRDefault="0075208D" w:rsidP="00062207">
      <w:pPr>
        <w:pStyle w:val="MMTopic1"/>
        <w:numPr>
          <w:ilvl w:val="0"/>
          <w:numId w:val="0"/>
        </w:numPr>
        <w:rPr>
          <w:b w:val="0"/>
          <w:sz w:val="24"/>
          <w:szCs w:val="24"/>
        </w:rPr>
      </w:pPr>
      <w:r>
        <w:rPr>
          <w:b w:val="0"/>
          <w:noProof/>
          <w:sz w:val="24"/>
          <w:szCs w:val="24"/>
        </w:rPr>
        <w:pict w14:anchorId="0B6233C4">
          <v:shape id="图片 16" o:spid="_x0000_i1041" type="#_x0000_t75" alt="" style="width:415.5pt;height:372pt;visibility:visible;mso-width-percent:0;mso-height-percent:0;mso-width-percent:0;mso-height-percent:0">
            <v:imagedata r:id="rId29" o:title=""/>
          </v:shape>
        </w:pict>
      </w:r>
    </w:p>
    <w:p w14:paraId="33176D32"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lastRenderedPageBreak/>
        <w:t>统计分析学生的历次考试成绩，生成多角度的成绩分析报告。学生个人课查看本人的成绩雷达图，从而针对性的查缺补漏；班级负责人查看班级的成绩分布对比图，实现加强教学。</w:t>
      </w:r>
    </w:p>
    <w:p w14:paraId="24C4F5F3" w14:textId="77777777" w:rsidR="00062207" w:rsidRPr="00062207" w:rsidRDefault="00062207" w:rsidP="00062207">
      <w:pPr>
        <w:pStyle w:val="MMTopic1"/>
        <w:numPr>
          <w:ilvl w:val="0"/>
          <w:numId w:val="0"/>
        </w:numPr>
        <w:rPr>
          <w:sz w:val="24"/>
          <w:szCs w:val="24"/>
        </w:rPr>
      </w:pPr>
      <w:r w:rsidRPr="00062207">
        <w:rPr>
          <w:rFonts w:hint="eastAsia"/>
          <w:sz w:val="24"/>
          <w:szCs w:val="24"/>
        </w:rPr>
        <w:t>宿舍管理系统</w:t>
      </w:r>
      <w:r w:rsidRPr="00062207">
        <w:rPr>
          <w:rFonts w:hint="eastAsia"/>
          <w:sz w:val="24"/>
          <w:szCs w:val="24"/>
        </w:rPr>
        <w:t xml:space="preserve"> </w:t>
      </w:r>
    </w:p>
    <w:p w14:paraId="331C3C80" w14:textId="77777777" w:rsidR="00062207" w:rsidRPr="00062207" w:rsidRDefault="0075208D" w:rsidP="00062207">
      <w:pPr>
        <w:pStyle w:val="MMTopic1"/>
        <w:numPr>
          <w:ilvl w:val="0"/>
          <w:numId w:val="0"/>
        </w:numPr>
        <w:rPr>
          <w:b w:val="0"/>
          <w:sz w:val="24"/>
          <w:szCs w:val="24"/>
        </w:rPr>
      </w:pPr>
      <w:r>
        <w:rPr>
          <w:b w:val="0"/>
          <w:noProof/>
          <w:sz w:val="24"/>
          <w:szCs w:val="24"/>
        </w:rPr>
        <w:pict w14:anchorId="0374023D">
          <v:shape id="图片 17" o:spid="_x0000_i1042" type="#_x0000_t75" alt="" style="width:416.25pt;height:162.75pt;visibility:visible;mso-width-percent:0;mso-height-percent:0;mso-width-percent:0;mso-height-percent:0">
            <v:imagedata r:id="rId30" o:title=""/>
          </v:shape>
        </w:pict>
      </w:r>
    </w:p>
    <w:p w14:paraId="5D49D071"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管理校园的全部宿舍，实现学生宿舍入住分配、换</w:t>
      </w:r>
      <w:r w:rsidRPr="00062207">
        <w:rPr>
          <w:rFonts w:hint="eastAsia"/>
          <w:b w:val="0"/>
          <w:sz w:val="24"/>
          <w:szCs w:val="24"/>
        </w:rPr>
        <w:t>/</w:t>
      </w:r>
      <w:r w:rsidRPr="00062207">
        <w:rPr>
          <w:rFonts w:hint="eastAsia"/>
          <w:b w:val="0"/>
          <w:sz w:val="24"/>
          <w:szCs w:val="24"/>
        </w:rPr>
        <w:t>退宿管理、来访人员管理、宿舍物品管理以及宿舍的量化考核。</w:t>
      </w:r>
    </w:p>
    <w:p w14:paraId="73CE6600" w14:textId="77777777" w:rsidR="00062207" w:rsidRPr="00062207" w:rsidRDefault="00062207" w:rsidP="00062207">
      <w:pPr>
        <w:pStyle w:val="MMTopic1"/>
        <w:numPr>
          <w:ilvl w:val="0"/>
          <w:numId w:val="0"/>
        </w:numPr>
        <w:rPr>
          <w:sz w:val="24"/>
          <w:szCs w:val="24"/>
        </w:rPr>
      </w:pPr>
      <w:r w:rsidRPr="00062207">
        <w:rPr>
          <w:rFonts w:hint="eastAsia"/>
          <w:sz w:val="24"/>
          <w:szCs w:val="24"/>
        </w:rPr>
        <w:t>行政办公（</w:t>
      </w:r>
      <w:r w:rsidRPr="00062207">
        <w:rPr>
          <w:rFonts w:hint="eastAsia"/>
          <w:sz w:val="24"/>
          <w:szCs w:val="24"/>
        </w:rPr>
        <w:t>O</w:t>
      </w:r>
      <w:r w:rsidRPr="00062207">
        <w:rPr>
          <w:sz w:val="24"/>
          <w:szCs w:val="24"/>
        </w:rPr>
        <w:t>A</w:t>
      </w:r>
      <w:r w:rsidRPr="00062207">
        <w:rPr>
          <w:rFonts w:hint="eastAsia"/>
          <w:sz w:val="24"/>
          <w:szCs w:val="24"/>
        </w:rPr>
        <w:t>）系统</w:t>
      </w:r>
    </w:p>
    <w:p w14:paraId="502BFDDE" w14:textId="77777777" w:rsidR="00062207" w:rsidRPr="00062207" w:rsidRDefault="0075208D" w:rsidP="00062207">
      <w:pPr>
        <w:pStyle w:val="MMTopic1"/>
        <w:numPr>
          <w:ilvl w:val="0"/>
          <w:numId w:val="0"/>
        </w:numPr>
        <w:rPr>
          <w:b w:val="0"/>
          <w:sz w:val="24"/>
          <w:szCs w:val="24"/>
        </w:rPr>
      </w:pPr>
      <w:r>
        <w:rPr>
          <w:b w:val="0"/>
          <w:noProof/>
          <w:sz w:val="24"/>
          <w:szCs w:val="24"/>
        </w:rPr>
        <w:lastRenderedPageBreak/>
        <w:pict w14:anchorId="64867652">
          <v:shape id="图片 18" o:spid="_x0000_i1043" type="#_x0000_t75" alt="" style="width:415.5pt;height:183.75pt;visibility:visible;mso-width-percent:0;mso-height-percent:0;mso-width-percent:0;mso-height-percent:0">
            <v:imagedata r:id="rId31" o:title=""/>
          </v:shape>
        </w:pict>
      </w:r>
    </w:p>
    <w:p w14:paraId="42B70ED5"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学校内部人员方便快捷地共享信息、资源，高效地协同工作；改变过去复杂、低效的手工办公方式，实现迅速、全方位的信息采集、信息处理，为学校的管理和决策提供科学的依据。</w:t>
      </w:r>
    </w:p>
    <w:p w14:paraId="03C0CB69" w14:textId="77777777" w:rsidR="00062207" w:rsidRPr="00062207" w:rsidRDefault="00062207" w:rsidP="00062207">
      <w:pPr>
        <w:pStyle w:val="MMTopic1"/>
        <w:numPr>
          <w:ilvl w:val="0"/>
          <w:numId w:val="0"/>
        </w:numPr>
        <w:rPr>
          <w:sz w:val="24"/>
          <w:szCs w:val="24"/>
        </w:rPr>
      </w:pPr>
      <w:r w:rsidRPr="00062207">
        <w:rPr>
          <w:rFonts w:hint="eastAsia"/>
          <w:sz w:val="24"/>
          <w:szCs w:val="24"/>
        </w:rPr>
        <w:t>固定资产系统</w:t>
      </w:r>
    </w:p>
    <w:p w14:paraId="1648404E" w14:textId="77777777" w:rsidR="00062207" w:rsidRPr="00062207" w:rsidRDefault="0075208D" w:rsidP="00062207">
      <w:pPr>
        <w:pStyle w:val="MMTopic1"/>
        <w:numPr>
          <w:ilvl w:val="0"/>
          <w:numId w:val="0"/>
        </w:numPr>
        <w:rPr>
          <w:b w:val="0"/>
          <w:sz w:val="24"/>
          <w:szCs w:val="24"/>
        </w:rPr>
      </w:pPr>
      <w:r>
        <w:rPr>
          <w:b w:val="0"/>
          <w:noProof/>
          <w:sz w:val="24"/>
          <w:szCs w:val="24"/>
        </w:rPr>
        <w:pict w14:anchorId="79D37EAA">
          <v:shape id="图片 19" o:spid="_x0000_i1044" type="#_x0000_t75" alt="" style="width:415.5pt;height:242.25pt;visibility:visible;mso-width-percent:0;mso-height-percent:0;mso-width-percent:0;mso-height-percent:0">
            <v:imagedata r:id="rId32" o:title=""/>
          </v:shape>
        </w:pict>
      </w:r>
    </w:p>
    <w:p w14:paraId="6CD7BCE9"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lastRenderedPageBreak/>
        <w:t>管理校园固定资产的完整生命周期，方便全体教职工直接管理（领用、归还、故障申报）个人领用的资产；方便资产管理者通过条码快速甄别、清查资产详情；方便校园决策者统计校园全部资产分布，为资产管理决策提供决策依据。</w:t>
      </w:r>
    </w:p>
    <w:p w14:paraId="2B7728E9" w14:textId="77777777" w:rsidR="00062207" w:rsidRPr="00062207" w:rsidRDefault="00062207" w:rsidP="00062207">
      <w:pPr>
        <w:pStyle w:val="MMTopic1"/>
        <w:numPr>
          <w:ilvl w:val="0"/>
          <w:numId w:val="0"/>
        </w:numPr>
        <w:rPr>
          <w:sz w:val="24"/>
          <w:szCs w:val="24"/>
        </w:rPr>
      </w:pPr>
      <w:r w:rsidRPr="00062207">
        <w:rPr>
          <w:rFonts w:hint="eastAsia"/>
          <w:sz w:val="24"/>
          <w:szCs w:val="24"/>
        </w:rPr>
        <w:t>学生费用管理系统</w:t>
      </w:r>
    </w:p>
    <w:p w14:paraId="15694CA3" w14:textId="77777777" w:rsidR="00062207" w:rsidRPr="00062207" w:rsidRDefault="0075208D" w:rsidP="00062207">
      <w:pPr>
        <w:pStyle w:val="MMTopic1"/>
        <w:numPr>
          <w:ilvl w:val="0"/>
          <w:numId w:val="0"/>
        </w:numPr>
        <w:rPr>
          <w:b w:val="0"/>
          <w:sz w:val="24"/>
          <w:szCs w:val="24"/>
        </w:rPr>
      </w:pPr>
      <w:r>
        <w:rPr>
          <w:b w:val="0"/>
          <w:noProof/>
          <w:sz w:val="24"/>
          <w:szCs w:val="24"/>
        </w:rPr>
        <w:pict w14:anchorId="20E8BC08">
          <v:shape id="图片 21" o:spid="_x0000_i1045" type="#_x0000_t75" alt="" style="width:415.5pt;height:187.5pt;visibility:visible;mso-width-percent:0;mso-height-percent:0;mso-width-percent:0;mso-height-percent:0">
            <v:imagedata r:id="rId33" o:title=""/>
          </v:shape>
        </w:pict>
      </w:r>
    </w:p>
    <w:p w14:paraId="03ADC277"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通过收费项目和收费标准的关联，生成学生的待缴费单据，通过缴费、退费登记完成学校各阶段的收费管理需求。学生及家长可以查看自己的历史缴费明细，校园管理者可以查看阶段缴、欠费情况。</w:t>
      </w:r>
    </w:p>
    <w:p w14:paraId="3C09FA04" w14:textId="77777777" w:rsidR="00062207" w:rsidRPr="00062207" w:rsidRDefault="00062207" w:rsidP="00062207">
      <w:pPr>
        <w:pStyle w:val="MMTopic1"/>
        <w:numPr>
          <w:ilvl w:val="0"/>
          <w:numId w:val="0"/>
        </w:numPr>
        <w:rPr>
          <w:sz w:val="24"/>
          <w:szCs w:val="24"/>
        </w:rPr>
      </w:pPr>
      <w:r w:rsidRPr="00062207">
        <w:rPr>
          <w:rFonts w:hint="eastAsia"/>
          <w:sz w:val="24"/>
          <w:szCs w:val="24"/>
        </w:rPr>
        <w:t>迎新管理系统</w:t>
      </w:r>
    </w:p>
    <w:p w14:paraId="65C93A6D" w14:textId="77777777" w:rsidR="00062207" w:rsidRPr="00062207" w:rsidRDefault="0075208D" w:rsidP="00062207">
      <w:pPr>
        <w:pStyle w:val="MMTopic1"/>
        <w:numPr>
          <w:ilvl w:val="0"/>
          <w:numId w:val="0"/>
        </w:numPr>
        <w:rPr>
          <w:b w:val="0"/>
          <w:sz w:val="24"/>
          <w:szCs w:val="24"/>
        </w:rPr>
      </w:pPr>
      <w:r>
        <w:rPr>
          <w:b w:val="0"/>
          <w:noProof/>
          <w:sz w:val="24"/>
          <w:szCs w:val="24"/>
        </w:rPr>
        <w:lastRenderedPageBreak/>
        <w:pict w14:anchorId="484EB6C9">
          <v:shape id="图片 20" o:spid="_x0000_i1046" type="#_x0000_t75" alt="" style="width:415.5pt;height:185.25pt;visibility:visible;mso-width-percent:0;mso-height-percent:0;mso-width-percent:0;mso-height-percent:0">
            <v:imagedata r:id="rId34" o:title=""/>
          </v:shape>
        </w:pict>
      </w:r>
    </w:p>
    <w:p w14:paraId="73D352AB" w14:textId="77777777" w:rsidR="00062207" w:rsidRPr="00062207" w:rsidRDefault="0075208D" w:rsidP="00062207">
      <w:pPr>
        <w:pStyle w:val="MMTopic1"/>
        <w:numPr>
          <w:ilvl w:val="0"/>
          <w:numId w:val="0"/>
        </w:numPr>
        <w:rPr>
          <w:b w:val="0"/>
          <w:sz w:val="24"/>
          <w:szCs w:val="24"/>
        </w:rPr>
      </w:pPr>
      <w:r>
        <w:rPr>
          <w:b w:val="0"/>
          <w:noProof/>
          <w:sz w:val="24"/>
          <w:szCs w:val="24"/>
        </w:rPr>
        <w:pict w14:anchorId="10DDD273">
          <v:shape id="图片 22" o:spid="_x0000_i1047" type="#_x0000_t75" alt="" style="width:416.25pt;height:186pt;visibility:visible;mso-width-percent:0;mso-height-percent:0;mso-width-percent:0;mso-height-percent:0">
            <v:imagedata r:id="rId35" o:title=""/>
          </v:shape>
        </w:pict>
      </w:r>
    </w:p>
    <w:p w14:paraId="0D17599E"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迎新系统分为前台网站和后台管理系统。前台网站除了发布迎新通知、绿色通道申请外，还支持新生自主在线报名。管理员在后台系统统计筛选报名新生信息后，根据分班规则一键分班新生信息，并同步至基础平台生成用户信息和学生数据信息。</w:t>
      </w:r>
    </w:p>
    <w:p w14:paraId="53D5C0AA" w14:textId="77777777" w:rsidR="00062207" w:rsidRPr="00062207" w:rsidRDefault="00062207" w:rsidP="00062207">
      <w:pPr>
        <w:pStyle w:val="MMTopic1"/>
        <w:numPr>
          <w:ilvl w:val="0"/>
          <w:numId w:val="0"/>
        </w:numPr>
        <w:rPr>
          <w:sz w:val="24"/>
          <w:szCs w:val="24"/>
        </w:rPr>
      </w:pPr>
      <w:r w:rsidRPr="00062207">
        <w:rPr>
          <w:rFonts w:hint="eastAsia"/>
          <w:sz w:val="24"/>
          <w:szCs w:val="24"/>
        </w:rPr>
        <w:t>在线巡课系统</w:t>
      </w:r>
    </w:p>
    <w:p w14:paraId="4A4D116C" w14:textId="77777777" w:rsidR="00062207" w:rsidRPr="00062207" w:rsidRDefault="0075208D" w:rsidP="00062207">
      <w:pPr>
        <w:pStyle w:val="MMTopic1"/>
        <w:numPr>
          <w:ilvl w:val="0"/>
          <w:numId w:val="0"/>
        </w:numPr>
        <w:rPr>
          <w:b w:val="0"/>
          <w:sz w:val="24"/>
          <w:szCs w:val="24"/>
        </w:rPr>
      </w:pPr>
      <w:r>
        <w:rPr>
          <w:b w:val="0"/>
          <w:noProof/>
          <w:sz w:val="24"/>
          <w:szCs w:val="24"/>
        </w:rPr>
        <w:lastRenderedPageBreak/>
        <w:pict w14:anchorId="5FA7E17B">
          <v:shape id="图片 23" o:spid="_x0000_i1048" type="#_x0000_t75" alt="" style="width:416.25pt;height:208.5pt;visibility:visible;mso-width-percent:0;mso-height-percent:0;mso-width-percent:0;mso-height-percent:0">
            <v:imagedata r:id="rId36" o:title=""/>
          </v:shape>
        </w:pict>
      </w:r>
    </w:p>
    <w:p w14:paraId="09A24A02"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通过与监控硬件的对接，完成线上随时随地的监控查看。校园管理者可以随时查看学校各角落的监控画面，家长可以查看自己孩子所在班级的教室监控。</w:t>
      </w:r>
    </w:p>
    <w:p w14:paraId="31FDE62D" w14:textId="77777777" w:rsidR="00062207" w:rsidRPr="00062207" w:rsidRDefault="00062207" w:rsidP="00062207">
      <w:pPr>
        <w:pStyle w:val="MMTopic1"/>
        <w:numPr>
          <w:ilvl w:val="0"/>
          <w:numId w:val="0"/>
        </w:numPr>
        <w:rPr>
          <w:sz w:val="24"/>
          <w:szCs w:val="24"/>
        </w:rPr>
      </w:pPr>
      <w:r w:rsidRPr="00062207">
        <w:rPr>
          <w:rFonts w:hint="eastAsia"/>
          <w:sz w:val="24"/>
          <w:szCs w:val="24"/>
        </w:rPr>
        <w:t>学生量化考核系统</w:t>
      </w:r>
    </w:p>
    <w:p w14:paraId="74740FB5" w14:textId="77777777" w:rsidR="00062207" w:rsidRPr="00062207" w:rsidRDefault="0075208D" w:rsidP="00062207">
      <w:pPr>
        <w:pStyle w:val="MMTopic1"/>
        <w:numPr>
          <w:ilvl w:val="0"/>
          <w:numId w:val="0"/>
        </w:numPr>
        <w:rPr>
          <w:b w:val="0"/>
          <w:sz w:val="24"/>
          <w:szCs w:val="24"/>
        </w:rPr>
      </w:pPr>
      <w:r>
        <w:rPr>
          <w:b w:val="0"/>
          <w:noProof/>
          <w:sz w:val="24"/>
          <w:szCs w:val="24"/>
        </w:rPr>
        <w:lastRenderedPageBreak/>
        <w:pict w14:anchorId="162BFFD1">
          <v:shape id="图片 24" o:spid="_x0000_i1049" type="#_x0000_t75" alt="" style="width:415.5pt;height:311.25pt;visibility:visible;mso-width-percent:0;mso-height-percent:0;mso-width-percent:0;mso-height-percent:0">
            <v:imagedata r:id="rId37" o:title=""/>
          </v:shape>
        </w:pict>
      </w:r>
    </w:p>
    <w:p w14:paraId="238B77E9"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结合学校实际情况，自定义考核项目，由全体教职工完成学生量化考核情况的日常登记。学生及家长随时查询学生的量化考核得分情况。点点滴滴的考核登记在期末汇总成一份直观的图形综合素质报告。</w:t>
      </w:r>
    </w:p>
    <w:p w14:paraId="3883E183" w14:textId="77777777" w:rsidR="00062207" w:rsidRPr="00062207" w:rsidRDefault="00062207" w:rsidP="00062207">
      <w:pPr>
        <w:pStyle w:val="MMTopic1"/>
        <w:numPr>
          <w:ilvl w:val="0"/>
          <w:numId w:val="0"/>
        </w:numPr>
        <w:rPr>
          <w:sz w:val="24"/>
          <w:szCs w:val="24"/>
        </w:rPr>
      </w:pPr>
      <w:r w:rsidRPr="00062207">
        <w:rPr>
          <w:rFonts w:hint="eastAsia"/>
          <w:sz w:val="24"/>
          <w:szCs w:val="24"/>
        </w:rPr>
        <w:t>移动智慧校园</w:t>
      </w:r>
      <w:r w:rsidRPr="00062207">
        <w:rPr>
          <w:rFonts w:hint="eastAsia"/>
          <w:sz w:val="24"/>
          <w:szCs w:val="24"/>
        </w:rPr>
        <w:t>A</w:t>
      </w:r>
      <w:r w:rsidRPr="00062207">
        <w:rPr>
          <w:sz w:val="24"/>
          <w:szCs w:val="24"/>
        </w:rPr>
        <w:t>PP</w:t>
      </w:r>
      <w:r w:rsidRPr="00062207">
        <w:rPr>
          <w:sz w:val="24"/>
          <w:szCs w:val="24"/>
        </w:rPr>
        <w:t>、</w:t>
      </w:r>
      <w:r w:rsidRPr="00062207">
        <w:rPr>
          <w:rFonts w:hint="eastAsia"/>
          <w:sz w:val="24"/>
          <w:szCs w:val="24"/>
        </w:rPr>
        <w:t>微信公众号</w:t>
      </w:r>
    </w:p>
    <w:p w14:paraId="366F3D73" w14:textId="77777777" w:rsidR="00062207" w:rsidRPr="00062207" w:rsidRDefault="0075208D" w:rsidP="00062207">
      <w:pPr>
        <w:pStyle w:val="MMTopic1"/>
        <w:numPr>
          <w:ilvl w:val="0"/>
          <w:numId w:val="0"/>
        </w:numPr>
        <w:rPr>
          <w:b w:val="0"/>
          <w:sz w:val="24"/>
          <w:szCs w:val="24"/>
        </w:rPr>
      </w:pPr>
      <w:r>
        <w:rPr>
          <w:b w:val="0"/>
          <w:noProof/>
          <w:sz w:val="24"/>
          <w:szCs w:val="24"/>
        </w:rPr>
        <w:lastRenderedPageBreak/>
        <w:pict w14:anchorId="5F6B9185">
          <v:shape id="图片 39" o:spid="_x0000_i1050" type="#_x0000_t75" alt="" style="width:191.25pt;height:455.25pt;visibility:visible;mso-width-percent:0;mso-height-percent:0;mso-width-percent:0;mso-height-percent:0">
            <v:imagedata r:id="rId38" o:title=""/>
          </v:shape>
        </w:pict>
      </w:r>
      <w:r>
        <w:rPr>
          <w:b w:val="0"/>
          <w:noProof/>
          <w:sz w:val="24"/>
          <w:szCs w:val="24"/>
        </w:rPr>
        <w:pict w14:anchorId="702F842F">
          <v:shape id="图片 40" o:spid="_x0000_i1051" type="#_x0000_t75" alt="" style="width:213pt;height:453pt;visibility:visible;mso-width-percent:0;mso-height-percent:0;mso-width-percent:0;mso-height-percent:0">
            <v:imagedata r:id="rId39" o:title=""/>
          </v:shape>
        </w:pict>
      </w:r>
    </w:p>
    <w:p w14:paraId="64953CF7" w14:textId="77777777" w:rsidR="00062207" w:rsidRPr="00062207" w:rsidRDefault="0075208D" w:rsidP="00062207">
      <w:pPr>
        <w:pStyle w:val="MMTopic1"/>
        <w:numPr>
          <w:ilvl w:val="0"/>
          <w:numId w:val="0"/>
        </w:numPr>
        <w:rPr>
          <w:b w:val="0"/>
          <w:sz w:val="24"/>
          <w:szCs w:val="24"/>
        </w:rPr>
      </w:pPr>
      <w:r>
        <w:rPr>
          <w:b w:val="0"/>
          <w:noProof/>
          <w:sz w:val="24"/>
          <w:szCs w:val="24"/>
        </w:rPr>
        <w:lastRenderedPageBreak/>
        <w:pict w14:anchorId="688AFE24">
          <v:shape id="图片 12" o:spid="_x0000_i1052" type="#_x0000_t75" alt="" style="width:201.75pt;height:5in;visibility:visible;mso-width-percent:0;mso-height-percent:0;mso-width-percent:0;mso-height-percent:0">
            <v:imagedata r:id="rId40" o:title=""/>
          </v:shape>
        </w:pict>
      </w:r>
      <w:r>
        <w:rPr>
          <w:b w:val="0"/>
          <w:noProof/>
          <w:sz w:val="24"/>
          <w:szCs w:val="24"/>
        </w:rPr>
        <w:pict w14:anchorId="4425743D">
          <v:shape id="图片 41" o:spid="_x0000_i1053" type="#_x0000_t75" alt="" style="width:189pt;height:357pt;visibility:visible;mso-width-percent:0;mso-height-percent:0;mso-width-percent:0;mso-height-percent:0">
            <v:imagedata r:id="rId41" o:title=""/>
          </v:shape>
        </w:pict>
      </w:r>
    </w:p>
    <w:p w14:paraId="4C50C7EA" w14:textId="77777777" w:rsidR="00062207" w:rsidRPr="00062207" w:rsidRDefault="00062207" w:rsidP="00062207">
      <w:pPr>
        <w:pStyle w:val="MMTopic1"/>
        <w:numPr>
          <w:ilvl w:val="0"/>
          <w:numId w:val="0"/>
        </w:numPr>
        <w:rPr>
          <w:b w:val="0"/>
          <w:sz w:val="24"/>
          <w:szCs w:val="24"/>
        </w:rPr>
      </w:pPr>
      <w:r w:rsidRPr="00062207">
        <w:rPr>
          <w:rFonts w:hint="eastAsia"/>
          <w:b w:val="0"/>
          <w:sz w:val="24"/>
          <w:szCs w:val="24"/>
        </w:rPr>
        <w:t>科迅移动智慧校园</w:t>
      </w:r>
      <w:r w:rsidRPr="00062207">
        <w:rPr>
          <w:rFonts w:hint="eastAsia"/>
          <w:b w:val="0"/>
          <w:sz w:val="24"/>
          <w:szCs w:val="24"/>
        </w:rPr>
        <w:t>A</w:t>
      </w:r>
      <w:r w:rsidRPr="00062207">
        <w:rPr>
          <w:b w:val="0"/>
          <w:sz w:val="24"/>
          <w:szCs w:val="24"/>
        </w:rPr>
        <w:t>PP</w:t>
      </w:r>
      <w:r w:rsidRPr="00062207">
        <w:rPr>
          <w:b w:val="0"/>
          <w:sz w:val="24"/>
          <w:szCs w:val="24"/>
        </w:rPr>
        <w:t>、</w:t>
      </w:r>
      <w:r w:rsidRPr="00062207">
        <w:rPr>
          <w:rFonts w:hint="eastAsia"/>
          <w:b w:val="0"/>
          <w:sz w:val="24"/>
          <w:szCs w:val="24"/>
        </w:rPr>
        <w:t>微信公众号无缝对接智慧校园</w:t>
      </w:r>
      <w:r w:rsidRPr="00062207">
        <w:rPr>
          <w:rFonts w:hint="eastAsia"/>
          <w:b w:val="0"/>
          <w:sz w:val="24"/>
          <w:szCs w:val="24"/>
        </w:rPr>
        <w:t>web</w:t>
      </w:r>
      <w:r w:rsidRPr="00062207">
        <w:rPr>
          <w:rFonts w:hint="eastAsia"/>
          <w:b w:val="0"/>
          <w:sz w:val="24"/>
          <w:szCs w:val="24"/>
        </w:rPr>
        <w:t>端，是智慧校园的核心产品，也是实现校园信息化的重要环节。</w:t>
      </w:r>
    </w:p>
    <w:p w14:paraId="6275DAB7" w14:textId="77777777" w:rsidR="004F4261" w:rsidRPr="002D521E" w:rsidRDefault="004F4261" w:rsidP="002D521E">
      <w:pPr>
        <w:pStyle w:val="MMTopic2"/>
      </w:pPr>
      <w:r w:rsidRPr="002D521E">
        <w:rPr>
          <w:rFonts w:hint="eastAsia"/>
        </w:rPr>
        <w:t>科迅一卡通</w:t>
      </w:r>
      <w:bookmarkEnd w:id="25"/>
    </w:p>
    <w:p w14:paraId="5E549CCF" w14:textId="77777777" w:rsidR="002D521E" w:rsidRPr="002D521E" w:rsidRDefault="002D521E" w:rsidP="002D521E">
      <w:pPr>
        <w:pStyle w:val="MMTopic3"/>
        <w:rPr>
          <w:sz w:val="28"/>
        </w:rPr>
      </w:pPr>
      <w:bookmarkStart w:id="26" w:name="_Toc523919648"/>
      <w:r w:rsidRPr="002D521E">
        <w:rPr>
          <w:rFonts w:hint="eastAsia"/>
          <w:sz w:val="28"/>
        </w:rPr>
        <w:t>系统概述</w:t>
      </w:r>
      <w:bookmarkEnd w:id="26"/>
    </w:p>
    <w:p w14:paraId="6F10947A" w14:textId="77777777" w:rsidR="004F4261" w:rsidRPr="002D521E" w:rsidRDefault="004F4261" w:rsidP="002D521E">
      <w:pPr>
        <w:spacing w:line="360" w:lineRule="auto"/>
        <w:ind w:firstLineChars="200" w:firstLine="480"/>
        <w:rPr>
          <w:sz w:val="24"/>
          <w:szCs w:val="24"/>
        </w:rPr>
      </w:pPr>
      <w:r w:rsidRPr="002D521E">
        <w:rPr>
          <w:rFonts w:hint="eastAsia"/>
          <w:sz w:val="24"/>
          <w:szCs w:val="24"/>
        </w:rPr>
        <w:t>一卡通系统的建设是一个复杂的整体系统应用工程，它要求产品内核具备统一的数据库及通信协议支持不同的网络平台，共享一个中心数据库，而非单个功能的组合或几个单独子系统的简单拼凑。科迅一卡通系统的核心意义是各子系统数据库的统一和卡片操作的统一管理，最大限度的提高管理效率达到办公自动化，实现更</w:t>
      </w:r>
      <w:r w:rsidRPr="002D521E">
        <w:rPr>
          <w:rFonts w:hint="eastAsia"/>
          <w:sz w:val="24"/>
          <w:szCs w:val="24"/>
        </w:rPr>
        <w:lastRenderedPageBreak/>
        <w:t>高的投资回报率</w:t>
      </w:r>
      <w:r w:rsidRPr="002D521E">
        <w:rPr>
          <w:rFonts w:hint="eastAsia"/>
          <w:sz w:val="24"/>
          <w:szCs w:val="24"/>
        </w:rPr>
        <w:t xml:space="preserve">. </w:t>
      </w:r>
    </w:p>
    <w:p w14:paraId="6A1D0002" w14:textId="77777777" w:rsidR="004F4261" w:rsidRDefault="004F4261" w:rsidP="004F4261">
      <w:pPr>
        <w:pStyle w:val="21"/>
        <w:ind w:firstLineChars="0" w:firstLine="0"/>
      </w:pPr>
      <w:r>
        <w:rPr>
          <w:rFonts w:hint="eastAsia"/>
        </w:rPr>
        <w:t xml:space="preserve">    一卡通系统的突出特点在于＂一库，一网，一卡＂：</w:t>
      </w:r>
    </w:p>
    <w:p w14:paraId="759637F2" w14:textId="77777777" w:rsidR="004F4261" w:rsidRPr="002D521E" w:rsidRDefault="004F4261" w:rsidP="002D521E">
      <w:pPr>
        <w:spacing w:line="360" w:lineRule="auto"/>
        <w:ind w:firstLineChars="200" w:firstLine="420"/>
        <w:rPr>
          <w:sz w:val="24"/>
          <w:szCs w:val="24"/>
        </w:rPr>
      </w:pPr>
      <w:r w:rsidRPr="002D521E">
        <w:rPr>
          <w:rFonts w:hint="eastAsia"/>
          <w:szCs w:val="24"/>
        </w:rPr>
        <w:t>1</w:t>
      </w:r>
      <w:r w:rsidRPr="002D521E">
        <w:rPr>
          <w:rFonts w:hint="eastAsia"/>
          <w:szCs w:val="24"/>
        </w:rPr>
        <w:t>、一库</w:t>
      </w:r>
      <w:r w:rsidRPr="002D521E">
        <w:rPr>
          <w:rFonts w:hint="eastAsia"/>
          <w:sz w:val="24"/>
          <w:szCs w:val="24"/>
        </w:rPr>
        <w:t>：同一软件平台、同一个数据库内实现卡的发放、卡的取消、卡的挂失、卡的资料查询、黑名单报警、记录浏览处理统计等数据管理。</w:t>
      </w:r>
    </w:p>
    <w:p w14:paraId="1EED3C59" w14:textId="77777777" w:rsidR="004F4261" w:rsidRPr="002D521E" w:rsidRDefault="004F4261" w:rsidP="002D521E">
      <w:pPr>
        <w:spacing w:line="360" w:lineRule="auto"/>
        <w:ind w:firstLineChars="200" w:firstLine="420"/>
        <w:rPr>
          <w:sz w:val="24"/>
          <w:szCs w:val="24"/>
        </w:rPr>
      </w:pPr>
      <w:r w:rsidRPr="002D521E">
        <w:rPr>
          <w:rFonts w:hint="eastAsia"/>
          <w:szCs w:val="24"/>
        </w:rPr>
        <w:t>2</w:t>
      </w:r>
      <w:r w:rsidRPr="002D521E">
        <w:rPr>
          <w:rFonts w:hint="eastAsia"/>
          <w:szCs w:val="24"/>
        </w:rPr>
        <w:t>、一网</w:t>
      </w:r>
      <w:r w:rsidRPr="002D521E">
        <w:rPr>
          <w:rFonts w:hint="eastAsia"/>
          <w:sz w:val="24"/>
          <w:szCs w:val="24"/>
        </w:rPr>
        <w:t>：一个统一的网络。基于现存的局域网或基于</w:t>
      </w:r>
      <w:r w:rsidRPr="002D521E">
        <w:rPr>
          <w:rFonts w:hint="eastAsia"/>
          <w:sz w:val="24"/>
          <w:szCs w:val="24"/>
        </w:rPr>
        <w:t>TCP/IP</w:t>
      </w:r>
      <w:r w:rsidRPr="002D521E">
        <w:rPr>
          <w:rFonts w:hint="eastAsia"/>
          <w:sz w:val="24"/>
          <w:szCs w:val="24"/>
        </w:rPr>
        <w:t>的</w:t>
      </w:r>
      <w:r w:rsidRPr="002D521E">
        <w:rPr>
          <w:rFonts w:hint="eastAsia"/>
          <w:sz w:val="24"/>
          <w:szCs w:val="24"/>
        </w:rPr>
        <w:t>Internet</w:t>
      </w:r>
      <w:r w:rsidRPr="002D521E">
        <w:rPr>
          <w:rFonts w:hint="eastAsia"/>
          <w:sz w:val="24"/>
          <w:szCs w:val="24"/>
        </w:rPr>
        <w:t>网，系统将多种不同的设备接入同一个大型软件管理平台，集中控制，统一管理。</w:t>
      </w:r>
    </w:p>
    <w:p w14:paraId="0E30D882" w14:textId="77777777" w:rsidR="004F4261" w:rsidRDefault="004F4261" w:rsidP="002D521E">
      <w:pPr>
        <w:spacing w:line="360" w:lineRule="auto"/>
        <w:ind w:firstLineChars="200" w:firstLine="420"/>
        <w:rPr>
          <w:sz w:val="24"/>
          <w:szCs w:val="24"/>
        </w:rPr>
      </w:pPr>
      <w:r w:rsidRPr="002D521E">
        <w:rPr>
          <w:rFonts w:hint="eastAsia"/>
          <w:szCs w:val="24"/>
        </w:rPr>
        <w:t>3</w:t>
      </w:r>
      <w:r w:rsidRPr="002D521E">
        <w:rPr>
          <w:rFonts w:hint="eastAsia"/>
          <w:szCs w:val="24"/>
        </w:rPr>
        <w:t>、一卡</w:t>
      </w:r>
      <w:r w:rsidRPr="002D521E">
        <w:rPr>
          <w:rFonts w:hint="eastAsia"/>
          <w:sz w:val="24"/>
          <w:szCs w:val="24"/>
        </w:rPr>
        <w:t>：指用同一张卡实现不同功能的智能管理，一张卡通行于很多功能不同的设备。</w:t>
      </w:r>
    </w:p>
    <w:p w14:paraId="02EEB338" w14:textId="77777777" w:rsidR="008B360F" w:rsidRPr="00BA5F17" w:rsidRDefault="00BA5F17" w:rsidP="00BA5F17">
      <w:pPr>
        <w:pStyle w:val="MMTopic3"/>
        <w:rPr>
          <w:sz w:val="28"/>
        </w:rPr>
      </w:pPr>
      <w:bookmarkStart w:id="27" w:name="_Toc523919649"/>
      <w:r w:rsidRPr="00BA5F17">
        <w:rPr>
          <w:rFonts w:hint="eastAsia"/>
          <w:sz w:val="28"/>
        </w:rPr>
        <w:t>系统优势</w:t>
      </w:r>
      <w:bookmarkEnd w:id="27"/>
    </w:p>
    <w:p w14:paraId="1A5E2378" w14:textId="77777777" w:rsidR="00BA5F17" w:rsidRDefault="00BA5F17" w:rsidP="00BA5F17">
      <w:pPr>
        <w:pStyle w:val="a5"/>
        <w:spacing w:before="0" w:beforeAutospacing="0" w:after="0" w:afterAutospacing="0" w:line="360" w:lineRule="auto"/>
        <w:ind w:firstLineChars="200" w:firstLine="480"/>
        <w:rPr>
          <w:rFonts w:ascii="Arial" w:hAnsi="Arial" w:cs="Arial"/>
        </w:rPr>
      </w:pPr>
      <w:r>
        <w:rPr>
          <w:rFonts w:ascii="Arial" w:hAnsi="Arial" w:cs="Arial" w:hint="eastAsia"/>
        </w:rPr>
        <w:t>所有子功能系统在一个完善的平台上有机结合，浑然一体，共用一个统一的数据库。具备以下的优势：</w:t>
      </w:r>
      <w:r>
        <w:rPr>
          <w:rFonts w:ascii="Arial" w:hAnsi="Arial" w:cs="Arial"/>
        </w:rPr>
        <w:t xml:space="preserve"> </w:t>
      </w:r>
    </w:p>
    <w:p w14:paraId="288367F2" w14:textId="77777777" w:rsidR="00BA5F17" w:rsidRPr="00BA5F17" w:rsidRDefault="00BA5F17" w:rsidP="00BA5F17">
      <w:pPr>
        <w:pStyle w:val="MMTopic3"/>
        <w:numPr>
          <w:ilvl w:val="3"/>
          <w:numId w:val="1"/>
        </w:numPr>
        <w:outlineLvl w:val="3"/>
        <w:rPr>
          <w:sz w:val="28"/>
        </w:rPr>
      </w:pPr>
      <w:bookmarkStart w:id="28" w:name="_Toc523919650"/>
      <w:r w:rsidRPr="00BA5F17">
        <w:rPr>
          <w:rFonts w:hint="eastAsia"/>
          <w:sz w:val="28"/>
        </w:rPr>
        <w:t>系统易维护性高</w:t>
      </w:r>
      <w:bookmarkEnd w:id="28"/>
    </w:p>
    <w:p w14:paraId="543785FB" w14:textId="77777777" w:rsidR="00BA5F17" w:rsidRDefault="00BA5F17" w:rsidP="00BA5F17">
      <w:pPr>
        <w:spacing w:line="360" w:lineRule="auto"/>
        <w:rPr>
          <w:rFonts w:ascii="宋体" w:hAnsi="宋体"/>
          <w:sz w:val="24"/>
        </w:rPr>
      </w:pPr>
      <w:r>
        <w:rPr>
          <w:rFonts w:ascii="宋体" w:hAnsi="宋体" w:hint="eastAsia"/>
          <w:sz w:val="24"/>
        </w:rPr>
        <w:t xml:space="preserve">   在中心集中对人员、卡及设备进行管理和配置，系统的管理、维护、用户的使用、卡片处理等只需操作一次既可完成，无需多次转换，极为方便；</w:t>
      </w:r>
    </w:p>
    <w:p w14:paraId="711BCA91" w14:textId="77777777" w:rsidR="00BA5F17" w:rsidRPr="00BA5F17" w:rsidRDefault="00BA5F17" w:rsidP="00BA5F17">
      <w:pPr>
        <w:pStyle w:val="MMTopic3"/>
        <w:numPr>
          <w:ilvl w:val="3"/>
          <w:numId w:val="1"/>
        </w:numPr>
        <w:outlineLvl w:val="3"/>
        <w:rPr>
          <w:sz w:val="28"/>
        </w:rPr>
      </w:pPr>
      <w:bookmarkStart w:id="29" w:name="_Toc523919651"/>
      <w:r w:rsidRPr="00BA5F17">
        <w:rPr>
          <w:rFonts w:hint="eastAsia"/>
          <w:sz w:val="28"/>
        </w:rPr>
        <w:t>系统可扩展性强</w:t>
      </w:r>
      <w:bookmarkEnd w:id="29"/>
    </w:p>
    <w:p w14:paraId="52371B74" w14:textId="77777777" w:rsidR="00BA5F17" w:rsidRDefault="00BA5F17" w:rsidP="00BA5F17">
      <w:pPr>
        <w:spacing w:line="360" w:lineRule="auto"/>
        <w:rPr>
          <w:rFonts w:ascii="宋体" w:hAnsi="宋体"/>
          <w:sz w:val="24"/>
        </w:rPr>
      </w:pPr>
      <w:r>
        <w:rPr>
          <w:rFonts w:ascii="宋体" w:hAnsi="宋体" w:hint="eastAsia"/>
          <w:sz w:val="24"/>
        </w:rPr>
        <w:t xml:space="preserve">   系统具备丰富的终端设备，可以根据不同用户的需求灵活配置（扩充）不同的子系统，可实现多种功能应用，如校园食堂收费、图书借阅、上机收费、小卖部收费、澡堂收费、体育馆收费、医院收费等一卡通综合管理系统消费时只需出示已充值的IC卡于收费机感应区的有效距离，便可完成消费。消除了以往旧的消费方式中可能发生的种种弊端，即加快了操作速度，改善了消费方式，加强了系统的安全性，又有利于智能化管理。网络设计均采用总线制，所有设备管理主机均挂在总线上，以后系统增容时，只需直接将管理设备与总线进行连接，不需对线路进行改造。</w:t>
      </w:r>
    </w:p>
    <w:p w14:paraId="272517DF" w14:textId="77777777" w:rsidR="00BA5F17" w:rsidRPr="00BA5F17" w:rsidRDefault="00BA5F17" w:rsidP="00BA5F17">
      <w:pPr>
        <w:pStyle w:val="MMTopic3"/>
        <w:numPr>
          <w:ilvl w:val="3"/>
          <w:numId w:val="1"/>
        </w:numPr>
        <w:outlineLvl w:val="3"/>
        <w:rPr>
          <w:sz w:val="28"/>
        </w:rPr>
      </w:pPr>
      <w:bookmarkStart w:id="30" w:name="_Toc523919652"/>
      <w:r w:rsidRPr="00BA5F17">
        <w:rPr>
          <w:rFonts w:hint="eastAsia"/>
          <w:sz w:val="28"/>
        </w:rPr>
        <w:lastRenderedPageBreak/>
        <w:t>系统高效稳定运行</w:t>
      </w:r>
      <w:bookmarkEnd w:id="30"/>
    </w:p>
    <w:p w14:paraId="55117A9C" w14:textId="77777777" w:rsidR="00BA5F17" w:rsidRDefault="00BA5F17" w:rsidP="00BA5F17">
      <w:pPr>
        <w:pStyle w:val="a5"/>
        <w:spacing w:before="0" w:beforeAutospacing="0" w:after="0" w:afterAutospacing="0" w:line="360" w:lineRule="auto"/>
        <w:rPr>
          <w:rFonts w:ascii="Arial" w:hAnsi="Arial" w:cs="Arial"/>
        </w:rPr>
      </w:pPr>
      <w:r>
        <w:rPr>
          <w:rStyle w:val="style21"/>
          <w:rFonts w:ascii="Arial" w:hAnsi="Arial" w:cs="Arial" w:hint="eastAsia"/>
        </w:rPr>
        <w:t xml:space="preserve">   </w:t>
      </w:r>
      <w:r>
        <w:rPr>
          <w:rFonts w:ascii="Arial" w:hAnsi="Arial" w:cs="Arial" w:hint="eastAsia"/>
        </w:rPr>
        <w:t>各子系统间无缝互连，数据共享，交换快，准确实效；全面检索、实时查询，及时生成统计报表。</w:t>
      </w:r>
    </w:p>
    <w:p w14:paraId="1A99A025" w14:textId="77777777" w:rsidR="00AE6DE1" w:rsidRPr="00AE6DE1" w:rsidRDefault="00AE6DE1" w:rsidP="00AE6DE1">
      <w:pPr>
        <w:pStyle w:val="MMTopic3"/>
        <w:rPr>
          <w:sz w:val="28"/>
        </w:rPr>
      </w:pPr>
      <w:bookmarkStart w:id="31" w:name="_Toc500319759"/>
      <w:bookmarkStart w:id="32" w:name="_Toc523919653"/>
      <w:r w:rsidRPr="00AE6DE1">
        <w:rPr>
          <w:rFonts w:hint="eastAsia"/>
          <w:sz w:val="28"/>
        </w:rPr>
        <w:t>需求分析</w:t>
      </w:r>
      <w:bookmarkEnd w:id="31"/>
      <w:bookmarkEnd w:id="32"/>
    </w:p>
    <w:p w14:paraId="12A16D62" w14:textId="77777777" w:rsidR="00AE6DE1" w:rsidRPr="00AE6DE1" w:rsidRDefault="00AE6DE1" w:rsidP="00AE6DE1">
      <w:pPr>
        <w:pStyle w:val="MMTopic3"/>
        <w:numPr>
          <w:ilvl w:val="3"/>
          <w:numId w:val="1"/>
        </w:numPr>
        <w:outlineLvl w:val="3"/>
        <w:rPr>
          <w:sz w:val="28"/>
        </w:rPr>
      </w:pPr>
      <w:bookmarkStart w:id="33" w:name="_Toc485293994"/>
      <w:bookmarkStart w:id="34" w:name="_Toc485294088"/>
      <w:bookmarkStart w:id="35" w:name="_Toc485294664"/>
      <w:bookmarkStart w:id="36" w:name="_Toc500319760"/>
      <w:bookmarkStart w:id="37" w:name="_Toc523919654"/>
      <w:r w:rsidRPr="00AE6DE1">
        <w:rPr>
          <w:rFonts w:hint="eastAsia"/>
          <w:sz w:val="28"/>
        </w:rPr>
        <w:t>信息化发展必然性与可行性</w:t>
      </w:r>
      <w:bookmarkEnd w:id="33"/>
      <w:bookmarkEnd w:id="34"/>
      <w:bookmarkEnd w:id="35"/>
      <w:bookmarkEnd w:id="36"/>
      <w:bookmarkEnd w:id="37"/>
    </w:p>
    <w:p w14:paraId="55EDF615" w14:textId="77777777" w:rsidR="00AE6DE1" w:rsidRDefault="00AE6DE1" w:rsidP="00AE6DE1">
      <w:pPr>
        <w:pStyle w:val="a5"/>
        <w:spacing w:before="0" w:beforeAutospacing="0" w:after="0" w:afterAutospacing="0" w:line="360" w:lineRule="auto"/>
      </w:pPr>
      <w:r>
        <w:rPr>
          <w:rFonts w:hint="eastAsia"/>
        </w:rPr>
        <w:t xml:space="preserve">    </w:t>
      </w:r>
      <w:r>
        <w:t>在使用一卡通以前，除了每人必备的学生证</w:t>
      </w:r>
      <w:r>
        <w:rPr>
          <w:rFonts w:hint="eastAsia"/>
        </w:rPr>
        <w:t>外，</w:t>
      </w:r>
      <w:r>
        <w:t>校内使用着大量的不同类别的卡、证、票，</w:t>
      </w:r>
      <w:r>
        <w:rPr>
          <w:rFonts w:hint="eastAsia"/>
        </w:rPr>
        <w:t>如借</w:t>
      </w:r>
      <w:r>
        <w:t>书证</w:t>
      </w:r>
      <w:r>
        <w:rPr>
          <w:rFonts w:hint="eastAsia"/>
        </w:rPr>
        <w:t>、</w:t>
      </w:r>
      <w:r>
        <w:t>食堂饭卡</w:t>
      </w:r>
      <w:r>
        <w:rPr>
          <w:rFonts w:hint="eastAsia"/>
        </w:rPr>
        <w:t>或饭票</w:t>
      </w:r>
      <w:r>
        <w:t>、</w:t>
      </w:r>
      <w:r>
        <w:rPr>
          <w:rFonts w:hint="eastAsia"/>
        </w:rPr>
        <w:t>上机证</w:t>
      </w:r>
      <w:r>
        <w:t>、</w:t>
      </w:r>
      <w:r>
        <w:rPr>
          <w:rFonts w:hint="eastAsia"/>
        </w:rPr>
        <w:t>考勤卡等</w:t>
      </w:r>
      <w:r>
        <w:t>。各种证、卡、票的同时并存</w:t>
      </w:r>
      <w:r>
        <w:rPr>
          <w:rFonts w:hint="eastAsia"/>
        </w:rPr>
        <w:t>，</w:t>
      </w:r>
      <w:r>
        <w:t>使得管理分散，使用不便。即使是采用各种自动识别</w:t>
      </w:r>
      <w:hyperlink r:id="rId42" w:tgtFrame="_blank" w:history="1">
        <w:r>
          <w:rPr>
            <w:rStyle w:val="a6"/>
          </w:rPr>
          <w:t>技术</w:t>
        </w:r>
      </w:hyperlink>
      <w:r>
        <w:t>的卡，也因机器种类繁多，各种类别的卡之间不可通用</w:t>
      </w:r>
      <w:r>
        <w:rPr>
          <w:rFonts w:hint="eastAsia"/>
        </w:rPr>
        <w:t>，</w:t>
      </w:r>
      <w:r>
        <w:t>造成办理与使用手续复杂，学校内也没有统一管理，</w:t>
      </w:r>
      <w:r>
        <w:rPr>
          <w:rFonts w:hint="eastAsia"/>
        </w:rPr>
        <w:t>无法达到校园数字化、信息化的建设发展要求</w:t>
      </w:r>
      <w:r>
        <w:t xml:space="preserve">。 </w:t>
      </w:r>
    </w:p>
    <w:p w14:paraId="25066749" w14:textId="77777777" w:rsidR="00AE6DE1" w:rsidRDefault="00AE6DE1" w:rsidP="00AE6DE1">
      <w:pPr>
        <w:pStyle w:val="a5"/>
        <w:spacing w:before="0" w:beforeAutospacing="0" w:after="0" w:afterAutospacing="0" w:line="360" w:lineRule="auto"/>
        <w:ind w:firstLineChars="200" w:firstLine="480"/>
      </w:pPr>
      <w:r>
        <w:t>实施校园“一卡通”</w:t>
      </w:r>
      <w:r>
        <w:rPr>
          <w:rFonts w:hint="eastAsia"/>
        </w:rPr>
        <w:t>，</w:t>
      </w:r>
      <w:r>
        <w:t>不仅可以减少卡、证、票据数目繁多</w:t>
      </w:r>
      <w:r>
        <w:rPr>
          <w:rFonts w:hint="eastAsia"/>
        </w:rPr>
        <w:t>，</w:t>
      </w:r>
      <w:r>
        <w:t>手续复杂不便的问题</w:t>
      </w:r>
      <w:r>
        <w:rPr>
          <w:rFonts w:hint="eastAsia"/>
        </w:rPr>
        <w:t>，</w:t>
      </w:r>
      <w:r>
        <w:t>更可以在“一卡通”中加入个人身份认证信息，使“一卡通”的卡不仅可以作为现金卡供支付用</w:t>
      </w:r>
      <w:r>
        <w:rPr>
          <w:rFonts w:hint="eastAsia"/>
        </w:rPr>
        <w:t>，</w:t>
      </w:r>
      <w:r>
        <w:t>也可以作为证件进行身份识别</w:t>
      </w:r>
      <w:r>
        <w:rPr>
          <w:rFonts w:hint="eastAsia"/>
        </w:rPr>
        <w:t>，</w:t>
      </w:r>
      <w:r>
        <w:t>这样就可以将各部门进行统一管理</w:t>
      </w:r>
      <w:r>
        <w:rPr>
          <w:rFonts w:hint="eastAsia"/>
        </w:rPr>
        <w:t>，</w:t>
      </w:r>
      <w:r>
        <w:t>节省时间</w:t>
      </w:r>
      <w:r>
        <w:rPr>
          <w:rFonts w:hint="eastAsia"/>
        </w:rPr>
        <w:t>，</w:t>
      </w:r>
      <w:r>
        <w:t>提高效率</w:t>
      </w:r>
      <w:r>
        <w:rPr>
          <w:rFonts w:hint="eastAsia"/>
        </w:rPr>
        <w:t>，</w:t>
      </w:r>
      <w:r>
        <w:t>使校园具有现代化的管理水平。</w:t>
      </w:r>
    </w:p>
    <w:p w14:paraId="01B52554" w14:textId="77777777" w:rsidR="00AE6DE1" w:rsidRDefault="00AE6DE1" w:rsidP="00AE6DE1">
      <w:pPr>
        <w:pStyle w:val="a5"/>
        <w:spacing w:before="0" w:beforeAutospacing="0" w:after="0" w:afterAutospacing="0" w:line="360" w:lineRule="auto"/>
        <w:ind w:firstLineChars="200" w:firstLine="480"/>
      </w:pPr>
      <w:r>
        <w:rPr>
          <w:rFonts w:hint="eastAsia"/>
        </w:rPr>
        <w:t>目前推行校园“一卡通”系统，IC卡读写技术成熟性高，采用的非接触式IC卡性能优越，存储结构完全符合“一卡通”的需要，充分利用“一卡通”的多项功能，可节省投资，优化管理效益。</w:t>
      </w:r>
    </w:p>
    <w:p w14:paraId="1D65B7C6" w14:textId="77777777" w:rsidR="00AE6DE1" w:rsidRPr="00BA18B9" w:rsidRDefault="00AE6DE1" w:rsidP="00BA18B9">
      <w:pPr>
        <w:pStyle w:val="MMTopic3"/>
        <w:numPr>
          <w:ilvl w:val="3"/>
          <w:numId w:val="1"/>
        </w:numPr>
        <w:outlineLvl w:val="3"/>
        <w:rPr>
          <w:sz w:val="28"/>
        </w:rPr>
      </w:pPr>
      <w:bookmarkStart w:id="38" w:name="_Toc485293995"/>
      <w:bookmarkStart w:id="39" w:name="_Toc485294089"/>
      <w:bookmarkStart w:id="40" w:name="_Toc485294665"/>
      <w:bookmarkStart w:id="41" w:name="_Toc500319761"/>
      <w:bookmarkStart w:id="42" w:name="_Toc523919655"/>
      <w:r w:rsidRPr="00BA18B9">
        <w:rPr>
          <w:rFonts w:hint="eastAsia"/>
          <w:sz w:val="28"/>
        </w:rPr>
        <w:t>经济效益</w:t>
      </w:r>
      <w:bookmarkEnd w:id="38"/>
      <w:bookmarkEnd w:id="39"/>
      <w:bookmarkEnd w:id="40"/>
      <w:bookmarkEnd w:id="41"/>
      <w:bookmarkEnd w:id="42"/>
    </w:p>
    <w:p w14:paraId="6247D982" w14:textId="77777777" w:rsidR="00AE6DE1" w:rsidRDefault="00AE6DE1" w:rsidP="00AE6DE1">
      <w:pPr>
        <w:spacing w:line="360" w:lineRule="auto"/>
        <w:ind w:firstLineChars="200" w:firstLine="480"/>
        <w:rPr>
          <w:rFonts w:ascii="宋体"/>
          <w:sz w:val="24"/>
        </w:rPr>
      </w:pPr>
      <w:r>
        <w:rPr>
          <w:rFonts w:ascii="宋体" w:hint="eastAsia"/>
          <w:sz w:val="24"/>
        </w:rPr>
        <w:t>非接触式IC卡将充分发挥现有资源的作用，完成消费管理、门禁考勤管理、图书管理、上机管理等，提高工作效率，免除印制各种有效证件和票据的费用，为校园节约人力和财力。IC卡作为校园电子钱包及身份识别证件使用，可以杜绝校园餐票、证件等的伪造，另外学校还可以通过回收重复利用IC卡从而节约资金。</w:t>
      </w:r>
    </w:p>
    <w:p w14:paraId="79703201" w14:textId="77777777" w:rsidR="00AE6DE1" w:rsidRPr="00BA18B9" w:rsidRDefault="00AE6DE1" w:rsidP="00BA18B9">
      <w:pPr>
        <w:pStyle w:val="MMTopic3"/>
        <w:numPr>
          <w:ilvl w:val="3"/>
          <w:numId w:val="1"/>
        </w:numPr>
        <w:outlineLvl w:val="3"/>
        <w:rPr>
          <w:sz w:val="28"/>
        </w:rPr>
      </w:pPr>
      <w:bookmarkStart w:id="43" w:name="_Toc485293996"/>
      <w:bookmarkStart w:id="44" w:name="_Toc485294090"/>
      <w:bookmarkStart w:id="45" w:name="_Toc485294666"/>
      <w:bookmarkStart w:id="46" w:name="_Toc500319762"/>
      <w:bookmarkStart w:id="47" w:name="_Toc523919656"/>
      <w:r w:rsidRPr="00BA18B9">
        <w:rPr>
          <w:rFonts w:hint="eastAsia"/>
          <w:sz w:val="28"/>
        </w:rPr>
        <w:lastRenderedPageBreak/>
        <w:t>社会效益</w:t>
      </w:r>
      <w:bookmarkEnd w:id="43"/>
      <w:bookmarkEnd w:id="44"/>
      <w:bookmarkEnd w:id="45"/>
      <w:bookmarkEnd w:id="46"/>
      <w:bookmarkEnd w:id="47"/>
    </w:p>
    <w:p w14:paraId="603B5223" w14:textId="77777777" w:rsidR="00AE6DE1" w:rsidRDefault="00AE6DE1" w:rsidP="00AE6DE1">
      <w:pPr>
        <w:ind w:firstLine="420"/>
        <w:rPr>
          <w:rFonts w:ascii="宋体"/>
          <w:sz w:val="24"/>
        </w:rPr>
      </w:pPr>
      <w:r>
        <w:rPr>
          <w:rFonts w:ascii="宋体" w:hint="eastAsia"/>
          <w:sz w:val="24"/>
        </w:rPr>
        <w:t>兴建校园“一卡通“系统，对学校教育事业的发展，带来如下好处：</w:t>
      </w:r>
    </w:p>
    <w:p w14:paraId="5ECAF9A1" w14:textId="77777777" w:rsidR="00AE6DE1" w:rsidRDefault="00AE6DE1" w:rsidP="0041776C">
      <w:pPr>
        <w:numPr>
          <w:ilvl w:val="0"/>
          <w:numId w:val="2"/>
        </w:numPr>
        <w:rPr>
          <w:rFonts w:ascii="宋体"/>
          <w:sz w:val="24"/>
        </w:rPr>
      </w:pPr>
      <w:r>
        <w:rPr>
          <w:rFonts w:ascii="宋体" w:hint="eastAsia"/>
          <w:sz w:val="24"/>
        </w:rPr>
        <w:t>促进校园现代化管理体系的建立和健全。</w:t>
      </w:r>
    </w:p>
    <w:p w14:paraId="2BD78B6D" w14:textId="77777777" w:rsidR="00AE6DE1" w:rsidRDefault="00AE6DE1" w:rsidP="0041776C">
      <w:pPr>
        <w:numPr>
          <w:ilvl w:val="0"/>
          <w:numId w:val="2"/>
        </w:numPr>
        <w:rPr>
          <w:rFonts w:ascii="宋体"/>
          <w:sz w:val="24"/>
        </w:rPr>
      </w:pPr>
      <w:r>
        <w:rPr>
          <w:rFonts w:ascii="宋体" w:hint="eastAsia"/>
          <w:sz w:val="24"/>
        </w:rPr>
        <w:t>使用功能强大的校园“一卡通”系统，可提升校园形象。</w:t>
      </w:r>
    </w:p>
    <w:p w14:paraId="070CAAB2" w14:textId="77777777" w:rsidR="00AE6DE1" w:rsidRDefault="00AE6DE1" w:rsidP="0041776C">
      <w:pPr>
        <w:numPr>
          <w:ilvl w:val="0"/>
          <w:numId w:val="2"/>
        </w:numPr>
        <w:rPr>
          <w:b/>
          <w:bCs/>
          <w:sz w:val="32"/>
        </w:rPr>
      </w:pPr>
      <w:r>
        <w:rPr>
          <w:rFonts w:ascii="宋体" w:hint="eastAsia"/>
          <w:sz w:val="24"/>
        </w:rPr>
        <w:t>作为学生电子钱包使用减少学生校外消费风险，如上网及用餐。</w:t>
      </w:r>
    </w:p>
    <w:p w14:paraId="0BFD16D4" w14:textId="77777777" w:rsidR="00AE6DE1" w:rsidRDefault="00AE6DE1" w:rsidP="0041776C">
      <w:pPr>
        <w:numPr>
          <w:ilvl w:val="0"/>
          <w:numId w:val="2"/>
        </w:numPr>
        <w:rPr>
          <w:b/>
          <w:bCs/>
          <w:sz w:val="32"/>
        </w:rPr>
      </w:pPr>
      <w:r>
        <w:rPr>
          <w:rFonts w:ascii="宋体" w:hint="eastAsia"/>
          <w:sz w:val="24"/>
        </w:rPr>
        <w:t>作为学生出入校园及宿舍身份识别系统，保障学生校园安全。</w:t>
      </w:r>
    </w:p>
    <w:p w14:paraId="07618448" w14:textId="77777777" w:rsidR="004F4261" w:rsidRPr="007E6CCB" w:rsidRDefault="007E6CCB" w:rsidP="007E6CCB">
      <w:pPr>
        <w:pStyle w:val="MMTopic3"/>
        <w:rPr>
          <w:sz w:val="28"/>
        </w:rPr>
      </w:pPr>
      <w:bookmarkStart w:id="48" w:name="_Toc523919657"/>
      <w:r w:rsidRPr="007E6CCB">
        <w:rPr>
          <w:rFonts w:hint="eastAsia"/>
          <w:sz w:val="28"/>
        </w:rPr>
        <w:t>总体架构</w:t>
      </w:r>
      <w:bookmarkEnd w:id="48"/>
    </w:p>
    <w:p w14:paraId="431C79A6" w14:textId="77777777" w:rsidR="009D5D4E" w:rsidRPr="00D41CD4" w:rsidRDefault="009D5D4E" w:rsidP="00D41CD4">
      <w:pPr>
        <w:pStyle w:val="MMTopic3"/>
        <w:numPr>
          <w:ilvl w:val="3"/>
          <w:numId w:val="1"/>
        </w:numPr>
        <w:outlineLvl w:val="3"/>
        <w:rPr>
          <w:sz w:val="28"/>
        </w:rPr>
      </w:pPr>
      <w:bookmarkStart w:id="49" w:name="_Toc523919658"/>
      <w:r w:rsidRPr="00D41CD4">
        <w:rPr>
          <w:rFonts w:hint="eastAsia"/>
          <w:sz w:val="28"/>
        </w:rPr>
        <w:t>网络结构说明</w:t>
      </w:r>
      <w:bookmarkEnd w:id="49"/>
    </w:p>
    <w:p w14:paraId="3673B7B0" w14:textId="77777777" w:rsidR="009D5D4E" w:rsidRDefault="00D41CD4" w:rsidP="009D5D4E">
      <w:pPr>
        <w:spacing w:after="120" w:line="360" w:lineRule="auto"/>
        <w:ind w:firstLine="482"/>
        <w:jc w:val="left"/>
        <w:rPr>
          <w:noProof/>
        </w:rPr>
      </w:pPr>
      <w:r>
        <w:rPr>
          <w:noProof/>
        </w:rPr>
        <w:drawing>
          <wp:anchor distT="0" distB="0" distL="114300" distR="114300" simplePos="0" relativeHeight="251659776" behindDoc="1" locked="0" layoutInCell="1" allowOverlap="1" wp14:anchorId="5000A92B" wp14:editId="4466BA5A">
            <wp:simplePos x="0" y="0"/>
            <wp:positionH relativeFrom="column">
              <wp:posOffset>0</wp:posOffset>
            </wp:positionH>
            <wp:positionV relativeFrom="paragraph">
              <wp:posOffset>1970710</wp:posOffset>
            </wp:positionV>
            <wp:extent cx="5471160" cy="3893185"/>
            <wp:effectExtent l="0" t="0" r="0" b="0"/>
            <wp:wrapTopAndBottom/>
            <wp:docPr id="4" name="图片 3" descr="校园网一卡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校园网一卡通"/>
                    <pic:cNvPicPr>
                      <a:picLocks noChangeAspect="1" noChangeArrowheads="1"/>
                    </pic:cNvPicPr>
                  </pic:nvPicPr>
                  <pic:blipFill>
                    <a:blip r:embed="rId43" cstate="print"/>
                    <a:srcRect/>
                    <a:stretch>
                      <a:fillRect/>
                    </a:stretch>
                  </pic:blipFill>
                  <pic:spPr bwMode="auto">
                    <a:xfrm>
                      <a:off x="0" y="0"/>
                      <a:ext cx="5471160" cy="38931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D5D4E">
        <w:rPr>
          <w:rFonts w:hint="eastAsia"/>
          <w:sz w:val="24"/>
        </w:rPr>
        <w:t>科迅一卡通系统网络由两部分组成：设备控制网和管理信息网。各子系统管理电脑通过</w:t>
      </w:r>
      <w:r w:rsidR="009D5D4E">
        <w:rPr>
          <w:rFonts w:hint="eastAsia"/>
          <w:sz w:val="24"/>
        </w:rPr>
        <w:t>RS485</w:t>
      </w:r>
      <w:r w:rsidR="009D5D4E">
        <w:rPr>
          <w:rFonts w:hint="eastAsia"/>
          <w:sz w:val="24"/>
        </w:rPr>
        <w:t>或</w:t>
      </w:r>
      <w:r w:rsidR="009D5D4E">
        <w:rPr>
          <w:rFonts w:hint="eastAsia"/>
          <w:sz w:val="24"/>
        </w:rPr>
        <w:t>TCP/IP</w:t>
      </w:r>
      <w:r w:rsidR="009D5D4E">
        <w:rPr>
          <w:rFonts w:hint="eastAsia"/>
          <w:sz w:val="24"/>
        </w:rPr>
        <w:t>连接和控制硬件设备；一卡通各子系统的管理电脑和数据库服务器之间的数据访问等基于</w:t>
      </w:r>
      <w:r w:rsidR="009D5D4E">
        <w:rPr>
          <w:rFonts w:hint="eastAsia"/>
          <w:sz w:val="24"/>
        </w:rPr>
        <w:t>TCP/IP</w:t>
      </w:r>
      <w:r w:rsidR="009D5D4E">
        <w:rPr>
          <w:rFonts w:hint="eastAsia"/>
          <w:sz w:val="24"/>
        </w:rPr>
        <w:t>的局域网络，科迅一卡通中各子系统的硬件设备通过内置</w:t>
      </w:r>
      <w:r w:rsidR="009D5D4E">
        <w:rPr>
          <w:rFonts w:hint="eastAsia"/>
          <w:sz w:val="24"/>
        </w:rPr>
        <w:t>TCP/IP</w:t>
      </w:r>
      <w:r w:rsidR="009D5D4E">
        <w:rPr>
          <w:rFonts w:hint="eastAsia"/>
          <w:sz w:val="24"/>
        </w:rPr>
        <w:t>接口或</w:t>
      </w:r>
      <w:r w:rsidR="009D5D4E">
        <w:rPr>
          <w:rFonts w:hint="eastAsia"/>
          <w:sz w:val="24"/>
        </w:rPr>
        <w:t>TCP/IP</w:t>
      </w:r>
      <w:r w:rsidR="009D5D4E">
        <w:rPr>
          <w:rFonts w:hint="eastAsia"/>
          <w:sz w:val="24"/>
        </w:rPr>
        <w:t>转换器就近接入</w:t>
      </w:r>
      <w:r w:rsidR="009D5D4E">
        <w:rPr>
          <w:rFonts w:hint="eastAsia"/>
          <w:sz w:val="24"/>
        </w:rPr>
        <w:t>TCP/IP</w:t>
      </w:r>
      <w:r w:rsidR="009D5D4E">
        <w:rPr>
          <w:rFonts w:hint="eastAsia"/>
          <w:sz w:val="24"/>
        </w:rPr>
        <w:t>网络，局域网或</w:t>
      </w:r>
      <w:r w:rsidR="009D5D4E">
        <w:rPr>
          <w:rFonts w:hint="eastAsia"/>
          <w:sz w:val="24"/>
        </w:rPr>
        <w:t>Internet</w:t>
      </w:r>
      <w:r w:rsidR="009D5D4E">
        <w:rPr>
          <w:rFonts w:hint="eastAsia"/>
          <w:sz w:val="24"/>
        </w:rPr>
        <w:t>远程网络中的各子系统管理电脑通过</w:t>
      </w:r>
      <w:r w:rsidR="009D5D4E">
        <w:rPr>
          <w:rFonts w:hint="eastAsia"/>
          <w:sz w:val="24"/>
        </w:rPr>
        <w:t>TCP/IP</w:t>
      </w:r>
      <w:r w:rsidR="009D5D4E">
        <w:rPr>
          <w:rFonts w:hint="eastAsia"/>
          <w:sz w:val="24"/>
        </w:rPr>
        <w:t>网络管理相应的硬件设备，和数据库服务器之间的数据访问也基于</w:t>
      </w:r>
      <w:r w:rsidR="009D5D4E">
        <w:rPr>
          <w:rFonts w:hint="eastAsia"/>
          <w:sz w:val="24"/>
        </w:rPr>
        <w:t>TCP/IP</w:t>
      </w:r>
      <w:r w:rsidR="009D5D4E">
        <w:rPr>
          <w:rFonts w:hint="eastAsia"/>
          <w:sz w:val="24"/>
        </w:rPr>
        <w:t>的</w:t>
      </w:r>
      <w:r w:rsidR="009D5D4E">
        <w:rPr>
          <w:rFonts w:hint="eastAsia"/>
          <w:sz w:val="24"/>
        </w:rPr>
        <w:t>Internet</w:t>
      </w:r>
      <w:r w:rsidR="009D5D4E">
        <w:rPr>
          <w:rFonts w:hint="eastAsia"/>
          <w:sz w:val="24"/>
        </w:rPr>
        <w:t>网络。</w:t>
      </w:r>
      <w:r w:rsidR="009D5D4E">
        <w:rPr>
          <w:sz w:val="24"/>
        </w:rPr>
        <w:t>结构图如下</w:t>
      </w:r>
      <w:r w:rsidR="009D5D4E">
        <w:rPr>
          <w:color w:val="000000"/>
          <w:sz w:val="24"/>
        </w:rPr>
        <w:t>：</w:t>
      </w:r>
    </w:p>
    <w:p w14:paraId="105AA160" w14:textId="77777777" w:rsidR="009D5D4E" w:rsidRDefault="009D5D4E" w:rsidP="009D5D4E">
      <w:pPr>
        <w:spacing w:after="120" w:line="360" w:lineRule="auto"/>
        <w:jc w:val="left"/>
      </w:pPr>
    </w:p>
    <w:p w14:paraId="7FED8975" w14:textId="77777777" w:rsidR="009D5D4E" w:rsidRPr="005E432C" w:rsidRDefault="00D41CD4" w:rsidP="00D41CD4">
      <w:pPr>
        <w:spacing w:after="120" w:line="360" w:lineRule="auto"/>
        <w:jc w:val="center"/>
        <w:sectPr w:rsidR="009D5D4E" w:rsidRPr="005E432C" w:rsidSect="00D41CD4">
          <w:headerReference w:type="default" r:id="rId44"/>
          <w:footerReference w:type="even" r:id="rId45"/>
          <w:footerReference w:type="default" r:id="rId46"/>
          <w:footerReference w:type="first" r:id="rId47"/>
          <w:type w:val="evenPage"/>
          <w:pgSz w:w="11906" w:h="16838"/>
          <w:pgMar w:top="1440" w:right="1491" w:bottom="1440" w:left="1797" w:header="851" w:footer="992" w:gutter="0"/>
          <w:pgNumType w:start="0"/>
          <w:cols w:space="720"/>
          <w:titlePg/>
          <w:docGrid w:type="linesAndChars" w:linePitch="312"/>
        </w:sectPr>
      </w:pPr>
      <w:bookmarkStart w:id="50" w:name="_Toc485294002"/>
      <w:bookmarkStart w:id="51" w:name="_Toc485294096"/>
      <w:bookmarkStart w:id="52" w:name="_Toc485294672"/>
      <w:r>
        <w:rPr>
          <w:rFonts w:hint="eastAsia"/>
        </w:rPr>
        <w:t>一卡通结构示意图</w:t>
      </w:r>
    </w:p>
    <w:p w14:paraId="56BF4670" w14:textId="77777777" w:rsidR="009D5D4E" w:rsidRPr="00132524" w:rsidRDefault="009D5D4E" w:rsidP="00132524">
      <w:pPr>
        <w:pStyle w:val="MMTopic3"/>
        <w:numPr>
          <w:ilvl w:val="3"/>
          <w:numId w:val="1"/>
        </w:numPr>
        <w:outlineLvl w:val="3"/>
        <w:rPr>
          <w:sz w:val="28"/>
        </w:rPr>
      </w:pPr>
      <w:bookmarkStart w:id="53" w:name="_Toc500319768"/>
      <w:bookmarkStart w:id="54" w:name="_Toc523919659"/>
      <w:r w:rsidRPr="00132524">
        <w:rPr>
          <w:rFonts w:hint="eastAsia"/>
          <w:sz w:val="28"/>
        </w:rPr>
        <w:lastRenderedPageBreak/>
        <w:t>软件体系模块</w:t>
      </w:r>
      <w:bookmarkEnd w:id="50"/>
      <w:bookmarkEnd w:id="51"/>
      <w:bookmarkEnd w:id="52"/>
      <w:bookmarkEnd w:id="53"/>
      <w:bookmarkEnd w:id="54"/>
    </w:p>
    <w:p w14:paraId="02FE1720" w14:textId="77777777" w:rsidR="009D5D4E" w:rsidRDefault="009D5D4E" w:rsidP="009D5D4E">
      <w:pPr>
        <w:spacing w:after="120" w:line="360" w:lineRule="auto"/>
        <w:ind w:firstLine="480"/>
        <w:rPr>
          <w:sz w:val="24"/>
        </w:rPr>
      </w:pPr>
      <w:r>
        <w:rPr>
          <w:rFonts w:hint="eastAsia"/>
          <w:sz w:val="24"/>
        </w:rPr>
        <w:t>按功能模块分，一卡通系统软件由以下几部分组成：</w:t>
      </w:r>
    </w:p>
    <w:p w14:paraId="68C9D155" w14:textId="77777777" w:rsidR="009D5D4E" w:rsidRPr="00132524" w:rsidRDefault="009D5D4E" w:rsidP="0041776C">
      <w:pPr>
        <w:pStyle w:val="MMTopic3"/>
        <w:numPr>
          <w:ilvl w:val="4"/>
          <w:numId w:val="3"/>
        </w:numPr>
        <w:outlineLvl w:val="3"/>
        <w:rPr>
          <w:sz w:val="28"/>
        </w:rPr>
      </w:pPr>
      <w:bookmarkStart w:id="55" w:name="_Toc523919660"/>
      <w:r w:rsidRPr="00132524">
        <w:rPr>
          <w:rFonts w:hint="eastAsia"/>
          <w:sz w:val="28"/>
        </w:rPr>
        <w:t>科迅一卡通管理中心</w:t>
      </w:r>
      <w:bookmarkEnd w:id="55"/>
    </w:p>
    <w:p w14:paraId="21709841" w14:textId="77777777" w:rsidR="00076A71" w:rsidRDefault="00076A71" w:rsidP="00076A71">
      <w:pPr>
        <w:spacing w:line="360" w:lineRule="auto"/>
        <w:ind w:firstLine="480"/>
        <w:rPr>
          <w:rFonts w:ascii="宋体" w:hAnsi="宋体" w:cs="Arial"/>
          <w:sz w:val="24"/>
        </w:rPr>
      </w:pPr>
      <w:r w:rsidRPr="00076A71">
        <w:rPr>
          <w:rFonts w:ascii="宋体" w:hAnsi="宋体" w:cs="Arial" w:hint="eastAsia"/>
          <w:sz w:val="24"/>
        </w:rPr>
        <w:t>本系统是科迅一卡通系统的管理部分，运行于管理处/中心，进行整个系统的基本设置和管理，其它系统分别各自独立运行于不同或相同的客户端机。系统软件既可联网操作，又可单机使用，为用户提供了灵活的管理方式。</w:t>
      </w:r>
    </w:p>
    <w:p w14:paraId="778DAF15" w14:textId="77777777" w:rsidR="00076A71" w:rsidRPr="00076A71" w:rsidRDefault="00076A71" w:rsidP="00076A71">
      <w:pPr>
        <w:spacing w:line="360" w:lineRule="auto"/>
        <w:ind w:firstLine="480"/>
        <w:rPr>
          <w:rFonts w:ascii="宋体" w:hAnsi="宋体" w:cs="Arial"/>
          <w:sz w:val="24"/>
        </w:rPr>
      </w:pPr>
      <w:r>
        <w:rPr>
          <w:rFonts w:ascii="宋体" w:hAnsi="宋体" w:hint="eastAsia"/>
          <w:sz w:val="24"/>
        </w:rPr>
        <w:t>完成对整个一卡通的初始设置，操作授权，发卡/换卡，查询各子系统数据和打印报表等。系统管理员负责统一发卡、挂失、换卡等操作，整个一卡通系统的各级操作权限以及系统的基本参数设置都在此软件中完成，此软件是一卡通系统中不可缺少的部分，其它子系统则根据实际情况选择安装或随时增加扩展，整个系统以“1+X”的方式形成有机一体，操作性和可扩展性极强。此系统包括人事管理、卡片管理、各子系统数据的查询及报表打印和各子系统的操作员权限管理等功能模块，一般在信息管理中心来运行。</w:t>
      </w:r>
    </w:p>
    <w:p w14:paraId="11829EAF" w14:textId="77777777" w:rsidR="009D5D4E" w:rsidRPr="008F174E" w:rsidRDefault="00076A71" w:rsidP="008F174E">
      <w:pPr>
        <w:spacing w:line="360" w:lineRule="auto"/>
        <w:ind w:firstLine="480"/>
        <w:rPr>
          <w:rFonts w:ascii="宋体" w:hAnsi="宋体" w:cs="Arial"/>
          <w:sz w:val="24"/>
        </w:rPr>
      </w:pPr>
      <w:r w:rsidRPr="00076A71">
        <w:rPr>
          <w:rFonts w:ascii="宋体" w:hAnsi="宋体" w:cs="Arial" w:hint="eastAsia"/>
          <w:sz w:val="24"/>
        </w:rPr>
        <w:t xml:space="preserve">软件是在 </w:t>
      </w:r>
      <w:r w:rsidRPr="00076A71">
        <w:rPr>
          <w:rFonts w:ascii="宋体" w:hAnsi="宋体" w:cs="Arial"/>
          <w:sz w:val="24"/>
        </w:rPr>
        <w:t>Microsoft Windows</w:t>
      </w:r>
      <w:r w:rsidRPr="00076A71">
        <w:rPr>
          <w:rFonts w:ascii="宋体" w:hAnsi="宋体" w:cs="Arial" w:hint="eastAsia"/>
          <w:sz w:val="24"/>
        </w:rPr>
        <w:t>面向对象环境下开发，采用SQLSever数据库，具有C/S构架，图形化的用户界面，使系统的管理更加直观和简单。丰富的编程</w:t>
      </w:r>
      <w:hyperlink r:id="rId48" w:history="1">
        <w:r w:rsidRPr="00076A71">
          <w:rPr>
            <w:rFonts w:ascii="宋体" w:hAnsi="宋体" w:cs="Arial" w:hint="eastAsia"/>
            <w:sz w:val="24"/>
          </w:rPr>
          <w:t>接口</w:t>
        </w:r>
      </w:hyperlink>
      <w:r w:rsidRPr="00076A71">
        <w:rPr>
          <w:rFonts w:ascii="宋体" w:hAnsi="宋体" w:cs="Arial" w:hint="eastAsia"/>
          <w:sz w:val="24"/>
        </w:rPr>
        <w:t>，为用户进行应用程序设计提供了更大的选择余地。与Windows NT系统的有机集成，多线型体系结构设计，提高了系统对用户并发访问的速度。</w:t>
      </w:r>
    </w:p>
    <w:p w14:paraId="5B0E6256" w14:textId="77777777" w:rsidR="009D5D4E" w:rsidRPr="00BA3369" w:rsidRDefault="009D5D4E" w:rsidP="0041776C">
      <w:pPr>
        <w:pStyle w:val="MMTopic3"/>
        <w:numPr>
          <w:ilvl w:val="4"/>
          <w:numId w:val="3"/>
        </w:numPr>
        <w:outlineLvl w:val="3"/>
        <w:rPr>
          <w:sz w:val="28"/>
        </w:rPr>
      </w:pPr>
      <w:bookmarkStart w:id="56" w:name="_Toc523919661"/>
      <w:r w:rsidRPr="00BA3369">
        <w:rPr>
          <w:rFonts w:hint="eastAsia"/>
          <w:sz w:val="28"/>
        </w:rPr>
        <w:t>科迅消费</w:t>
      </w:r>
      <w:r w:rsidRPr="00BA3369">
        <w:rPr>
          <w:rFonts w:hint="eastAsia"/>
          <w:sz w:val="28"/>
        </w:rPr>
        <w:t>/POS</w:t>
      </w:r>
      <w:r w:rsidRPr="00BA3369">
        <w:rPr>
          <w:rFonts w:hint="eastAsia"/>
          <w:sz w:val="28"/>
        </w:rPr>
        <w:t>系统（食堂售饭、超市消费等）</w:t>
      </w:r>
      <w:bookmarkEnd w:id="56"/>
    </w:p>
    <w:p w14:paraId="51DF5103" w14:textId="77777777" w:rsidR="008F174E" w:rsidRPr="008F174E" w:rsidRDefault="008F174E" w:rsidP="009D5D4E">
      <w:pPr>
        <w:spacing w:line="360" w:lineRule="auto"/>
        <w:ind w:firstLine="480"/>
        <w:rPr>
          <w:rFonts w:ascii="宋体" w:hAnsi="宋体" w:cs="Arial"/>
          <w:sz w:val="24"/>
        </w:rPr>
      </w:pPr>
      <w:r w:rsidRPr="008F174E">
        <w:rPr>
          <w:rFonts w:ascii="宋体" w:hAnsi="宋体" w:cs="Arial" w:hint="eastAsia"/>
          <w:sz w:val="24"/>
        </w:rPr>
        <w:t>消费管理子系统是校园一卡通系统的重要的组成部分，它的成功应用将对该校园师生的就餐和校园商店、超市消费管理提供极大的方便，为数字化校园奠定良好的基础。</w:t>
      </w:r>
    </w:p>
    <w:p w14:paraId="7F33BCC6" w14:textId="77777777" w:rsidR="009D5D4E" w:rsidRDefault="009D5D4E" w:rsidP="009D5D4E">
      <w:pPr>
        <w:spacing w:line="360" w:lineRule="auto"/>
        <w:ind w:firstLine="480"/>
        <w:rPr>
          <w:rFonts w:ascii="宋体" w:hAnsi="宋体" w:cs="Arial"/>
          <w:sz w:val="24"/>
        </w:rPr>
      </w:pPr>
      <w:r>
        <w:rPr>
          <w:rFonts w:ascii="宋体" w:hAnsi="宋体" w:cs="Arial" w:hint="eastAsia"/>
          <w:sz w:val="24"/>
        </w:rPr>
        <w:t>定额和不定额消费系统都能与POS系统相结合使用，保证账户的安全性前提下，能分别按部门、时间段等来分析和统计消费数据出财务报表。</w:t>
      </w:r>
    </w:p>
    <w:p w14:paraId="7EDDEC37" w14:textId="77777777" w:rsidR="009D5D4E" w:rsidRPr="00212DD8" w:rsidRDefault="009D5D4E" w:rsidP="0041776C">
      <w:pPr>
        <w:pStyle w:val="MMTopic3"/>
        <w:numPr>
          <w:ilvl w:val="4"/>
          <w:numId w:val="3"/>
        </w:numPr>
        <w:outlineLvl w:val="3"/>
        <w:rPr>
          <w:sz w:val="28"/>
        </w:rPr>
      </w:pPr>
      <w:bookmarkStart w:id="57" w:name="_Toc523919662"/>
      <w:r w:rsidRPr="00212DD8">
        <w:rPr>
          <w:rFonts w:hint="eastAsia"/>
          <w:sz w:val="28"/>
        </w:rPr>
        <w:lastRenderedPageBreak/>
        <w:t>科迅考勤管理子系统</w:t>
      </w:r>
      <w:bookmarkEnd w:id="57"/>
    </w:p>
    <w:p w14:paraId="22BBF697" w14:textId="77777777" w:rsidR="009D5D4E" w:rsidRDefault="009D5D4E" w:rsidP="008F174E">
      <w:pPr>
        <w:spacing w:line="360" w:lineRule="auto"/>
        <w:ind w:firstLine="480"/>
        <w:rPr>
          <w:rFonts w:ascii="宋体" w:hAnsi="宋体" w:cs="Arial"/>
          <w:sz w:val="24"/>
        </w:rPr>
      </w:pPr>
      <w:r>
        <w:rPr>
          <w:rFonts w:ascii="宋体" w:hAnsi="宋体" w:cs="Arial" w:hint="eastAsia"/>
          <w:sz w:val="24"/>
        </w:rPr>
        <w:t>完成班段设置、排班、请假等登记，考勤结果的按日分析统计、按月分析统计、按年分析统计和导出报表等，还可选择包含工资管理功能。</w:t>
      </w:r>
      <w:r w:rsidR="008F174E">
        <w:rPr>
          <w:rFonts w:ascii="宋体" w:hAnsi="宋体" w:cs="Arial" w:hint="eastAsia"/>
          <w:sz w:val="24"/>
        </w:rPr>
        <w:t>整体网络架构如下图：</w:t>
      </w:r>
    </w:p>
    <w:p w14:paraId="1FEFB508" w14:textId="77777777" w:rsidR="008F174E" w:rsidRDefault="008F174E" w:rsidP="008F174E">
      <w:pPr>
        <w:spacing w:line="360" w:lineRule="auto"/>
        <w:ind w:leftChars="-5" w:left="2" w:hangingChars="5" w:hanging="12"/>
        <w:jc w:val="left"/>
        <w:rPr>
          <w:rFonts w:ascii="宋体"/>
          <w:sz w:val="24"/>
        </w:rPr>
      </w:pPr>
      <w:r>
        <w:rPr>
          <w:rFonts w:ascii="宋体" w:hint="eastAsia"/>
          <w:noProof/>
          <w:sz w:val="24"/>
        </w:rPr>
        <w:drawing>
          <wp:inline distT="0" distB="0" distL="0" distR="0" wp14:anchorId="3407DF78" wp14:editId="2D14D117">
            <wp:extent cx="5199380" cy="3944620"/>
            <wp:effectExtent l="19050" t="0" r="1270" b="0"/>
            <wp:docPr id="961" name="图片 11" descr="考勤门禁子系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考勤门禁子系统图"/>
                    <pic:cNvPicPr>
                      <a:picLocks noChangeAspect="1" noChangeArrowheads="1"/>
                    </pic:cNvPicPr>
                  </pic:nvPicPr>
                  <pic:blipFill>
                    <a:blip r:embed="rId49" cstate="print"/>
                    <a:srcRect/>
                    <a:stretch>
                      <a:fillRect/>
                    </a:stretch>
                  </pic:blipFill>
                  <pic:spPr bwMode="auto">
                    <a:xfrm>
                      <a:off x="0" y="0"/>
                      <a:ext cx="5199380" cy="3944620"/>
                    </a:xfrm>
                    <a:prstGeom prst="rect">
                      <a:avLst/>
                    </a:prstGeom>
                    <a:noFill/>
                    <a:ln w="9525">
                      <a:noFill/>
                      <a:miter lim="800000"/>
                      <a:headEnd/>
                      <a:tailEnd/>
                    </a:ln>
                  </pic:spPr>
                </pic:pic>
              </a:graphicData>
            </a:graphic>
          </wp:inline>
        </w:drawing>
      </w:r>
    </w:p>
    <w:p w14:paraId="4A00B3E5" w14:textId="77777777" w:rsidR="008F174E" w:rsidRDefault="008F174E" w:rsidP="00490BF2">
      <w:pPr>
        <w:spacing w:line="360" w:lineRule="auto"/>
        <w:ind w:leftChars="-5" w:left="4" w:hangingChars="5" w:hanging="14"/>
        <w:jc w:val="left"/>
        <w:rPr>
          <w:rFonts w:ascii="宋体" w:hAnsi="Courier New"/>
          <w:b/>
          <w:bCs/>
          <w:sz w:val="28"/>
        </w:rPr>
      </w:pPr>
      <w:r>
        <w:rPr>
          <w:rFonts w:ascii="宋体" w:hint="eastAsia"/>
          <w:b/>
          <w:bCs/>
          <w:sz w:val="28"/>
        </w:rPr>
        <w:t>1、</w:t>
      </w:r>
      <w:r>
        <w:rPr>
          <w:rFonts w:ascii="宋体" w:hAnsi="Courier New" w:hint="eastAsia"/>
          <w:b/>
          <w:bCs/>
          <w:sz w:val="28"/>
        </w:rPr>
        <w:t>功能描述</w:t>
      </w:r>
    </w:p>
    <w:p w14:paraId="180236AE" w14:textId="77777777" w:rsidR="008F174E" w:rsidRDefault="008F174E" w:rsidP="008F174E">
      <w:pPr>
        <w:spacing w:line="360" w:lineRule="auto"/>
        <w:ind w:left="454"/>
        <w:rPr>
          <w:rFonts w:ascii="宋体" w:hAnsi="Courier New"/>
          <w:b/>
          <w:bCs/>
          <w:sz w:val="24"/>
        </w:rPr>
      </w:pPr>
      <w:r>
        <w:rPr>
          <w:rFonts w:ascii="宋体" w:hAnsi="Courier New" w:hint="eastAsia"/>
          <w:b/>
          <w:bCs/>
          <w:sz w:val="24"/>
        </w:rPr>
        <w:t>1）考勤制度设定</w:t>
      </w:r>
    </w:p>
    <w:p w14:paraId="27F86690" w14:textId="77777777" w:rsidR="008F174E" w:rsidRDefault="008F174E" w:rsidP="008F174E">
      <w:pPr>
        <w:spacing w:line="360" w:lineRule="auto"/>
        <w:ind w:left="454"/>
        <w:rPr>
          <w:rFonts w:ascii="宋体" w:hAnsi="Courier New"/>
          <w:sz w:val="24"/>
        </w:rPr>
      </w:pPr>
      <w:r>
        <w:rPr>
          <w:rFonts w:ascii="宋体" w:hAnsi="Courier New" w:hint="eastAsia"/>
          <w:sz w:val="24"/>
        </w:rPr>
        <w:tab/>
        <w:t>根据用户的需要和实际情况，可任意设定符合自己的考勤制度以及考勤时间，对节假日、考勤班次可进行任意多设置。这样即可对师生的出勤、假期种种复杂情况予以自动处理，完全不用人工干预。</w:t>
      </w:r>
    </w:p>
    <w:p w14:paraId="7F83625F" w14:textId="77777777" w:rsidR="008F174E" w:rsidRDefault="008F174E" w:rsidP="008F174E">
      <w:pPr>
        <w:spacing w:line="360" w:lineRule="auto"/>
        <w:ind w:left="454"/>
        <w:rPr>
          <w:rFonts w:ascii="宋体" w:hAnsi="Courier New"/>
          <w:b/>
          <w:bCs/>
          <w:sz w:val="24"/>
        </w:rPr>
      </w:pPr>
      <w:r>
        <w:rPr>
          <w:rFonts w:ascii="宋体" w:hAnsi="Courier New" w:hint="eastAsia"/>
          <w:b/>
          <w:bCs/>
          <w:sz w:val="24"/>
        </w:rPr>
        <w:t>2）考勤结果处理</w:t>
      </w:r>
    </w:p>
    <w:p w14:paraId="6E61E253" w14:textId="77777777" w:rsidR="008F174E" w:rsidRDefault="008F174E" w:rsidP="008F174E">
      <w:pPr>
        <w:spacing w:line="360" w:lineRule="auto"/>
        <w:ind w:left="454"/>
        <w:rPr>
          <w:rFonts w:ascii="宋体" w:hAnsi="Courier New"/>
          <w:sz w:val="24"/>
        </w:rPr>
      </w:pPr>
      <w:r>
        <w:rPr>
          <w:rFonts w:ascii="宋体" w:hAnsi="Courier New" w:hint="eastAsia"/>
          <w:sz w:val="24"/>
        </w:rPr>
        <w:tab/>
        <w:t>在正常工作情况下，存储于考勤机中的数据由管理软件自动采集，加以处理后，可形成完整的报表用以打印输出，完全不用专人管理。</w:t>
      </w:r>
    </w:p>
    <w:p w14:paraId="3C348842" w14:textId="77777777" w:rsidR="008F174E" w:rsidRDefault="008F174E" w:rsidP="008F174E">
      <w:pPr>
        <w:spacing w:line="360" w:lineRule="auto"/>
        <w:ind w:left="454"/>
        <w:rPr>
          <w:rFonts w:ascii="宋体" w:hAnsi="Courier New"/>
          <w:b/>
          <w:bCs/>
          <w:sz w:val="24"/>
        </w:rPr>
      </w:pPr>
      <w:r>
        <w:rPr>
          <w:rFonts w:ascii="宋体" w:hAnsi="Courier New" w:hint="eastAsia"/>
          <w:b/>
          <w:bCs/>
          <w:sz w:val="24"/>
        </w:rPr>
        <w:t>3）信息查询及管理</w:t>
      </w:r>
    </w:p>
    <w:p w14:paraId="465C1A6D" w14:textId="77777777" w:rsidR="008F174E" w:rsidRDefault="008F174E" w:rsidP="008F174E">
      <w:pPr>
        <w:spacing w:line="360" w:lineRule="auto"/>
        <w:ind w:left="454"/>
        <w:rPr>
          <w:rFonts w:ascii="宋体" w:hAnsi="Courier New"/>
        </w:rPr>
      </w:pPr>
      <w:r>
        <w:rPr>
          <w:rFonts w:ascii="宋体" w:hAnsi="Courier New" w:hint="eastAsia"/>
          <w:sz w:val="24"/>
        </w:rPr>
        <w:tab/>
        <w:t>可以对人员考勤情况进行细致的查询，并且加以统计，再以自己预先设</w:t>
      </w:r>
      <w:r>
        <w:rPr>
          <w:rFonts w:ascii="宋体" w:hAnsi="Courier New" w:hint="eastAsia"/>
          <w:sz w:val="24"/>
        </w:rPr>
        <w:lastRenderedPageBreak/>
        <w:t>定的格式打印输出报表，在检索时，能够根据一卡通卡号、发卡日期、使用人员类别等检索。</w:t>
      </w:r>
    </w:p>
    <w:p w14:paraId="566EA841" w14:textId="77777777" w:rsidR="009D5D4E" w:rsidRPr="00212DD8" w:rsidRDefault="009D5D4E" w:rsidP="0041776C">
      <w:pPr>
        <w:pStyle w:val="MMTopic3"/>
        <w:numPr>
          <w:ilvl w:val="4"/>
          <w:numId w:val="3"/>
        </w:numPr>
        <w:outlineLvl w:val="3"/>
        <w:rPr>
          <w:sz w:val="28"/>
        </w:rPr>
      </w:pPr>
      <w:bookmarkStart w:id="58" w:name="_Toc523919663"/>
      <w:r w:rsidRPr="00212DD8">
        <w:rPr>
          <w:rFonts w:hint="eastAsia"/>
          <w:sz w:val="28"/>
        </w:rPr>
        <w:t>科迅门禁管理子系统</w:t>
      </w:r>
      <w:bookmarkEnd w:id="58"/>
    </w:p>
    <w:p w14:paraId="6E39AB97" w14:textId="77777777" w:rsidR="00580341" w:rsidRPr="00580341" w:rsidRDefault="00580341" w:rsidP="00580341">
      <w:pPr>
        <w:spacing w:line="360" w:lineRule="auto"/>
        <w:ind w:firstLine="465"/>
        <w:rPr>
          <w:rFonts w:ascii="宋体" w:hAnsi="宋体"/>
          <w:sz w:val="24"/>
        </w:rPr>
      </w:pPr>
      <w:r w:rsidRPr="00580341">
        <w:rPr>
          <w:rFonts w:ascii="宋体" w:hAnsi="宋体" w:hint="eastAsia"/>
          <w:sz w:val="24"/>
        </w:rPr>
        <w:t>智能门禁系统是指基于现代电子与信息技术，在建筑物内外的出入口安装自动识别系统，通过对人（或物）的进出实施放行、拒绝、记录等操作的智能化管理系统。</w:t>
      </w:r>
    </w:p>
    <w:p w14:paraId="3578A1DD" w14:textId="77777777" w:rsidR="009D5D4E" w:rsidRDefault="00580341" w:rsidP="00580341">
      <w:pPr>
        <w:spacing w:line="360" w:lineRule="auto"/>
        <w:ind w:firstLine="465"/>
        <w:rPr>
          <w:rFonts w:ascii="宋体" w:hAnsi="宋体"/>
          <w:sz w:val="24"/>
        </w:rPr>
      </w:pPr>
      <w:r w:rsidRPr="00580341">
        <w:rPr>
          <w:rFonts w:ascii="宋体" w:hAnsi="宋体" w:hint="eastAsia"/>
          <w:sz w:val="24"/>
        </w:rPr>
        <w:t>门禁管理系统其目的是为了有效的控制人员的出入，并且记录所有出入的详细情况，来实现出入口的方便、安全管理，包含发卡、出入授权、实时监控、出入查询及打印报表等；控制机可以联网和脱机工作。</w:t>
      </w:r>
      <w:r>
        <w:rPr>
          <w:rFonts w:ascii="宋体" w:hAnsi="宋体" w:hint="eastAsia"/>
          <w:sz w:val="24"/>
        </w:rPr>
        <w:t>实现</w:t>
      </w:r>
      <w:r w:rsidR="009D5D4E">
        <w:rPr>
          <w:rFonts w:ascii="宋体" w:hAnsi="宋体" w:hint="eastAsia"/>
          <w:sz w:val="24"/>
        </w:rPr>
        <w:t>与门禁机通讯，控制和管理门禁机，可实时查询门禁信息。</w:t>
      </w:r>
    </w:p>
    <w:p w14:paraId="6FE6653D" w14:textId="77777777" w:rsidR="009D5D4E" w:rsidRDefault="009D5D4E" w:rsidP="0041776C">
      <w:pPr>
        <w:pStyle w:val="MMTopic3"/>
        <w:numPr>
          <w:ilvl w:val="4"/>
          <w:numId w:val="3"/>
        </w:numPr>
        <w:outlineLvl w:val="3"/>
        <w:rPr>
          <w:sz w:val="28"/>
        </w:rPr>
      </w:pPr>
      <w:bookmarkStart w:id="59" w:name="_Toc523919664"/>
      <w:r w:rsidRPr="00212DD8">
        <w:rPr>
          <w:rFonts w:hint="eastAsia"/>
          <w:sz w:val="28"/>
        </w:rPr>
        <w:t>科迅</w:t>
      </w:r>
      <w:r w:rsidR="002C6210">
        <w:rPr>
          <w:rFonts w:hint="eastAsia"/>
          <w:sz w:val="28"/>
        </w:rPr>
        <w:t>水控</w:t>
      </w:r>
      <w:r w:rsidRPr="00212DD8">
        <w:rPr>
          <w:rFonts w:hint="eastAsia"/>
          <w:sz w:val="28"/>
        </w:rPr>
        <w:t>管理子系统</w:t>
      </w:r>
      <w:bookmarkEnd w:id="59"/>
    </w:p>
    <w:p w14:paraId="74C6B9B6" w14:textId="77777777" w:rsidR="004802D2" w:rsidRPr="004802D2" w:rsidRDefault="004802D2" w:rsidP="004802D2">
      <w:pPr>
        <w:spacing w:after="120" w:line="360" w:lineRule="auto"/>
        <w:ind w:firstLineChars="200" w:firstLine="480"/>
        <w:rPr>
          <w:rFonts w:ascii="宋体" w:hAnsi="宋体"/>
          <w:sz w:val="24"/>
        </w:rPr>
      </w:pPr>
      <w:r w:rsidRPr="004802D2">
        <w:rPr>
          <w:rFonts w:ascii="宋体" w:hAnsi="宋体" w:hint="eastAsia"/>
          <w:sz w:val="24"/>
        </w:rPr>
        <w:t>科迅</w:t>
      </w:r>
      <w:r w:rsidRPr="004802D2">
        <w:rPr>
          <w:rFonts w:ascii="宋体" w:hAnsi="宋体"/>
          <w:sz w:val="24"/>
        </w:rPr>
        <w:t>研发生产的</w:t>
      </w:r>
      <w:r w:rsidRPr="004802D2">
        <w:rPr>
          <w:rFonts w:ascii="宋体" w:hAnsi="宋体" w:hint="eastAsia"/>
          <w:sz w:val="24"/>
        </w:rPr>
        <w:t>一</w:t>
      </w:r>
      <w:r w:rsidRPr="004802D2">
        <w:rPr>
          <w:rFonts w:ascii="宋体" w:hAnsi="宋体"/>
          <w:sz w:val="24"/>
        </w:rPr>
        <w:t>体控水器</w:t>
      </w:r>
      <w:r w:rsidRPr="004802D2">
        <w:rPr>
          <w:rFonts w:ascii="宋体" w:hAnsi="宋体" w:hint="eastAsia"/>
          <w:sz w:val="24"/>
        </w:rPr>
        <w:t>，采用液晶大屏显示器，高端ARM处理器，功能强大，计费精度高，设置灵活，稳定性强。可以根据客户不同需求灵活选择计时、计量等多种模式。国内首款计量精度达到1毫升、计时精度达到毫秒的一体控水器；行业首款防水等级达到IPX8，可持续性泡水刷卡的一体控水器。广泛适用于集中浴室、公共洗簌、宿舍及公寓独立淋浴、住宅小区集中供热水、开水房等集中管理计费控水场所。</w:t>
      </w:r>
    </w:p>
    <w:p w14:paraId="06CF7255" w14:textId="77777777" w:rsidR="002C6210" w:rsidRDefault="002C6210" w:rsidP="0041776C">
      <w:pPr>
        <w:pStyle w:val="MMTopic3"/>
        <w:numPr>
          <w:ilvl w:val="4"/>
          <w:numId w:val="3"/>
        </w:numPr>
        <w:outlineLvl w:val="3"/>
        <w:rPr>
          <w:sz w:val="28"/>
        </w:rPr>
      </w:pPr>
      <w:bookmarkStart w:id="60" w:name="_Toc523919665"/>
      <w:r>
        <w:rPr>
          <w:rFonts w:hint="eastAsia"/>
          <w:sz w:val="28"/>
        </w:rPr>
        <w:t>科迅宿舍管理子系统</w:t>
      </w:r>
      <w:bookmarkEnd w:id="60"/>
    </w:p>
    <w:p w14:paraId="5F61DA0E" w14:textId="77777777" w:rsidR="00791DFA" w:rsidRDefault="00A40FD7" w:rsidP="00EA34D6">
      <w:pPr>
        <w:spacing w:after="120" w:line="360" w:lineRule="auto"/>
        <w:ind w:firstLineChars="200" w:firstLine="560"/>
        <w:rPr>
          <w:sz w:val="28"/>
        </w:rPr>
      </w:pPr>
      <w:r>
        <w:rPr>
          <w:rFonts w:hint="eastAsia"/>
          <w:sz w:val="28"/>
        </w:rPr>
        <w:t>通过将一卡通系统与门禁系统相结合，</w:t>
      </w:r>
    </w:p>
    <w:p w14:paraId="47F7273F" w14:textId="77777777" w:rsidR="00EA34D6" w:rsidRDefault="00EA34D6" w:rsidP="0041776C">
      <w:pPr>
        <w:pStyle w:val="MMTopic3"/>
        <w:numPr>
          <w:ilvl w:val="4"/>
          <w:numId w:val="3"/>
        </w:numPr>
        <w:outlineLvl w:val="3"/>
        <w:rPr>
          <w:sz w:val="28"/>
        </w:rPr>
      </w:pPr>
      <w:bookmarkStart w:id="61" w:name="_Toc523919666"/>
      <w:r>
        <w:rPr>
          <w:rFonts w:hint="eastAsia"/>
          <w:sz w:val="28"/>
        </w:rPr>
        <w:t>微信客户端</w:t>
      </w:r>
      <w:bookmarkEnd w:id="61"/>
    </w:p>
    <w:p w14:paraId="6FA985C2" w14:textId="77777777" w:rsidR="00DF220A" w:rsidRPr="001855EB" w:rsidRDefault="00DF220A" w:rsidP="00DF220A">
      <w:pPr>
        <w:spacing w:line="360" w:lineRule="auto"/>
        <w:ind w:firstLineChars="200" w:firstLine="480"/>
      </w:pPr>
      <w:r>
        <w:rPr>
          <w:rFonts w:ascii="宋体" w:hint="eastAsia"/>
          <w:sz w:val="24"/>
        </w:rPr>
        <w:t>科迅一卡通微信端可以实现消费记录实时查询、饭卡充值、作业查询、公告查询，考勤信息、消费信息推送</w:t>
      </w:r>
      <w:r w:rsidRPr="00C86C94">
        <w:rPr>
          <w:rFonts w:ascii="宋体" w:hint="eastAsia"/>
          <w:sz w:val="24"/>
        </w:rPr>
        <w:t>等等</w:t>
      </w:r>
      <w:r>
        <w:rPr>
          <w:rFonts w:ascii="宋体" w:hint="eastAsia"/>
          <w:sz w:val="24"/>
        </w:rPr>
        <w:t>。</w:t>
      </w:r>
    </w:p>
    <w:p w14:paraId="557D5691" w14:textId="77777777" w:rsidR="009D5D4E" w:rsidRDefault="009D5D4E" w:rsidP="0041776C">
      <w:pPr>
        <w:pStyle w:val="MMTopic3"/>
        <w:numPr>
          <w:ilvl w:val="4"/>
          <w:numId w:val="3"/>
        </w:numPr>
        <w:outlineLvl w:val="3"/>
        <w:rPr>
          <w:sz w:val="28"/>
        </w:rPr>
      </w:pPr>
      <w:bookmarkStart w:id="62" w:name="_Toc523919667"/>
      <w:r w:rsidRPr="00212DD8">
        <w:rPr>
          <w:rFonts w:hint="eastAsia"/>
          <w:sz w:val="28"/>
        </w:rPr>
        <w:lastRenderedPageBreak/>
        <w:t>其他可扩充添加应用系统（模块接口）</w:t>
      </w:r>
      <w:bookmarkEnd w:id="62"/>
    </w:p>
    <w:p w14:paraId="446ED284" w14:textId="77777777" w:rsidR="008E7A39" w:rsidRPr="008E7A39" w:rsidRDefault="008E7A39" w:rsidP="008E7A39">
      <w:pPr>
        <w:spacing w:line="360" w:lineRule="auto"/>
        <w:ind w:firstLineChars="200" w:firstLine="480"/>
        <w:rPr>
          <w:rFonts w:ascii="宋体"/>
          <w:sz w:val="24"/>
        </w:rPr>
      </w:pPr>
      <w:r w:rsidRPr="008E7A39">
        <w:rPr>
          <w:rFonts w:ascii="宋体" w:hint="eastAsia"/>
          <w:sz w:val="24"/>
        </w:rPr>
        <w:t>一卡通系统具备丰富的终端设备，可以根据不同用户的需求灵活配置（扩充）不同的子系统，除以上介绍的应用子系统外，还可实现其他多种功能应用，如校园诊所医疗收费、水控节能计费、自助查询终端及其他公共管理应用等一卡通综合管理系统。网络设计均采用总线制，所有设备管理主机均挂在总线上，系统扩充时，只需直接将管理设备与总线进行连接，不需对线路进行改造</w:t>
      </w:r>
    </w:p>
    <w:p w14:paraId="6A8EE39F" w14:textId="77777777" w:rsidR="006B0DA8" w:rsidRDefault="00C8400E" w:rsidP="006B0DA8">
      <w:pPr>
        <w:pStyle w:val="MMTopic2"/>
      </w:pPr>
      <w:bookmarkStart w:id="63" w:name="_Toc523919668"/>
      <w:r>
        <w:rPr>
          <w:rFonts w:hint="eastAsia"/>
        </w:rPr>
        <w:t>科迅</w:t>
      </w:r>
      <w:r w:rsidR="006B0DA8">
        <w:rPr>
          <w:rFonts w:hint="eastAsia"/>
        </w:rPr>
        <w:t>人人通</w:t>
      </w:r>
      <w:bookmarkEnd w:id="63"/>
    </w:p>
    <w:p w14:paraId="06BF4A85" w14:textId="77777777" w:rsidR="00F90F37" w:rsidRPr="0025345F" w:rsidRDefault="00F90F37" w:rsidP="00F90F37">
      <w:pPr>
        <w:pStyle w:val="MMTopic3"/>
        <w:rPr>
          <w:sz w:val="28"/>
        </w:rPr>
      </w:pPr>
      <w:bookmarkStart w:id="64" w:name="_Toc523919669"/>
      <w:r w:rsidRPr="0025345F">
        <w:rPr>
          <w:rFonts w:hint="eastAsia"/>
          <w:sz w:val="28"/>
        </w:rPr>
        <w:t>产品简介</w:t>
      </w:r>
      <w:bookmarkEnd w:id="64"/>
    </w:p>
    <w:p w14:paraId="739A782D" w14:textId="77777777" w:rsidR="00782FFD" w:rsidRPr="00782FFD" w:rsidRDefault="00782FFD" w:rsidP="00782FFD">
      <w:pPr>
        <w:spacing w:line="360" w:lineRule="auto"/>
        <w:ind w:firstLineChars="200" w:firstLine="480"/>
        <w:rPr>
          <w:sz w:val="24"/>
          <w:szCs w:val="24"/>
        </w:rPr>
      </w:pPr>
      <w:r w:rsidRPr="00782FFD">
        <w:rPr>
          <w:rFonts w:hint="eastAsia"/>
          <w:sz w:val="24"/>
          <w:szCs w:val="24"/>
        </w:rPr>
        <w:t>科迅</w:t>
      </w:r>
      <w:r w:rsidR="000B16CC">
        <w:rPr>
          <w:rFonts w:hint="eastAsia"/>
          <w:sz w:val="24"/>
          <w:szCs w:val="24"/>
        </w:rPr>
        <w:t>“</w:t>
      </w:r>
      <w:r w:rsidR="000B16CC" w:rsidRPr="00782FFD">
        <w:rPr>
          <w:rFonts w:hint="eastAsia"/>
          <w:sz w:val="24"/>
          <w:szCs w:val="24"/>
        </w:rPr>
        <w:t>人人通</w:t>
      </w:r>
      <w:r w:rsidR="000B16CC">
        <w:rPr>
          <w:rFonts w:hint="eastAsia"/>
          <w:sz w:val="24"/>
          <w:szCs w:val="24"/>
        </w:rPr>
        <w:t>”</w:t>
      </w:r>
      <w:r w:rsidR="00CC28C8" w:rsidRPr="00782FFD">
        <w:rPr>
          <w:rFonts w:hint="eastAsia"/>
          <w:sz w:val="24"/>
          <w:szCs w:val="24"/>
        </w:rPr>
        <w:t>综合服务</w:t>
      </w:r>
      <w:r w:rsidRPr="00782FFD">
        <w:rPr>
          <w:rFonts w:hint="eastAsia"/>
          <w:sz w:val="24"/>
          <w:szCs w:val="24"/>
        </w:rPr>
        <w:t>平台</w:t>
      </w:r>
      <w:r w:rsidR="007D7672">
        <w:rPr>
          <w:rFonts w:hint="eastAsia"/>
          <w:sz w:val="24"/>
          <w:szCs w:val="24"/>
        </w:rPr>
        <w:t>（以下简称“人人通”）</w:t>
      </w:r>
      <w:r w:rsidRPr="00782FFD">
        <w:rPr>
          <w:rFonts w:hint="eastAsia"/>
          <w:sz w:val="24"/>
          <w:szCs w:val="24"/>
        </w:rPr>
        <w:t>是按照教育部“三通两平台”要求，并结合公司教育产品线的产品规划搭建服务师生及家长的网上学习交流平台，旨在构建以教师和学生为中心的数字化网络教学服务环境，通过个人实名空间实现为学校教师提供免费上传优质教育资源，提供网上进行互动学</w:t>
      </w:r>
      <w:r w:rsidR="008850BF">
        <w:rPr>
          <w:rFonts w:hint="eastAsia"/>
          <w:sz w:val="24"/>
          <w:szCs w:val="24"/>
        </w:rPr>
        <w:t>习</w:t>
      </w:r>
      <w:r w:rsidRPr="00782FFD">
        <w:rPr>
          <w:rFonts w:hint="eastAsia"/>
          <w:sz w:val="24"/>
          <w:szCs w:val="24"/>
        </w:rPr>
        <w:t>交流服务。平台实现了“三通两平台”建设要求，实现了构建学习型社会的基础网络环境搭建。</w:t>
      </w:r>
    </w:p>
    <w:p w14:paraId="08014878" w14:textId="77777777" w:rsidR="00782FFD" w:rsidRDefault="0044524B" w:rsidP="00782FFD">
      <w:pPr>
        <w:spacing w:line="360" w:lineRule="auto"/>
        <w:ind w:firstLineChars="200" w:firstLine="480"/>
        <w:rPr>
          <w:sz w:val="24"/>
          <w:szCs w:val="24"/>
        </w:rPr>
      </w:pPr>
      <w:r>
        <w:rPr>
          <w:rFonts w:hint="eastAsia"/>
          <w:sz w:val="24"/>
          <w:szCs w:val="24"/>
        </w:rPr>
        <w:t>“</w:t>
      </w:r>
      <w:r w:rsidRPr="00782FFD">
        <w:rPr>
          <w:rFonts w:hint="eastAsia"/>
          <w:sz w:val="24"/>
          <w:szCs w:val="24"/>
        </w:rPr>
        <w:t>人人通</w:t>
      </w:r>
      <w:r>
        <w:rPr>
          <w:rFonts w:hint="eastAsia"/>
          <w:sz w:val="24"/>
          <w:szCs w:val="24"/>
        </w:rPr>
        <w:t>”</w:t>
      </w:r>
      <w:r w:rsidR="00782FFD" w:rsidRPr="00782FFD">
        <w:rPr>
          <w:rFonts w:hint="eastAsia"/>
          <w:sz w:val="24"/>
          <w:szCs w:val="24"/>
        </w:rPr>
        <w:t>能够把教育系统中的不同角色人群紧密连接在一起，随时随地的开展管理、教学、学习、通讯、社交等活动，实现教与教、教与学、学与学的高效互动，能够让常规课堂教学以外的工作、学习和生活完美融合。同时它也是为教师、学生提供资源共享和交流服务的平台。</w:t>
      </w:r>
    </w:p>
    <w:p w14:paraId="3445C949" w14:textId="77777777" w:rsidR="001275E6" w:rsidRPr="001275E6" w:rsidRDefault="001275E6" w:rsidP="001275E6">
      <w:pPr>
        <w:pStyle w:val="MMTopic3"/>
        <w:rPr>
          <w:sz w:val="28"/>
        </w:rPr>
      </w:pPr>
      <w:bookmarkStart w:id="65" w:name="_Toc523919670"/>
      <w:r w:rsidRPr="001275E6">
        <w:rPr>
          <w:rFonts w:hint="eastAsia"/>
          <w:sz w:val="28"/>
        </w:rPr>
        <w:t>建设意义</w:t>
      </w:r>
      <w:bookmarkEnd w:id="65"/>
    </w:p>
    <w:p w14:paraId="7447B701" w14:textId="77777777" w:rsidR="0013053D" w:rsidRDefault="001275E6" w:rsidP="00782FFD">
      <w:pPr>
        <w:spacing w:line="360" w:lineRule="auto"/>
        <w:ind w:firstLineChars="200" w:firstLine="480"/>
        <w:rPr>
          <w:sz w:val="24"/>
          <w:szCs w:val="24"/>
        </w:rPr>
      </w:pPr>
      <w:r>
        <w:rPr>
          <w:rFonts w:hint="eastAsia"/>
          <w:sz w:val="24"/>
          <w:szCs w:val="24"/>
        </w:rPr>
        <w:t>“人人通”</w:t>
      </w:r>
      <w:r w:rsidRPr="001275E6">
        <w:rPr>
          <w:rFonts w:hint="eastAsia"/>
          <w:sz w:val="24"/>
          <w:szCs w:val="24"/>
        </w:rPr>
        <w:t>是教师和学生基于网络环境下的基本学习空间，可以自主学习，也可以互动学习，是教学新模式，也是未来发展的重要方向，突破传统的教学模式的时空限制和教学方法限制，可以利用碎片时间，促进教与学、教与教、学与学的全面互补，既可以提高教师的水平，也可以提高学生的水平，既有知识的学习，也有能力的提高。</w:t>
      </w:r>
    </w:p>
    <w:p w14:paraId="7E44981F" w14:textId="77777777" w:rsidR="001275E6" w:rsidRDefault="001275E6" w:rsidP="00782FFD">
      <w:pPr>
        <w:spacing w:line="360" w:lineRule="auto"/>
        <w:ind w:firstLineChars="200" w:firstLine="480"/>
        <w:rPr>
          <w:sz w:val="24"/>
          <w:szCs w:val="24"/>
        </w:rPr>
      </w:pPr>
      <w:r>
        <w:rPr>
          <w:rFonts w:hint="eastAsia"/>
          <w:sz w:val="24"/>
          <w:szCs w:val="24"/>
        </w:rPr>
        <w:lastRenderedPageBreak/>
        <w:t>“人人通”的建设</w:t>
      </w:r>
      <w:r w:rsidRPr="001275E6">
        <w:rPr>
          <w:rFonts w:hint="eastAsia"/>
          <w:sz w:val="24"/>
          <w:szCs w:val="24"/>
        </w:rPr>
        <w:t>使</w:t>
      </w:r>
      <w:r>
        <w:rPr>
          <w:rFonts w:hint="eastAsia"/>
          <w:sz w:val="24"/>
          <w:szCs w:val="24"/>
        </w:rPr>
        <w:t>得</w:t>
      </w:r>
      <w:r w:rsidRPr="001275E6">
        <w:rPr>
          <w:rFonts w:hint="eastAsia"/>
          <w:sz w:val="24"/>
          <w:szCs w:val="24"/>
        </w:rPr>
        <w:t>每个管理者、教师、学生，基本实现每人拥有一个实名的网络学习空间和环境，把信息技术和教育教学的深度融合，落实到日常的管理、教学和学习中。</w:t>
      </w:r>
      <w:r>
        <w:rPr>
          <w:rFonts w:hint="eastAsia"/>
          <w:sz w:val="24"/>
          <w:szCs w:val="24"/>
        </w:rPr>
        <w:t>“人人通”</w:t>
      </w:r>
      <w:r w:rsidRPr="001275E6">
        <w:rPr>
          <w:rFonts w:hint="eastAsia"/>
          <w:sz w:val="24"/>
          <w:szCs w:val="24"/>
        </w:rPr>
        <w:t>是教育信息化重要的探索领域，实现全市中小学教师跨校际、跨城乡、跨区域的网上教研研修，实现师生互动、生生互动、家校互动，实现优质数字教育资源师生共享，必将对教育方式产生革命性影响，对继续教育、学习型教育和终生教育都有重大意义</w:t>
      </w:r>
      <w:r>
        <w:rPr>
          <w:rFonts w:hint="eastAsia"/>
          <w:sz w:val="24"/>
          <w:szCs w:val="24"/>
        </w:rPr>
        <w:t>。</w:t>
      </w:r>
    </w:p>
    <w:p w14:paraId="288CD9B8" w14:textId="77777777" w:rsidR="00C7142F" w:rsidRPr="00C7142F" w:rsidRDefault="00C7142F" w:rsidP="00C7142F">
      <w:pPr>
        <w:pStyle w:val="MMTopic3"/>
        <w:rPr>
          <w:sz w:val="28"/>
        </w:rPr>
      </w:pPr>
      <w:bookmarkStart w:id="66" w:name="_Toc523919671"/>
      <w:r w:rsidRPr="00C7142F">
        <w:rPr>
          <w:rFonts w:hint="eastAsia"/>
          <w:sz w:val="28"/>
        </w:rPr>
        <w:t>产品功能</w:t>
      </w:r>
      <w:bookmarkEnd w:id="66"/>
    </w:p>
    <w:p w14:paraId="3E893672" w14:textId="77777777" w:rsidR="00C7142F" w:rsidRPr="00C7142F" w:rsidRDefault="00C7142F" w:rsidP="00C7142F">
      <w:pPr>
        <w:pStyle w:val="MMTopic3"/>
        <w:numPr>
          <w:ilvl w:val="3"/>
          <w:numId w:val="1"/>
        </w:numPr>
        <w:outlineLvl w:val="3"/>
        <w:rPr>
          <w:sz w:val="28"/>
        </w:rPr>
      </w:pPr>
      <w:bookmarkStart w:id="67" w:name="_Toc523919672"/>
      <w:r w:rsidRPr="00C7142F">
        <w:rPr>
          <w:rFonts w:hint="eastAsia"/>
          <w:sz w:val="28"/>
        </w:rPr>
        <w:t>校园广场</w:t>
      </w:r>
      <w:bookmarkEnd w:id="67"/>
    </w:p>
    <w:p w14:paraId="30FA7BA5" w14:textId="77777777" w:rsidR="00C7142F" w:rsidRDefault="00310D7F" w:rsidP="00782FFD">
      <w:pPr>
        <w:spacing w:line="360" w:lineRule="auto"/>
        <w:ind w:firstLineChars="200" w:firstLine="480"/>
        <w:rPr>
          <w:sz w:val="24"/>
          <w:szCs w:val="24"/>
        </w:rPr>
      </w:pPr>
      <w:r w:rsidRPr="00310D7F">
        <w:rPr>
          <w:rFonts w:hint="eastAsia"/>
          <w:sz w:val="24"/>
          <w:szCs w:val="24"/>
        </w:rPr>
        <w:t>校园广场首页包含优秀个人空间，资源推荐，教师、学生、班级空间的推荐</w:t>
      </w:r>
      <w:r>
        <w:rPr>
          <w:rFonts w:hint="eastAsia"/>
          <w:sz w:val="24"/>
          <w:szCs w:val="24"/>
        </w:rPr>
        <w:t>，主要是展示学校内教师、学生和班级的空间</w:t>
      </w:r>
      <w:r w:rsidR="00D625FE">
        <w:rPr>
          <w:rFonts w:hint="eastAsia"/>
          <w:sz w:val="24"/>
          <w:szCs w:val="24"/>
        </w:rPr>
        <w:t>和学习资源</w:t>
      </w:r>
      <w:r>
        <w:rPr>
          <w:rFonts w:hint="eastAsia"/>
          <w:sz w:val="24"/>
          <w:szCs w:val="24"/>
        </w:rPr>
        <w:t>，并对优秀的空间内容</w:t>
      </w:r>
      <w:r w:rsidR="00D625FE">
        <w:rPr>
          <w:rFonts w:hint="eastAsia"/>
          <w:sz w:val="24"/>
          <w:szCs w:val="24"/>
        </w:rPr>
        <w:t>和资源</w:t>
      </w:r>
      <w:r>
        <w:rPr>
          <w:rFonts w:hint="eastAsia"/>
          <w:sz w:val="24"/>
          <w:szCs w:val="24"/>
        </w:rPr>
        <w:t>进行推荐，让师生可以互相学习，共同成长。</w:t>
      </w:r>
    </w:p>
    <w:p w14:paraId="146646AE" w14:textId="77777777" w:rsidR="00310D7F" w:rsidRPr="00310D7F" w:rsidRDefault="00310D7F" w:rsidP="00782FFD">
      <w:pPr>
        <w:spacing w:line="360" w:lineRule="auto"/>
        <w:ind w:firstLineChars="200" w:firstLine="420"/>
        <w:rPr>
          <w:sz w:val="24"/>
          <w:szCs w:val="24"/>
        </w:rPr>
      </w:pPr>
      <w:r>
        <w:rPr>
          <w:noProof/>
        </w:rPr>
        <w:drawing>
          <wp:inline distT="0" distB="0" distL="0" distR="0" wp14:anchorId="12A638AC" wp14:editId="0DD8E5BF">
            <wp:extent cx="5274310" cy="297815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0" cstate="print"/>
                    <a:stretch>
                      <a:fillRect/>
                    </a:stretch>
                  </pic:blipFill>
                  <pic:spPr>
                    <a:xfrm>
                      <a:off x="0" y="0"/>
                      <a:ext cx="5274310" cy="2978150"/>
                    </a:xfrm>
                    <a:prstGeom prst="rect">
                      <a:avLst/>
                    </a:prstGeom>
                  </pic:spPr>
                </pic:pic>
              </a:graphicData>
            </a:graphic>
          </wp:inline>
        </w:drawing>
      </w:r>
    </w:p>
    <w:p w14:paraId="32B23D9B" w14:textId="77777777" w:rsidR="00310D7F" w:rsidRPr="00F96648" w:rsidRDefault="00310D7F" w:rsidP="00F96648">
      <w:pPr>
        <w:pStyle w:val="MMTopic3"/>
        <w:numPr>
          <w:ilvl w:val="3"/>
          <w:numId w:val="1"/>
        </w:numPr>
        <w:outlineLvl w:val="3"/>
        <w:rPr>
          <w:sz w:val="28"/>
        </w:rPr>
      </w:pPr>
      <w:bookmarkStart w:id="68" w:name="_Toc523919673"/>
      <w:r w:rsidRPr="00F96648">
        <w:rPr>
          <w:rFonts w:hint="eastAsia"/>
          <w:sz w:val="28"/>
        </w:rPr>
        <w:t>班级空间</w:t>
      </w:r>
      <w:bookmarkEnd w:id="68"/>
    </w:p>
    <w:p w14:paraId="7AF22637" w14:textId="77777777" w:rsidR="00F96648" w:rsidRDefault="00F96648" w:rsidP="00F96648">
      <w:pPr>
        <w:spacing w:line="360" w:lineRule="auto"/>
        <w:ind w:firstLineChars="200" w:firstLine="480"/>
        <w:rPr>
          <w:sz w:val="24"/>
          <w:szCs w:val="24"/>
        </w:rPr>
      </w:pPr>
      <w:r>
        <w:rPr>
          <w:rFonts w:hint="eastAsia"/>
          <w:sz w:val="24"/>
          <w:szCs w:val="24"/>
        </w:rPr>
        <w:t>列表展示校内公开的班级空间，可以选择某空间进入查看，包括班级所含学生，班主任等基础信息，同时班级空间作为班级对外展示的窗口和内部交流学习</w:t>
      </w:r>
      <w:r>
        <w:rPr>
          <w:rFonts w:hint="eastAsia"/>
          <w:sz w:val="24"/>
          <w:szCs w:val="24"/>
        </w:rPr>
        <w:lastRenderedPageBreak/>
        <w:t>的平台，还具有发布班级相关信息和照片、上传各类资源文件、发布班级作业和文化墙（电子黑板报）等功能，班级管理员可以控制班级空间对外是否开放。</w:t>
      </w:r>
    </w:p>
    <w:p w14:paraId="36B1140D" w14:textId="77777777" w:rsidR="00F96648" w:rsidRDefault="00F96648" w:rsidP="00F96648">
      <w:pPr>
        <w:spacing w:line="360" w:lineRule="auto"/>
        <w:jc w:val="center"/>
        <w:rPr>
          <w:sz w:val="24"/>
          <w:szCs w:val="24"/>
        </w:rPr>
      </w:pPr>
      <w:r>
        <w:rPr>
          <w:noProof/>
        </w:rPr>
        <w:drawing>
          <wp:inline distT="0" distB="0" distL="0" distR="0" wp14:anchorId="54F279E5" wp14:editId="753B3828">
            <wp:extent cx="5274310" cy="247586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51" cstate="print"/>
                    <a:stretch>
                      <a:fillRect/>
                    </a:stretch>
                  </pic:blipFill>
                  <pic:spPr>
                    <a:xfrm>
                      <a:off x="0" y="0"/>
                      <a:ext cx="5274310" cy="2475865"/>
                    </a:xfrm>
                    <a:prstGeom prst="rect">
                      <a:avLst/>
                    </a:prstGeom>
                  </pic:spPr>
                </pic:pic>
              </a:graphicData>
            </a:graphic>
          </wp:inline>
        </w:drawing>
      </w:r>
    </w:p>
    <w:p w14:paraId="425B0B2B" w14:textId="77777777" w:rsidR="00ED333E" w:rsidRPr="00F96648" w:rsidRDefault="00F96648" w:rsidP="00F96648">
      <w:pPr>
        <w:spacing w:line="360" w:lineRule="auto"/>
        <w:rPr>
          <w:sz w:val="24"/>
          <w:szCs w:val="24"/>
        </w:rPr>
      </w:pPr>
      <w:r>
        <w:rPr>
          <w:noProof/>
        </w:rPr>
        <w:drawing>
          <wp:inline distT="0" distB="0" distL="0" distR="0" wp14:anchorId="7BE63AEF" wp14:editId="4A6FCBF3">
            <wp:extent cx="5274310" cy="297307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52" cstate="print"/>
                    <a:stretch>
                      <a:fillRect/>
                    </a:stretch>
                  </pic:blipFill>
                  <pic:spPr>
                    <a:xfrm>
                      <a:off x="0" y="0"/>
                      <a:ext cx="5274310" cy="2973070"/>
                    </a:xfrm>
                    <a:prstGeom prst="rect">
                      <a:avLst/>
                    </a:prstGeom>
                  </pic:spPr>
                </pic:pic>
              </a:graphicData>
            </a:graphic>
          </wp:inline>
        </w:drawing>
      </w:r>
    </w:p>
    <w:p w14:paraId="39C83F4C" w14:textId="77777777" w:rsidR="00C7142F" w:rsidRPr="00945712" w:rsidRDefault="00C7142F" w:rsidP="00945712">
      <w:pPr>
        <w:pStyle w:val="MMTopic3"/>
        <w:numPr>
          <w:ilvl w:val="3"/>
          <w:numId w:val="1"/>
        </w:numPr>
        <w:outlineLvl w:val="3"/>
        <w:rPr>
          <w:sz w:val="28"/>
        </w:rPr>
      </w:pPr>
      <w:bookmarkStart w:id="69" w:name="_Toc523919674"/>
      <w:r w:rsidRPr="00945712">
        <w:rPr>
          <w:rFonts w:hint="eastAsia"/>
          <w:sz w:val="28"/>
        </w:rPr>
        <w:t>个人主页</w:t>
      </w:r>
      <w:bookmarkEnd w:id="69"/>
    </w:p>
    <w:p w14:paraId="523115CF" w14:textId="77777777" w:rsidR="00945712" w:rsidRPr="00945712" w:rsidRDefault="00945712" w:rsidP="00945712">
      <w:pPr>
        <w:spacing w:line="360" w:lineRule="auto"/>
        <w:ind w:firstLineChars="200" w:firstLine="480"/>
        <w:rPr>
          <w:sz w:val="24"/>
          <w:szCs w:val="24"/>
        </w:rPr>
      </w:pPr>
      <w:r>
        <w:rPr>
          <w:rFonts w:hint="eastAsia"/>
          <w:sz w:val="24"/>
          <w:szCs w:val="24"/>
        </w:rPr>
        <w:t>个人主页主要是</w:t>
      </w:r>
      <w:r w:rsidR="00297AA0">
        <w:rPr>
          <w:rFonts w:hint="eastAsia"/>
          <w:sz w:val="24"/>
          <w:szCs w:val="24"/>
        </w:rPr>
        <w:t>展示</w:t>
      </w:r>
      <w:r>
        <w:rPr>
          <w:rFonts w:hint="eastAsia"/>
          <w:sz w:val="24"/>
          <w:szCs w:val="24"/>
        </w:rPr>
        <w:t>师生</w:t>
      </w:r>
      <w:r w:rsidR="00297AA0">
        <w:rPr>
          <w:rFonts w:hint="eastAsia"/>
          <w:sz w:val="24"/>
          <w:szCs w:val="24"/>
        </w:rPr>
        <w:t>在学习生活中</w:t>
      </w:r>
      <w:r>
        <w:rPr>
          <w:rFonts w:hint="eastAsia"/>
          <w:sz w:val="24"/>
          <w:szCs w:val="24"/>
        </w:rPr>
        <w:t>记录</w:t>
      </w:r>
      <w:r w:rsidR="00297AA0">
        <w:rPr>
          <w:rFonts w:hint="eastAsia"/>
          <w:sz w:val="24"/>
          <w:szCs w:val="24"/>
        </w:rPr>
        <w:t>的各种信息</w:t>
      </w:r>
      <w:r>
        <w:rPr>
          <w:rFonts w:hint="eastAsia"/>
          <w:sz w:val="24"/>
          <w:szCs w:val="24"/>
        </w:rPr>
        <w:t>，</w:t>
      </w:r>
      <w:r w:rsidRPr="00945712">
        <w:rPr>
          <w:rFonts w:hint="eastAsia"/>
          <w:sz w:val="24"/>
          <w:szCs w:val="24"/>
        </w:rPr>
        <w:t>包括随笔记录、照片记录、日志记录、自我介绍、我的相册、我的好友，</w:t>
      </w:r>
      <w:r>
        <w:rPr>
          <w:rFonts w:hint="eastAsia"/>
          <w:sz w:val="24"/>
          <w:szCs w:val="24"/>
        </w:rPr>
        <w:t>以</w:t>
      </w:r>
      <w:r w:rsidRPr="00945712">
        <w:rPr>
          <w:rFonts w:hint="eastAsia"/>
          <w:sz w:val="24"/>
          <w:szCs w:val="24"/>
        </w:rPr>
        <w:t>最新日志的列表</w:t>
      </w:r>
      <w:r>
        <w:rPr>
          <w:rFonts w:hint="eastAsia"/>
          <w:sz w:val="24"/>
          <w:szCs w:val="24"/>
        </w:rPr>
        <w:t>进行</w:t>
      </w:r>
      <w:r w:rsidRPr="00945712">
        <w:rPr>
          <w:rFonts w:hint="eastAsia"/>
          <w:sz w:val="24"/>
          <w:szCs w:val="24"/>
        </w:rPr>
        <w:t>排序</w:t>
      </w:r>
      <w:r>
        <w:rPr>
          <w:rFonts w:hint="eastAsia"/>
          <w:sz w:val="24"/>
          <w:szCs w:val="24"/>
        </w:rPr>
        <w:t>。</w:t>
      </w:r>
    </w:p>
    <w:p w14:paraId="401E7FD0" w14:textId="77777777" w:rsidR="00C23168" w:rsidRPr="00945712" w:rsidRDefault="00945712" w:rsidP="00945712">
      <w:pPr>
        <w:spacing w:line="360" w:lineRule="auto"/>
        <w:rPr>
          <w:sz w:val="24"/>
          <w:szCs w:val="24"/>
        </w:rPr>
      </w:pPr>
      <w:r>
        <w:rPr>
          <w:noProof/>
        </w:rPr>
        <w:lastRenderedPageBreak/>
        <w:drawing>
          <wp:inline distT="0" distB="0" distL="0" distR="0" wp14:anchorId="3DEFFD1F" wp14:editId="3ACE71EB">
            <wp:extent cx="5274310" cy="292481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53" cstate="print"/>
                    <a:stretch>
                      <a:fillRect/>
                    </a:stretch>
                  </pic:blipFill>
                  <pic:spPr>
                    <a:xfrm>
                      <a:off x="0" y="0"/>
                      <a:ext cx="5274310" cy="2924810"/>
                    </a:xfrm>
                    <a:prstGeom prst="rect">
                      <a:avLst/>
                    </a:prstGeom>
                  </pic:spPr>
                </pic:pic>
              </a:graphicData>
            </a:graphic>
          </wp:inline>
        </w:drawing>
      </w:r>
    </w:p>
    <w:p w14:paraId="6D1A31B1" w14:textId="77777777" w:rsidR="00C7142F" w:rsidRPr="00463A85" w:rsidRDefault="00C7142F" w:rsidP="00463A85">
      <w:pPr>
        <w:pStyle w:val="MMTopic3"/>
        <w:numPr>
          <w:ilvl w:val="3"/>
          <w:numId w:val="1"/>
        </w:numPr>
        <w:outlineLvl w:val="3"/>
        <w:rPr>
          <w:sz w:val="28"/>
        </w:rPr>
      </w:pPr>
      <w:bookmarkStart w:id="70" w:name="_Toc523919675"/>
      <w:r w:rsidRPr="00463A85">
        <w:rPr>
          <w:rFonts w:hint="eastAsia"/>
          <w:sz w:val="28"/>
        </w:rPr>
        <w:t>个人管理中心</w:t>
      </w:r>
      <w:bookmarkEnd w:id="70"/>
    </w:p>
    <w:p w14:paraId="20F1390E" w14:textId="77777777" w:rsidR="00CD701D" w:rsidRDefault="00CD701D" w:rsidP="00782FFD">
      <w:pPr>
        <w:spacing w:line="360" w:lineRule="auto"/>
        <w:ind w:firstLineChars="200" w:firstLine="480"/>
        <w:rPr>
          <w:sz w:val="24"/>
          <w:szCs w:val="24"/>
        </w:rPr>
      </w:pPr>
      <w:r>
        <w:rPr>
          <w:rFonts w:hint="eastAsia"/>
          <w:sz w:val="24"/>
          <w:szCs w:val="24"/>
        </w:rPr>
        <w:t>作为系统的基础数据管理部分，个人管理中心主要是供师生维护个人空间</w:t>
      </w:r>
      <w:r w:rsidR="0013053D">
        <w:rPr>
          <w:rFonts w:hint="eastAsia"/>
          <w:sz w:val="24"/>
          <w:szCs w:val="24"/>
        </w:rPr>
        <w:t>的功能，包括个人资料维护，试卷习题练习、兴趣交流和消息互通等功能。</w:t>
      </w:r>
    </w:p>
    <w:p w14:paraId="61269B56" w14:textId="77777777" w:rsidR="00782FFD" w:rsidRPr="00463A85" w:rsidRDefault="0013053D" w:rsidP="00463A85">
      <w:pPr>
        <w:spacing w:line="360" w:lineRule="auto"/>
        <w:rPr>
          <w:sz w:val="24"/>
          <w:szCs w:val="24"/>
        </w:rPr>
      </w:pPr>
      <w:r>
        <w:rPr>
          <w:noProof/>
        </w:rPr>
        <w:drawing>
          <wp:inline distT="0" distB="0" distL="0" distR="0" wp14:anchorId="1CF50E2E" wp14:editId="002DAAF8">
            <wp:extent cx="5274310" cy="2934970"/>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4" cstate="print"/>
                    <a:stretch>
                      <a:fillRect/>
                    </a:stretch>
                  </pic:blipFill>
                  <pic:spPr>
                    <a:xfrm>
                      <a:off x="0" y="0"/>
                      <a:ext cx="5274310" cy="2934970"/>
                    </a:xfrm>
                    <a:prstGeom prst="rect">
                      <a:avLst/>
                    </a:prstGeom>
                  </pic:spPr>
                </pic:pic>
              </a:graphicData>
            </a:graphic>
          </wp:inline>
        </w:drawing>
      </w:r>
    </w:p>
    <w:p w14:paraId="21221680" w14:textId="77777777" w:rsidR="008740BC" w:rsidRDefault="008740BC" w:rsidP="008740BC">
      <w:pPr>
        <w:pStyle w:val="MMTopic2"/>
      </w:pPr>
      <w:bookmarkStart w:id="71" w:name="_Toc523919676"/>
      <w:r>
        <w:rPr>
          <w:rFonts w:hint="eastAsia"/>
        </w:rPr>
        <w:lastRenderedPageBreak/>
        <w:t>电子班牌</w:t>
      </w:r>
      <w:bookmarkEnd w:id="71"/>
    </w:p>
    <w:p w14:paraId="33C5E153" w14:textId="77777777" w:rsidR="00493E2A" w:rsidRPr="00335BCC" w:rsidRDefault="00493E2A" w:rsidP="00335BCC">
      <w:pPr>
        <w:pStyle w:val="MMTopic3"/>
        <w:rPr>
          <w:sz w:val="28"/>
        </w:rPr>
      </w:pPr>
      <w:bookmarkStart w:id="72" w:name="_Toc523919677"/>
      <w:r w:rsidRPr="00335BCC">
        <w:rPr>
          <w:rFonts w:hint="eastAsia"/>
          <w:sz w:val="28"/>
        </w:rPr>
        <w:t>产品概述</w:t>
      </w:r>
      <w:bookmarkEnd w:id="72"/>
    </w:p>
    <w:p w14:paraId="4962092A" w14:textId="77777777" w:rsidR="008427D6" w:rsidRPr="008427D6" w:rsidRDefault="008427D6" w:rsidP="008427D6">
      <w:pPr>
        <w:spacing w:line="360" w:lineRule="auto"/>
        <w:ind w:firstLineChars="200" w:firstLine="480"/>
        <w:rPr>
          <w:sz w:val="24"/>
          <w:szCs w:val="24"/>
        </w:rPr>
      </w:pPr>
      <w:r w:rsidRPr="008427D6">
        <w:rPr>
          <w:sz w:val="24"/>
          <w:szCs w:val="24"/>
        </w:rPr>
        <w:t>随着教育信息化建设的不断深入，</w:t>
      </w:r>
      <w:r w:rsidRPr="008427D6">
        <w:rPr>
          <w:rFonts w:hint="eastAsia"/>
          <w:sz w:val="24"/>
          <w:szCs w:val="24"/>
        </w:rPr>
        <w:t>在教育</w:t>
      </w:r>
      <w:r w:rsidRPr="008427D6">
        <w:rPr>
          <w:sz w:val="24"/>
          <w:szCs w:val="24"/>
        </w:rPr>
        <w:t>行业推行全面信息化改革的</w:t>
      </w:r>
      <w:r w:rsidRPr="008427D6">
        <w:rPr>
          <w:rFonts w:hint="eastAsia"/>
          <w:sz w:val="24"/>
          <w:szCs w:val="24"/>
        </w:rPr>
        <w:t>驱动</w:t>
      </w:r>
      <w:r w:rsidRPr="008427D6">
        <w:rPr>
          <w:sz w:val="24"/>
          <w:szCs w:val="24"/>
        </w:rPr>
        <w:t>下，电子班牌作为一个连接学生与班级学校的优良载体，能极大的增强教学双方的信息互动，</w:t>
      </w:r>
      <w:r w:rsidRPr="008427D6">
        <w:rPr>
          <w:rFonts w:hint="eastAsia"/>
          <w:sz w:val="24"/>
          <w:szCs w:val="24"/>
        </w:rPr>
        <w:t>高效便捷</w:t>
      </w:r>
      <w:r w:rsidRPr="008427D6">
        <w:rPr>
          <w:sz w:val="24"/>
          <w:szCs w:val="24"/>
        </w:rPr>
        <w:t>的传递各种知识及通知信息，</w:t>
      </w:r>
      <w:r w:rsidRPr="008427D6">
        <w:rPr>
          <w:rFonts w:hint="eastAsia"/>
          <w:sz w:val="24"/>
          <w:szCs w:val="24"/>
        </w:rPr>
        <w:t>实现</w:t>
      </w:r>
      <w:r w:rsidRPr="008427D6">
        <w:rPr>
          <w:sz w:val="24"/>
          <w:szCs w:val="24"/>
        </w:rPr>
        <w:t>班级</w:t>
      </w:r>
      <w:r w:rsidRPr="008427D6">
        <w:rPr>
          <w:rFonts w:hint="eastAsia"/>
          <w:sz w:val="24"/>
          <w:szCs w:val="24"/>
        </w:rPr>
        <w:t>学校</w:t>
      </w:r>
      <w:r w:rsidRPr="008427D6">
        <w:rPr>
          <w:sz w:val="24"/>
          <w:szCs w:val="24"/>
        </w:rPr>
        <w:t>与学生之间的无缝交流</w:t>
      </w:r>
      <w:r w:rsidRPr="008427D6">
        <w:rPr>
          <w:rFonts w:hint="eastAsia"/>
          <w:sz w:val="24"/>
          <w:szCs w:val="24"/>
        </w:rPr>
        <w:t>。</w:t>
      </w:r>
    </w:p>
    <w:p w14:paraId="51066C32" w14:textId="77777777" w:rsidR="008427D6" w:rsidRDefault="008427D6" w:rsidP="008427D6">
      <w:pPr>
        <w:spacing w:line="360" w:lineRule="auto"/>
        <w:ind w:firstLineChars="200" w:firstLine="480"/>
        <w:rPr>
          <w:sz w:val="24"/>
          <w:szCs w:val="24"/>
        </w:rPr>
      </w:pPr>
      <w:r w:rsidRPr="008427D6">
        <w:rPr>
          <w:rFonts w:hint="eastAsia"/>
          <w:sz w:val="24"/>
          <w:szCs w:val="24"/>
        </w:rPr>
        <w:t>科迅</w:t>
      </w:r>
      <w:r w:rsidRPr="008427D6">
        <w:rPr>
          <w:sz w:val="24"/>
          <w:szCs w:val="24"/>
        </w:rPr>
        <w:t>电子班牌在继承了传统班牌的优势下，</w:t>
      </w:r>
      <w:r w:rsidRPr="008427D6">
        <w:rPr>
          <w:rFonts w:hint="eastAsia"/>
          <w:sz w:val="24"/>
          <w:szCs w:val="24"/>
        </w:rPr>
        <w:t>对</w:t>
      </w:r>
      <w:r w:rsidRPr="008427D6">
        <w:rPr>
          <w:sz w:val="24"/>
          <w:szCs w:val="24"/>
        </w:rPr>
        <w:t>班牌界面和信息显示做了深入的</w:t>
      </w:r>
      <w:r w:rsidRPr="008427D6">
        <w:rPr>
          <w:rFonts w:hint="eastAsia"/>
          <w:sz w:val="24"/>
          <w:szCs w:val="24"/>
        </w:rPr>
        <w:t>优化</w:t>
      </w:r>
      <w:r w:rsidRPr="008427D6">
        <w:rPr>
          <w:sz w:val="24"/>
          <w:szCs w:val="24"/>
        </w:rPr>
        <w:t>，通过班牌，</w:t>
      </w:r>
      <w:r w:rsidRPr="008427D6">
        <w:rPr>
          <w:rFonts w:hint="eastAsia"/>
          <w:sz w:val="24"/>
          <w:szCs w:val="24"/>
        </w:rPr>
        <w:t>可</w:t>
      </w:r>
      <w:r w:rsidRPr="008427D6">
        <w:rPr>
          <w:sz w:val="24"/>
          <w:szCs w:val="24"/>
        </w:rPr>
        <w:t>方便快捷的了解</w:t>
      </w:r>
      <w:r w:rsidRPr="008427D6">
        <w:rPr>
          <w:rFonts w:hint="eastAsia"/>
          <w:sz w:val="24"/>
          <w:szCs w:val="24"/>
        </w:rPr>
        <w:t>班级、班级相册、天气、校园节目、通知动态、今日课程</w:t>
      </w:r>
      <w:r w:rsidRPr="008427D6">
        <w:rPr>
          <w:sz w:val="24"/>
          <w:szCs w:val="24"/>
        </w:rPr>
        <w:t>等相关信息。</w:t>
      </w:r>
      <w:r w:rsidRPr="008427D6">
        <w:rPr>
          <w:rFonts w:hint="eastAsia"/>
          <w:sz w:val="24"/>
          <w:szCs w:val="24"/>
        </w:rPr>
        <w:t>让</w:t>
      </w:r>
      <w:r w:rsidRPr="008427D6">
        <w:rPr>
          <w:sz w:val="24"/>
          <w:szCs w:val="24"/>
        </w:rPr>
        <w:t>学生一目了然，极大的</w:t>
      </w:r>
      <w:r w:rsidRPr="008427D6">
        <w:rPr>
          <w:rFonts w:hint="eastAsia"/>
          <w:sz w:val="24"/>
          <w:szCs w:val="24"/>
        </w:rPr>
        <w:t>拓宽</w:t>
      </w:r>
      <w:r w:rsidRPr="008427D6">
        <w:rPr>
          <w:sz w:val="24"/>
          <w:szCs w:val="24"/>
        </w:rPr>
        <w:t>了校园信息化的技术环境。同时使</w:t>
      </w:r>
      <w:r w:rsidRPr="008427D6">
        <w:rPr>
          <w:rFonts w:hint="eastAsia"/>
          <w:sz w:val="24"/>
          <w:szCs w:val="24"/>
        </w:rPr>
        <w:t>班级</w:t>
      </w:r>
      <w:r w:rsidRPr="008427D6">
        <w:rPr>
          <w:sz w:val="24"/>
          <w:szCs w:val="24"/>
        </w:rPr>
        <w:t>、</w:t>
      </w:r>
      <w:r w:rsidRPr="008427D6">
        <w:rPr>
          <w:rFonts w:hint="eastAsia"/>
          <w:sz w:val="24"/>
          <w:szCs w:val="24"/>
        </w:rPr>
        <w:t>校园</w:t>
      </w:r>
      <w:r w:rsidRPr="008427D6">
        <w:rPr>
          <w:sz w:val="24"/>
          <w:szCs w:val="24"/>
        </w:rPr>
        <w:t>文化建设更加生动具体</w:t>
      </w:r>
      <w:r w:rsidRPr="008427D6">
        <w:rPr>
          <w:rFonts w:hint="eastAsia"/>
          <w:sz w:val="24"/>
          <w:szCs w:val="24"/>
        </w:rPr>
        <w:t>。</w:t>
      </w:r>
    </w:p>
    <w:p w14:paraId="7E718F21" w14:textId="77777777" w:rsidR="004350A4" w:rsidRPr="008427D6" w:rsidRDefault="004350A4" w:rsidP="008427D6">
      <w:pPr>
        <w:spacing w:line="360" w:lineRule="auto"/>
        <w:ind w:firstLineChars="200" w:firstLine="480"/>
        <w:rPr>
          <w:sz w:val="24"/>
          <w:szCs w:val="24"/>
        </w:rPr>
      </w:pPr>
      <w:r>
        <w:rPr>
          <w:rFonts w:hint="eastAsia"/>
          <w:sz w:val="24"/>
          <w:szCs w:val="24"/>
        </w:rPr>
        <w:t>系统结构图：</w:t>
      </w:r>
      <w:r w:rsidR="00527CEA">
        <w:rPr>
          <w:rFonts w:hint="eastAsia"/>
          <w:sz w:val="24"/>
          <w:szCs w:val="24"/>
        </w:rPr>
        <w:t xml:space="preserve"> </w:t>
      </w:r>
      <w:r w:rsidR="00527CEA">
        <w:rPr>
          <w:sz w:val="24"/>
          <w:szCs w:val="24"/>
        </w:rPr>
        <w:t xml:space="preserve">                                                                                                                                                                                                                                                                                                                                                                                                                                                                                                                                                                                                    </w:t>
      </w:r>
    </w:p>
    <w:p w14:paraId="658CE470" w14:textId="77777777" w:rsidR="008427D6" w:rsidRDefault="004350A4" w:rsidP="008740BC">
      <w:pPr>
        <w:spacing w:line="360" w:lineRule="auto"/>
        <w:ind w:firstLineChars="200" w:firstLine="560"/>
      </w:pPr>
      <w:r>
        <w:rPr>
          <w:rFonts w:cs="Times New Roman"/>
          <w:noProof/>
          <w:sz w:val="28"/>
          <w:szCs w:val="28"/>
        </w:rPr>
        <w:drawing>
          <wp:inline distT="0" distB="0" distL="0" distR="0" wp14:anchorId="73049EAB" wp14:editId="1347F744">
            <wp:extent cx="4953000" cy="3857625"/>
            <wp:effectExtent l="1905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srcRect/>
                    <a:stretch>
                      <a:fillRect/>
                    </a:stretch>
                  </pic:blipFill>
                  <pic:spPr bwMode="auto">
                    <a:xfrm>
                      <a:off x="0" y="0"/>
                      <a:ext cx="4953000" cy="3857625"/>
                    </a:xfrm>
                    <a:prstGeom prst="rect">
                      <a:avLst/>
                    </a:prstGeom>
                    <a:noFill/>
                    <a:ln w="9525">
                      <a:noFill/>
                      <a:miter lim="800000"/>
                      <a:headEnd/>
                      <a:tailEnd/>
                    </a:ln>
                  </pic:spPr>
                </pic:pic>
              </a:graphicData>
            </a:graphic>
          </wp:inline>
        </w:drawing>
      </w:r>
    </w:p>
    <w:p w14:paraId="69249BD7" w14:textId="77777777" w:rsidR="00F66F5C" w:rsidRPr="00335BCC" w:rsidRDefault="00335BCC" w:rsidP="00335BCC">
      <w:pPr>
        <w:pStyle w:val="MMTopic3"/>
        <w:rPr>
          <w:sz w:val="28"/>
        </w:rPr>
      </w:pPr>
      <w:bookmarkStart w:id="73" w:name="_Toc523919678"/>
      <w:r w:rsidRPr="00335BCC">
        <w:rPr>
          <w:rFonts w:hint="eastAsia"/>
          <w:sz w:val="28"/>
        </w:rPr>
        <w:lastRenderedPageBreak/>
        <w:t>主要功能</w:t>
      </w:r>
      <w:bookmarkEnd w:id="73"/>
    </w:p>
    <w:p w14:paraId="3C7B6A50" w14:textId="77777777" w:rsidR="00335BCC" w:rsidRDefault="000208C4" w:rsidP="00A248C8">
      <w:pPr>
        <w:pStyle w:val="MMTopic3"/>
        <w:numPr>
          <w:ilvl w:val="3"/>
          <w:numId w:val="1"/>
        </w:numPr>
        <w:outlineLvl w:val="3"/>
        <w:rPr>
          <w:sz w:val="28"/>
        </w:rPr>
      </w:pPr>
      <w:bookmarkStart w:id="74" w:name="_Toc523919679"/>
      <w:r w:rsidRPr="00A248C8">
        <w:rPr>
          <w:rFonts w:hint="eastAsia"/>
          <w:sz w:val="28"/>
        </w:rPr>
        <w:t>校园活动</w:t>
      </w:r>
      <w:bookmarkEnd w:id="74"/>
    </w:p>
    <w:p w14:paraId="65AA456B" w14:textId="77777777" w:rsidR="005A0372" w:rsidRPr="00AF34FF" w:rsidRDefault="00C02FF4" w:rsidP="00AF34FF">
      <w:pPr>
        <w:spacing w:line="360" w:lineRule="auto"/>
        <w:ind w:firstLineChars="200" w:firstLine="480"/>
        <w:rPr>
          <w:rFonts w:asciiTheme="minorEastAsia" w:hAnsiTheme="minorEastAsia" w:cs="宋体"/>
          <w:kern w:val="0"/>
          <w:sz w:val="24"/>
        </w:rPr>
      </w:pPr>
      <w:r w:rsidRPr="00AF34FF">
        <w:rPr>
          <w:rFonts w:asciiTheme="minorEastAsia" w:hAnsiTheme="minorEastAsia" w:cs="宋体" w:hint="eastAsia"/>
          <w:kern w:val="0"/>
          <w:sz w:val="24"/>
        </w:rPr>
        <w:t>管理员在系统后台管理</w:t>
      </w:r>
      <w:r w:rsidR="00DC6B70" w:rsidRPr="00AF34FF">
        <w:rPr>
          <w:rFonts w:asciiTheme="minorEastAsia" w:hAnsiTheme="minorEastAsia" w:cs="宋体" w:hint="eastAsia"/>
          <w:kern w:val="0"/>
          <w:sz w:val="24"/>
        </w:rPr>
        <w:t>学校里的活动信息</w:t>
      </w:r>
      <w:r w:rsidRPr="00AF34FF">
        <w:rPr>
          <w:rFonts w:asciiTheme="minorEastAsia" w:hAnsiTheme="minorEastAsia" w:cs="宋体" w:hint="eastAsia"/>
          <w:kern w:val="0"/>
          <w:sz w:val="24"/>
        </w:rPr>
        <w:t>，</w:t>
      </w:r>
      <w:r w:rsidR="00AF34FF" w:rsidRPr="00AF34FF">
        <w:rPr>
          <w:rFonts w:asciiTheme="minorEastAsia" w:hAnsiTheme="minorEastAsia" w:cs="宋体" w:hint="eastAsia"/>
          <w:kern w:val="0"/>
          <w:sz w:val="24"/>
        </w:rPr>
        <w:t>实现发布、查询、删除和修改的功能，活动信息发布以后，各班电子班牌会同步显示信息。</w:t>
      </w:r>
    </w:p>
    <w:p w14:paraId="50360937" w14:textId="77777777" w:rsidR="000208C4" w:rsidRDefault="000208C4" w:rsidP="00A248C8">
      <w:pPr>
        <w:pStyle w:val="MMTopic3"/>
        <w:numPr>
          <w:ilvl w:val="3"/>
          <w:numId w:val="1"/>
        </w:numPr>
        <w:outlineLvl w:val="3"/>
        <w:rPr>
          <w:sz w:val="28"/>
        </w:rPr>
      </w:pPr>
      <w:bookmarkStart w:id="75" w:name="_Toc523919680"/>
      <w:r w:rsidRPr="00A248C8">
        <w:rPr>
          <w:rFonts w:hint="eastAsia"/>
          <w:sz w:val="28"/>
        </w:rPr>
        <w:t>通知动态</w:t>
      </w:r>
      <w:bookmarkEnd w:id="75"/>
    </w:p>
    <w:p w14:paraId="440C59AC" w14:textId="77777777" w:rsidR="00AF34FF" w:rsidRPr="00094013" w:rsidRDefault="00094013" w:rsidP="00094013">
      <w:pPr>
        <w:spacing w:line="360" w:lineRule="auto"/>
        <w:ind w:firstLineChars="200" w:firstLine="480"/>
        <w:rPr>
          <w:rFonts w:asciiTheme="minorEastAsia" w:hAnsiTheme="minorEastAsia" w:cs="宋体"/>
          <w:kern w:val="0"/>
          <w:sz w:val="24"/>
        </w:rPr>
      </w:pPr>
      <w:r w:rsidRPr="00094013">
        <w:rPr>
          <w:rFonts w:asciiTheme="minorEastAsia" w:hAnsiTheme="minorEastAsia" w:cs="宋体" w:hint="eastAsia"/>
          <w:kern w:val="0"/>
          <w:sz w:val="24"/>
        </w:rPr>
        <w:t>管理员在系统后台管理学校里的</w:t>
      </w:r>
      <w:r>
        <w:rPr>
          <w:rFonts w:asciiTheme="minorEastAsia" w:hAnsiTheme="minorEastAsia" w:cs="宋体" w:hint="eastAsia"/>
          <w:kern w:val="0"/>
          <w:sz w:val="24"/>
        </w:rPr>
        <w:t>各类通知信息</w:t>
      </w:r>
      <w:r w:rsidRPr="00094013">
        <w:rPr>
          <w:rFonts w:asciiTheme="minorEastAsia" w:hAnsiTheme="minorEastAsia" w:cs="宋体" w:hint="eastAsia"/>
          <w:kern w:val="0"/>
          <w:sz w:val="24"/>
        </w:rPr>
        <w:t>，实现发布、查询、删除和修改的功能，</w:t>
      </w:r>
      <w:r>
        <w:rPr>
          <w:rFonts w:asciiTheme="minorEastAsia" w:hAnsiTheme="minorEastAsia" w:cs="宋体" w:hint="eastAsia"/>
          <w:kern w:val="0"/>
          <w:sz w:val="24"/>
        </w:rPr>
        <w:t>通知</w:t>
      </w:r>
      <w:r w:rsidRPr="00094013">
        <w:rPr>
          <w:rFonts w:asciiTheme="minorEastAsia" w:hAnsiTheme="minorEastAsia" w:cs="宋体" w:hint="eastAsia"/>
          <w:kern w:val="0"/>
          <w:sz w:val="24"/>
        </w:rPr>
        <w:t>信息发布以后，各班电子班牌会同步显示信息。</w:t>
      </w:r>
    </w:p>
    <w:p w14:paraId="28D8FB65" w14:textId="77777777" w:rsidR="000208C4" w:rsidRDefault="000208C4" w:rsidP="00A248C8">
      <w:pPr>
        <w:pStyle w:val="MMTopic3"/>
        <w:numPr>
          <w:ilvl w:val="3"/>
          <w:numId w:val="1"/>
        </w:numPr>
        <w:outlineLvl w:val="3"/>
        <w:rPr>
          <w:sz w:val="28"/>
        </w:rPr>
      </w:pPr>
      <w:bookmarkStart w:id="76" w:name="_Toc523919681"/>
      <w:r w:rsidRPr="00A248C8">
        <w:rPr>
          <w:rFonts w:hint="eastAsia"/>
          <w:sz w:val="28"/>
        </w:rPr>
        <w:t>班级</w:t>
      </w:r>
      <w:r w:rsidR="00A248C8" w:rsidRPr="00A248C8">
        <w:rPr>
          <w:rFonts w:hint="eastAsia"/>
          <w:sz w:val="28"/>
        </w:rPr>
        <w:t>信息</w:t>
      </w:r>
      <w:bookmarkEnd w:id="76"/>
    </w:p>
    <w:p w14:paraId="2731185A" w14:textId="77777777" w:rsidR="00AF34FF" w:rsidRPr="00107EE8" w:rsidRDefault="00094013" w:rsidP="00107EE8">
      <w:pPr>
        <w:spacing w:line="360" w:lineRule="auto"/>
        <w:ind w:firstLineChars="200" w:firstLine="480"/>
        <w:rPr>
          <w:rFonts w:asciiTheme="minorEastAsia" w:hAnsiTheme="minorEastAsia" w:cs="宋体"/>
          <w:kern w:val="0"/>
          <w:sz w:val="24"/>
        </w:rPr>
      </w:pPr>
      <w:r w:rsidRPr="00107EE8">
        <w:rPr>
          <w:rFonts w:asciiTheme="minorEastAsia" w:hAnsiTheme="minorEastAsia" w:cs="宋体" w:hint="eastAsia"/>
          <w:kern w:val="0"/>
          <w:sz w:val="24"/>
        </w:rPr>
        <w:t>包括班级基本信息、班级相册、班级课程和班级视频的维护，电子班牌根据</w:t>
      </w:r>
      <w:r w:rsidR="00107EE8" w:rsidRPr="00107EE8">
        <w:rPr>
          <w:rFonts w:asciiTheme="minorEastAsia" w:hAnsiTheme="minorEastAsia" w:cs="宋体" w:hint="eastAsia"/>
          <w:kern w:val="0"/>
          <w:sz w:val="24"/>
        </w:rPr>
        <w:t>班级同步展示</w:t>
      </w:r>
    </w:p>
    <w:p w14:paraId="217FF330" w14:textId="77777777" w:rsidR="000208C4" w:rsidRDefault="000208C4" w:rsidP="00A248C8">
      <w:pPr>
        <w:pStyle w:val="MMTopic3"/>
        <w:numPr>
          <w:ilvl w:val="3"/>
          <w:numId w:val="1"/>
        </w:numPr>
        <w:outlineLvl w:val="3"/>
        <w:rPr>
          <w:sz w:val="28"/>
        </w:rPr>
      </w:pPr>
      <w:r w:rsidRPr="00A248C8">
        <w:rPr>
          <w:sz w:val="28"/>
        </w:rPr>
        <w:t xml:space="preserve"> </w:t>
      </w:r>
      <w:bookmarkStart w:id="77" w:name="_Toc523919682"/>
      <w:r w:rsidR="001175CB" w:rsidRPr="00A248C8">
        <w:rPr>
          <w:rFonts w:hint="eastAsia"/>
          <w:sz w:val="28"/>
        </w:rPr>
        <w:t>设备管理</w:t>
      </w:r>
      <w:bookmarkEnd w:id="77"/>
    </w:p>
    <w:p w14:paraId="44A13EA5" w14:textId="77777777" w:rsidR="00AF34FF" w:rsidRPr="00107EE8" w:rsidRDefault="00107EE8" w:rsidP="00107EE8">
      <w:pPr>
        <w:spacing w:line="360" w:lineRule="auto"/>
        <w:ind w:firstLineChars="200" w:firstLine="480"/>
        <w:rPr>
          <w:rFonts w:asciiTheme="minorEastAsia" w:hAnsiTheme="minorEastAsia" w:cs="宋体"/>
          <w:kern w:val="0"/>
          <w:sz w:val="24"/>
        </w:rPr>
      </w:pPr>
      <w:r w:rsidRPr="00107EE8">
        <w:rPr>
          <w:rFonts w:asciiTheme="minorEastAsia" w:hAnsiTheme="minorEastAsia" w:cs="宋体" w:hint="eastAsia"/>
          <w:kern w:val="0"/>
          <w:sz w:val="24"/>
        </w:rPr>
        <w:t>对班牌设备进行集中管理，维护班牌设备的基本信息，可进行锁定、重启和关机操作。</w:t>
      </w:r>
    </w:p>
    <w:p w14:paraId="78ED2158" w14:textId="77777777" w:rsidR="001175CB" w:rsidRDefault="001175CB" w:rsidP="00A248C8">
      <w:pPr>
        <w:pStyle w:val="MMTopic3"/>
        <w:numPr>
          <w:ilvl w:val="3"/>
          <w:numId w:val="1"/>
        </w:numPr>
        <w:outlineLvl w:val="3"/>
        <w:rPr>
          <w:sz w:val="28"/>
        </w:rPr>
      </w:pPr>
      <w:bookmarkStart w:id="78" w:name="_Toc523919683"/>
      <w:r w:rsidRPr="00A248C8">
        <w:rPr>
          <w:rFonts w:hint="eastAsia"/>
          <w:sz w:val="28"/>
        </w:rPr>
        <w:t>系统设置</w:t>
      </w:r>
      <w:bookmarkEnd w:id="78"/>
    </w:p>
    <w:p w14:paraId="3C253244" w14:textId="77777777" w:rsidR="00AF34FF" w:rsidRPr="00E22BF0" w:rsidRDefault="00107EE8" w:rsidP="00E22BF0">
      <w:pPr>
        <w:spacing w:line="360" w:lineRule="auto"/>
        <w:ind w:firstLineChars="200" w:firstLine="480"/>
        <w:rPr>
          <w:rFonts w:asciiTheme="minorEastAsia" w:hAnsiTheme="minorEastAsia" w:cs="宋体"/>
          <w:kern w:val="0"/>
          <w:sz w:val="24"/>
        </w:rPr>
      </w:pPr>
      <w:r w:rsidRPr="00E22BF0">
        <w:rPr>
          <w:rFonts w:asciiTheme="minorEastAsia" w:hAnsiTheme="minorEastAsia" w:cs="宋体" w:hint="eastAsia"/>
          <w:kern w:val="0"/>
          <w:sz w:val="24"/>
        </w:rPr>
        <w:t>管理系统中的基础数据包括学校、年级、班级、学科、课节、教师和学生</w:t>
      </w:r>
      <w:r w:rsidR="00E22BF0" w:rsidRPr="00E22BF0">
        <w:rPr>
          <w:rFonts w:asciiTheme="minorEastAsia" w:hAnsiTheme="minorEastAsia" w:cs="宋体" w:hint="eastAsia"/>
          <w:kern w:val="0"/>
          <w:sz w:val="24"/>
        </w:rPr>
        <w:t>的基本信息。</w:t>
      </w:r>
    </w:p>
    <w:p w14:paraId="7A0639EF" w14:textId="77777777" w:rsidR="00E41AAF" w:rsidRDefault="00E41AAF" w:rsidP="00E41AAF">
      <w:pPr>
        <w:pStyle w:val="MMTopic2"/>
      </w:pPr>
      <w:bookmarkStart w:id="79" w:name="_Toc523919684"/>
      <w:r>
        <w:rPr>
          <w:rFonts w:hint="eastAsia"/>
        </w:rPr>
        <w:t>网上阅卷</w:t>
      </w:r>
      <w:bookmarkEnd w:id="79"/>
    </w:p>
    <w:p w14:paraId="5BE980DB" w14:textId="77777777" w:rsidR="00A344AE" w:rsidRPr="00A344AE" w:rsidRDefault="00A344AE" w:rsidP="00A344AE">
      <w:pPr>
        <w:pStyle w:val="MMTopic3"/>
        <w:rPr>
          <w:sz w:val="28"/>
        </w:rPr>
      </w:pPr>
      <w:bookmarkStart w:id="80" w:name="_Toc523919685"/>
      <w:r w:rsidRPr="00A344AE">
        <w:rPr>
          <w:rFonts w:hint="eastAsia"/>
          <w:sz w:val="28"/>
        </w:rPr>
        <w:t>系统简介</w:t>
      </w:r>
      <w:bookmarkEnd w:id="80"/>
    </w:p>
    <w:p w14:paraId="2801354A" w14:textId="77777777" w:rsidR="00A344AE" w:rsidRDefault="00A344AE" w:rsidP="00A344AE">
      <w:pPr>
        <w:spacing w:line="360" w:lineRule="auto"/>
        <w:ind w:firstLineChars="200" w:firstLine="480"/>
        <w:rPr>
          <w:rFonts w:asciiTheme="minorEastAsia" w:hAnsiTheme="minorEastAsia" w:cs="宋体"/>
          <w:kern w:val="0"/>
          <w:sz w:val="24"/>
        </w:rPr>
      </w:pPr>
      <w:r>
        <w:rPr>
          <w:rFonts w:asciiTheme="minorEastAsia" w:hAnsiTheme="minorEastAsia" w:cs="宋体" w:hint="eastAsia"/>
          <w:kern w:val="0"/>
          <w:sz w:val="24"/>
        </w:rPr>
        <w:t>系统采用高速扫描技术、图像处理与压缩技术、数据库及网技术，完成答题</w:t>
      </w:r>
      <w:r>
        <w:rPr>
          <w:rFonts w:asciiTheme="minorEastAsia" w:hAnsiTheme="minorEastAsia" w:cs="宋体" w:hint="eastAsia"/>
          <w:kern w:val="0"/>
          <w:sz w:val="24"/>
        </w:rPr>
        <w:lastRenderedPageBreak/>
        <w:t>卡信息自动采集、图像切割与分发、客观题自动判分、主观题计算机辅助评卷及误差控制、分数合成与转换、统计等一系列工作。系统可设置合理的允许评分误差，提供了及时发现误差并自动提请纠正和防止误差超出设定值的功能，答卷通过“二评”、“三评”机制，可准确地贯彻了“评分标准”和“评分细则”，把评卷教师个人主观感受导致的评分误差降低到最小程度，以保证了考生获得的分数能最大程度地体现客观、公正、合理，有效地防范和避免违规作弊或马虎应付所造成的误差。</w:t>
      </w:r>
    </w:p>
    <w:p w14:paraId="516628A8" w14:textId="77777777" w:rsidR="0016154F" w:rsidRPr="0016154F" w:rsidRDefault="0016154F" w:rsidP="0016154F">
      <w:pPr>
        <w:pStyle w:val="MMTopic3"/>
        <w:rPr>
          <w:sz w:val="28"/>
        </w:rPr>
      </w:pPr>
      <w:bookmarkStart w:id="81" w:name="_Toc523919686"/>
      <w:r w:rsidRPr="0016154F">
        <w:rPr>
          <w:rFonts w:hint="eastAsia"/>
          <w:sz w:val="28"/>
        </w:rPr>
        <w:t>总体结构</w:t>
      </w:r>
      <w:bookmarkEnd w:id="81"/>
    </w:p>
    <w:p w14:paraId="57328787" w14:textId="77777777" w:rsidR="00AB40AB" w:rsidRPr="0016154F" w:rsidRDefault="00AB40AB" w:rsidP="0016154F">
      <w:pPr>
        <w:spacing w:line="360" w:lineRule="auto"/>
        <w:ind w:firstLineChars="200" w:firstLine="480"/>
        <w:rPr>
          <w:rFonts w:asciiTheme="minorEastAsia" w:hAnsiTheme="minorEastAsia" w:cs="宋体"/>
          <w:kern w:val="0"/>
          <w:sz w:val="24"/>
        </w:rPr>
      </w:pPr>
      <w:r w:rsidRPr="0016154F">
        <w:rPr>
          <w:rFonts w:asciiTheme="minorEastAsia" w:hAnsiTheme="minorEastAsia" w:cs="宋体" w:hint="eastAsia"/>
          <w:kern w:val="0"/>
          <w:sz w:val="24"/>
        </w:rPr>
        <w:t>本系统采用模块化结构设计，分别由扫描识别系统、网上阅卷系统/阅卷端和网上阅卷系统/统计端三大部分构成。</w:t>
      </w:r>
      <w:r w:rsidR="003D48CB">
        <w:rPr>
          <w:rFonts w:asciiTheme="minorEastAsia" w:hAnsiTheme="minorEastAsia" w:cs="宋体" w:hint="eastAsia"/>
          <w:kern w:val="0"/>
          <w:sz w:val="24"/>
        </w:rPr>
        <w:t>系统基于因特网实现教育管理部门、教师、学生等多用户，多地点平台使用。</w:t>
      </w:r>
    </w:p>
    <w:p w14:paraId="48861F5B" w14:textId="77777777" w:rsidR="00AB40AB" w:rsidRDefault="00676EBE" w:rsidP="00AB40AB">
      <w:r>
        <w:rPr>
          <w:rFonts w:asciiTheme="minorEastAsia" w:hAnsiTheme="minorEastAsia"/>
          <w:noProof/>
        </w:rPr>
        <w:object w:dxaOrig="8294" w:dyaOrig="6993" w14:anchorId="22042FFB">
          <v:shape id="_x0000_i1054" type="#_x0000_t75" alt="" style="width:369.75pt;height:312pt;mso-width-percent:0;mso-height-percent:0;mso-width-percent:0;mso-height-percent:0" o:ole="">
            <v:imagedata r:id="rId56" o:title=""/>
          </v:shape>
          <o:OLEObject Type="Embed" ProgID="Visio.Drawing.11" ShapeID="_x0000_i1054" DrawAspect="Content" ObjectID="_1639415382" r:id="rId57"/>
        </w:object>
      </w:r>
    </w:p>
    <w:p w14:paraId="5C6DD3AD" w14:textId="77777777" w:rsidR="00E41AAF" w:rsidRDefault="00AB40AB" w:rsidP="0016154F">
      <w:pPr>
        <w:jc w:val="center"/>
      </w:pPr>
      <w:r>
        <w:rPr>
          <w:rFonts w:hint="eastAsia"/>
        </w:rPr>
        <w:t>阅卷系统分布式结构示意图</w:t>
      </w:r>
    </w:p>
    <w:p w14:paraId="7C5E8A15" w14:textId="77777777" w:rsidR="00F670D5" w:rsidRPr="00297EE6" w:rsidRDefault="00F670D5" w:rsidP="00297EE6">
      <w:pPr>
        <w:pStyle w:val="MMTopic3"/>
        <w:rPr>
          <w:sz w:val="28"/>
        </w:rPr>
      </w:pPr>
      <w:bookmarkStart w:id="82" w:name="_Toc523919687"/>
      <w:bookmarkStart w:id="83" w:name="_Toc182481966"/>
      <w:r w:rsidRPr="00297EE6">
        <w:rPr>
          <w:rFonts w:hint="eastAsia"/>
          <w:sz w:val="28"/>
        </w:rPr>
        <w:lastRenderedPageBreak/>
        <w:t>系统主要功能</w:t>
      </w:r>
      <w:bookmarkEnd w:id="82"/>
    </w:p>
    <w:p w14:paraId="51E43998" w14:textId="77777777" w:rsidR="0084166D" w:rsidRPr="00297EE6" w:rsidRDefault="0084166D" w:rsidP="00297EE6">
      <w:pPr>
        <w:pStyle w:val="MMTopic3"/>
        <w:numPr>
          <w:ilvl w:val="3"/>
          <w:numId w:val="1"/>
        </w:numPr>
        <w:outlineLvl w:val="3"/>
        <w:rPr>
          <w:sz w:val="28"/>
        </w:rPr>
      </w:pPr>
      <w:bookmarkStart w:id="84" w:name="_Toc523919688"/>
      <w:r w:rsidRPr="00297EE6">
        <w:rPr>
          <w:sz w:val="28"/>
        </w:rPr>
        <w:t>扫描识别</w:t>
      </w:r>
      <w:r w:rsidRPr="00297EE6">
        <w:rPr>
          <w:rFonts w:hint="eastAsia"/>
          <w:sz w:val="28"/>
        </w:rPr>
        <w:t>子</w:t>
      </w:r>
      <w:r w:rsidRPr="00297EE6">
        <w:rPr>
          <w:sz w:val="28"/>
        </w:rPr>
        <w:t>系统</w:t>
      </w:r>
      <w:bookmarkEnd w:id="83"/>
      <w:bookmarkEnd w:id="84"/>
    </w:p>
    <w:p w14:paraId="3B8260B3" w14:textId="77777777" w:rsidR="003D48CB" w:rsidRDefault="003D48CB" w:rsidP="0084166D">
      <w:pPr>
        <w:autoSpaceDE w:val="0"/>
        <w:autoSpaceDN w:val="0"/>
        <w:adjustRightInd w:val="0"/>
        <w:spacing w:line="360" w:lineRule="auto"/>
        <w:ind w:firstLineChars="200" w:firstLine="480"/>
        <w:jc w:val="left"/>
        <w:rPr>
          <w:rFonts w:asciiTheme="minorEastAsia" w:hAnsiTheme="minorEastAsia" w:cs="宋体"/>
          <w:kern w:val="0"/>
          <w:sz w:val="24"/>
        </w:rPr>
      </w:pPr>
      <w:r w:rsidRPr="0016154F">
        <w:rPr>
          <w:rFonts w:asciiTheme="minorEastAsia" w:hAnsiTheme="minorEastAsia" w:cs="宋体" w:hint="eastAsia"/>
          <w:kern w:val="0"/>
          <w:sz w:val="24"/>
        </w:rPr>
        <w:t>实现客观题自动识别与判卷，且可以对多选题进行设置多个答案，根据学生的选项进行评分；完成考生答卷的电子化，并将电子化答卷以图片格式保存在服务器。其中，客观题电子答卷可供答题与识别结果校对使用，主观题电子答卷供网上评卷使用。</w:t>
      </w:r>
    </w:p>
    <w:p w14:paraId="13C47CC3"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r>
        <w:rPr>
          <w:rFonts w:asciiTheme="minorEastAsia" w:hAnsiTheme="minorEastAsia" w:cs="宋体" w:hint="eastAsia"/>
          <w:kern w:val="0"/>
          <w:sz w:val="24"/>
        </w:rPr>
        <w:t>采用先进的</w:t>
      </w:r>
      <w:r>
        <w:rPr>
          <w:rFonts w:asciiTheme="minorEastAsia" w:hAnsiTheme="minorEastAsia" w:cs="宋体"/>
          <w:kern w:val="0"/>
          <w:sz w:val="24"/>
        </w:rPr>
        <w:t>扫描识别</w:t>
      </w:r>
      <w:r>
        <w:rPr>
          <w:rFonts w:asciiTheme="minorEastAsia" w:hAnsiTheme="minorEastAsia" w:cs="宋体" w:hint="eastAsia"/>
          <w:kern w:val="0"/>
          <w:sz w:val="24"/>
        </w:rPr>
        <w:t>软件完成考生答卷的扫描识别工作。该系统</w:t>
      </w:r>
      <w:r>
        <w:rPr>
          <w:rFonts w:asciiTheme="minorEastAsia" w:hAnsiTheme="minorEastAsia" w:cs="宋体"/>
          <w:kern w:val="0"/>
          <w:sz w:val="24"/>
        </w:rPr>
        <w:t>支持</w:t>
      </w:r>
      <w:r>
        <w:rPr>
          <w:rFonts w:asciiTheme="minorEastAsia" w:hAnsiTheme="minorEastAsia" w:cs="宋体" w:hint="eastAsia"/>
          <w:kern w:val="0"/>
          <w:sz w:val="24"/>
        </w:rPr>
        <w:t>50</w:t>
      </w:r>
      <w:r>
        <w:rPr>
          <w:rFonts w:asciiTheme="minorEastAsia" w:hAnsiTheme="minorEastAsia" w:cs="宋体"/>
          <w:kern w:val="0"/>
          <w:sz w:val="24"/>
        </w:rPr>
        <w:t>克以上普通纸制作答卷。这对教育管理部门而言，比使用严格定位技术进行识别设计的产品具有无法比拟的优势。因为它有效地避免了因使用普通纸和以复印、速印、胶印等简单方式制作答卷容易出现偏移而可能导致的识别错误的现象发生，大大提高系统的容错能力。</w:t>
      </w:r>
    </w:p>
    <w:p w14:paraId="73F2EE1F"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r>
        <w:rPr>
          <w:rFonts w:asciiTheme="minorEastAsia" w:hAnsiTheme="minorEastAsia" w:cs="宋体"/>
          <w:kern w:val="0"/>
          <w:sz w:val="24"/>
        </w:rPr>
        <w:t>扫描识别系统，一方面使计算机网上阅卷系统进入教育管理部门考试的应用领域成为可能；另一方面，它的应用也将大幅降低考试成本，提高</w:t>
      </w:r>
      <w:r>
        <w:rPr>
          <w:rFonts w:asciiTheme="minorEastAsia" w:hAnsiTheme="minorEastAsia" w:cs="宋体" w:hint="eastAsia"/>
          <w:kern w:val="0"/>
          <w:sz w:val="24"/>
        </w:rPr>
        <w:t>了</w:t>
      </w:r>
      <w:r>
        <w:rPr>
          <w:rFonts w:asciiTheme="minorEastAsia" w:hAnsiTheme="minorEastAsia" w:cs="宋体"/>
          <w:kern w:val="0"/>
          <w:sz w:val="24"/>
        </w:rPr>
        <w:t>工作效率。系统灵活的答卷及模板设计功能，不但使考试接轨了高考、中考计算机网上阅卷模式，而且增加了考试阅卷的灵活性，并将对提高考试的阅卷效率与质量产生积极的作用。</w:t>
      </w:r>
    </w:p>
    <w:p w14:paraId="49A61EB0" w14:textId="77777777" w:rsidR="0084166D" w:rsidRPr="00297EE6" w:rsidRDefault="0084166D" w:rsidP="00297EE6">
      <w:pPr>
        <w:pStyle w:val="MMTopic3"/>
        <w:numPr>
          <w:ilvl w:val="3"/>
          <w:numId w:val="1"/>
        </w:numPr>
        <w:outlineLvl w:val="3"/>
        <w:rPr>
          <w:sz w:val="28"/>
        </w:rPr>
      </w:pPr>
      <w:bookmarkStart w:id="85" w:name="_Toc182481967"/>
      <w:bookmarkStart w:id="86" w:name="_Toc523919689"/>
      <w:r w:rsidRPr="00297EE6">
        <w:rPr>
          <w:sz w:val="28"/>
        </w:rPr>
        <w:t>网上评卷</w:t>
      </w:r>
      <w:r w:rsidRPr="00297EE6">
        <w:rPr>
          <w:rFonts w:hint="eastAsia"/>
          <w:sz w:val="28"/>
        </w:rPr>
        <w:t>子</w:t>
      </w:r>
      <w:r w:rsidRPr="00297EE6">
        <w:rPr>
          <w:sz w:val="28"/>
        </w:rPr>
        <w:t>系统</w:t>
      </w:r>
      <w:bookmarkEnd w:id="85"/>
      <w:bookmarkEnd w:id="86"/>
    </w:p>
    <w:p w14:paraId="04F4107F" w14:textId="77777777" w:rsidR="003D48CB" w:rsidRDefault="003D48CB" w:rsidP="0084166D">
      <w:pPr>
        <w:autoSpaceDE w:val="0"/>
        <w:autoSpaceDN w:val="0"/>
        <w:adjustRightInd w:val="0"/>
        <w:spacing w:line="360" w:lineRule="auto"/>
        <w:ind w:firstLineChars="200" w:firstLine="480"/>
        <w:jc w:val="left"/>
        <w:rPr>
          <w:rFonts w:asciiTheme="minorEastAsia" w:hAnsiTheme="minorEastAsia" w:cs="宋体"/>
          <w:kern w:val="0"/>
          <w:sz w:val="24"/>
        </w:rPr>
      </w:pPr>
      <w:r w:rsidRPr="0016154F">
        <w:rPr>
          <w:rFonts w:asciiTheme="minorEastAsia" w:hAnsiTheme="minorEastAsia" w:cs="宋体" w:hint="eastAsia"/>
          <w:kern w:val="0"/>
          <w:sz w:val="24"/>
        </w:rPr>
        <w:t>评卷教师以系统授予的合法身份及权限进行网上评卷，并以各种科学的方法确保网上评卷质量与效率。可以根据设置的多评和各题目设置的分差，可以对有异议的试题进行仲裁。</w:t>
      </w:r>
    </w:p>
    <w:p w14:paraId="22298159"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r>
        <w:rPr>
          <w:rFonts w:asciiTheme="minorEastAsia" w:hAnsiTheme="minorEastAsia" w:cs="宋体"/>
          <w:kern w:val="0"/>
          <w:sz w:val="24"/>
        </w:rPr>
        <w:t>考试结束并将考生答卷</w:t>
      </w:r>
      <w:r>
        <w:rPr>
          <w:rFonts w:asciiTheme="minorEastAsia" w:hAnsiTheme="minorEastAsia" w:cs="宋体" w:hint="eastAsia"/>
          <w:kern w:val="0"/>
          <w:sz w:val="24"/>
        </w:rPr>
        <w:t>通过</w:t>
      </w:r>
      <w:r>
        <w:rPr>
          <w:rFonts w:asciiTheme="minorEastAsia" w:hAnsiTheme="minorEastAsia" w:cs="宋体"/>
          <w:kern w:val="0"/>
          <w:sz w:val="24"/>
        </w:rPr>
        <w:t>扫描仪扫描到服务器后，评卷用户即可通过系统设置的帐号和密码登录网上评卷系统，对系统授权的合法用户，系统将按照授权</w:t>
      </w:r>
      <w:r>
        <w:rPr>
          <w:rFonts w:asciiTheme="minorEastAsia" w:hAnsiTheme="minorEastAsia" w:cs="宋体" w:hint="eastAsia"/>
          <w:kern w:val="0"/>
          <w:sz w:val="24"/>
        </w:rPr>
        <w:t>以及进行</w:t>
      </w:r>
      <w:r>
        <w:rPr>
          <w:rFonts w:asciiTheme="minorEastAsia" w:hAnsiTheme="minorEastAsia" w:cs="宋体"/>
          <w:kern w:val="0"/>
          <w:sz w:val="24"/>
        </w:rPr>
        <w:t>的任务分配列出用户可选择评阅的科目及题目，评卷用户选择完成后，系统即可通过网络自动随机分发评卷用户授权评阅的题目。此时，评卷用户即可通过电脑浏览器进行答卷的评阅和批注。</w:t>
      </w:r>
      <w:r>
        <w:rPr>
          <w:rFonts w:asciiTheme="minorEastAsia" w:hAnsiTheme="minorEastAsia" w:cs="宋体" w:hint="eastAsia"/>
          <w:kern w:val="0"/>
          <w:sz w:val="24"/>
        </w:rPr>
        <w:t>当评卷教师</w:t>
      </w:r>
      <w:r>
        <w:rPr>
          <w:rFonts w:asciiTheme="minorEastAsia" w:hAnsiTheme="minorEastAsia" w:cs="宋体"/>
          <w:kern w:val="0"/>
          <w:sz w:val="24"/>
        </w:rPr>
        <w:t>评完一份答卷后，系统会自动分发下一份答卷，直至全部答卷评阅完成。</w:t>
      </w:r>
    </w:p>
    <w:p w14:paraId="2D54096D"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r>
        <w:rPr>
          <w:rFonts w:asciiTheme="minorEastAsia" w:hAnsiTheme="minorEastAsia" w:cs="宋体"/>
          <w:kern w:val="0"/>
          <w:sz w:val="24"/>
        </w:rPr>
        <w:lastRenderedPageBreak/>
        <w:t>在整个评卷过程中，为确保评卷结果的客观、公正及准确，系统提供了客观公正性保证、误差控制机制、进度质量监控及丰富的辅助功能。</w:t>
      </w:r>
    </w:p>
    <w:p w14:paraId="0BFA6920"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r>
        <w:rPr>
          <w:rFonts w:asciiTheme="minorEastAsia" w:hAnsiTheme="minorEastAsia" w:cs="宋体"/>
          <w:kern w:val="0"/>
          <w:sz w:val="24"/>
        </w:rPr>
        <w:t>网上评卷</w:t>
      </w:r>
      <w:r>
        <w:rPr>
          <w:rFonts w:asciiTheme="minorEastAsia" w:hAnsiTheme="minorEastAsia" w:cs="宋体" w:hint="eastAsia"/>
          <w:kern w:val="0"/>
          <w:sz w:val="24"/>
        </w:rPr>
        <w:t>子</w:t>
      </w:r>
      <w:r>
        <w:rPr>
          <w:rFonts w:asciiTheme="minorEastAsia" w:hAnsiTheme="minorEastAsia" w:cs="宋体"/>
          <w:kern w:val="0"/>
          <w:sz w:val="24"/>
        </w:rPr>
        <w:t xml:space="preserve">系统采用B/S结构设计，并建立在Windows Server的安全体系之上。以下是其相关原理图： </w:t>
      </w:r>
    </w:p>
    <w:p w14:paraId="209FB1E4" w14:textId="77777777" w:rsidR="00297EE6" w:rsidRDefault="00297EE6" w:rsidP="0084166D">
      <w:pPr>
        <w:autoSpaceDE w:val="0"/>
        <w:autoSpaceDN w:val="0"/>
        <w:adjustRightInd w:val="0"/>
        <w:spacing w:line="360" w:lineRule="auto"/>
        <w:ind w:left="480"/>
        <w:jc w:val="left"/>
        <w:rPr>
          <w:rFonts w:asciiTheme="minorEastAsia" w:hAnsiTheme="minorEastAsia" w:cs="宋体"/>
          <w:kern w:val="0"/>
          <w:sz w:val="24"/>
        </w:rPr>
      </w:pPr>
    </w:p>
    <w:p w14:paraId="29783353" w14:textId="77777777" w:rsidR="0084166D" w:rsidRDefault="0084166D" w:rsidP="00297EE6">
      <w:pPr>
        <w:pageBreakBefore/>
        <w:autoSpaceDE w:val="0"/>
        <w:autoSpaceDN w:val="0"/>
        <w:adjustRightInd w:val="0"/>
        <w:spacing w:line="360" w:lineRule="auto"/>
        <w:ind w:left="482"/>
        <w:jc w:val="left"/>
        <w:rPr>
          <w:rFonts w:asciiTheme="minorEastAsia" w:hAnsiTheme="minorEastAsia" w:cs="宋体"/>
          <w:kern w:val="0"/>
          <w:sz w:val="24"/>
        </w:rPr>
      </w:pPr>
      <w:r>
        <w:rPr>
          <w:rFonts w:asciiTheme="minorEastAsia" w:hAnsiTheme="minorEastAsia" w:cs="宋体" w:hint="eastAsia"/>
          <w:kern w:val="0"/>
          <w:sz w:val="24"/>
        </w:rPr>
        <w:lastRenderedPageBreak/>
        <w:t>【</w:t>
      </w:r>
      <w:r>
        <w:rPr>
          <w:rFonts w:asciiTheme="minorEastAsia" w:hAnsiTheme="minorEastAsia" w:cs="宋体"/>
          <w:kern w:val="0"/>
          <w:sz w:val="24"/>
        </w:rPr>
        <w:t>1】模块结构图</w:t>
      </w:r>
    </w:p>
    <w:p w14:paraId="0355B32D" w14:textId="77777777" w:rsidR="0084166D" w:rsidRDefault="0075208D" w:rsidP="0084166D">
      <w:pPr>
        <w:autoSpaceDE w:val="0"/>
        <w:autoSpaceDN w:val="0"/>
        <w:adjustRightInd w:val="0"/>
        <w:spacing w:line="360" w:lineRule="auto"/>
        <w:ind w:firstLineChars="200" w:firstLine="420"/>
        <w:jc w:val="left"/>
        <w:rPr>
          <w:rFonts w:asciiTheme="minorEastAsia" w:hAnsiTheme="minorEastAsia" w:cs="宋体"/>
          <w:kern w:val="0"/>
          <w:sz w:val="24"/>
        </w:rPr>
      </w:pPr>
      <w:r>
        <w:rPr>
          <w:noProof/>
        </w:rPr>
        <w:pict w14:anchorId="061E1808">
          <v:group id="组合 143" o:spid="_x0000_s1088" style="position:absolute;left:0;text-align:left;margin-left:9pt;margin-top:0;width:414pt;height:280.8pt;z-index:251657216" coordorigin="2337,7680" coordsize="8280,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">
            <o:lock v:ext="edit" aspectratio="t"/>
            <v:rect id="矩形 44" o:spid="_x0000_s1089" style="position:absolute;left:2337;top:7680;width:10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" strokeweight="1.25pt">
              <o:lock v:ext="edit" aspectratio="t" verticies="t" text="t" shapetype="t"/>
              <v:textbox>
                <w:txbxContent>
                  <w:p w14:paraId="4D41A525" w14:textId="77777777" w:rsidR="00062207" w:rsidRDefault="00062207" w:rsidP="0084166D">
                    <w:pPr>
                      <w:jc w:val="center"/>
                      <w:rPr>
                        <w:sz w:val="18"/>
                      </w:rPr>
                    </w:pPr>
                    <w:r>
                      <w:rPr>
                        <w:rFonts w:hint="eastAsia"/>
                        <w:sz w:val="18"/>
                      </w:rPr>
                      <w:t>定义科目</w:t>
                    </w:r>
                  </w:p>
                </w:txbxContent>
              </v:textbox>
            </v:rect>
            <v:rect id="矩形 45" o:spid="_x0000_s1090" style="position:absolute;left:3057;top:8616;width:14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" strokeweight="1.25pt">
              <o:lock v:ext="edit" aspectratio="t" verticies="t" text="t" shapetype="t"/>
              <v:textbox>
                <w:txbxContent>
                  <w:p w14:paraId="68FFB8B8" w14:textId="77777777" w:rsidR="00062207" w:rsidRDefault="00062207" w:rsidP="0084166D">
                    <w:pPr>
                      <w:pStyle w:val="af5"/>
                      <w:jc w:val="center"/>
                      <w:rPr>
                        <w:sz w:val="18"/>
                        <w:szCs w:val="18"/>
                      </w:rPr>
                    </w:pPr>
                    <w:r>
                      <w:rPr>
                        <w:rFonts w:hint="eastAsia"/>
                        <w:sz w:val="18"/>
                        <w:szCs w:val="18"/>
                      </w:rPr>
                      <w:t>导入扫描数据</w:t>
                    </w:r>
                  </w:p>
                </w:txbxContent>
              </v:textbox>
            </v:rect>
            <v:rect id="矩形 46" o:spid="_x0000_s1091" style="position:absolute;left:5217;top:8616;width:126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" strokeweight="1.25pt">
              <o:lock v:ext="edit" aspectratio="t" verticies="t" text="t" shapetype="t"/>
              <v:textbox>
                <w:txbxContent>
                  <w:p w14:paraId="7F4C5EE9" w14:textId="77777777" w:rsidR="00062207" w:rsidRDefault="00062207" w:rsidP="0084166D">
                    <w:pPr>
                      <w:jc w:val="center"/>
                      <w:rPr>
                        <w:sz w:val="18"/>
                      </w:rPr>
                    </w:pPr>
                    <w:r>
                      <w:rPr>
                        <w:rFonts w:hint="eastAsia"/>
                        <w:sz w:val="18"/>
                      </w:rPr>
                      <w:t>定义客观题</w:t>
                    </w:r>
                  </w:p>
                </w:txbxContent>
              </v:textbox>
            </v:rect>
            <v:rect id="矩形 47" o:spid="_x0000_s1092" style="position:absolute;left:8637;top:8541;width:126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" strokeweight="1.25pt">
              <o:lock v:ext="edit" aspectratio="t" verticies="t" text="t" shapetype="t"/>
              <v:textbox>
                <w:txbxContent>
                  <w:p w14:paraId="0F709DCA" w14:textId="77777777" w:rsidR="00062207" w:rsidRDefault="00062207" w:rsidP="0084166D">
                    <w:pPr>
                      <w:jc w:val="center"/>
                      <w:rPr>
                        <w:sz w:val="18"/>
                      </w:rPr>
                    </w:pPr>
                    <w:r>
                      <w:rPr>
                        <w:rFonts w:hint="eastAsia"/>
                        <w:sz w:val="18"/>
                      </w:rPr>
                      <w:t>评卷管理</w:t>
                    </w:r>
                  </w:p>
                </w:txbxContent>
              </v:textbox>
            </v:rect>
            <v:rect id="矩形 48" o:spid="_x0000_s1093" style="position:absolute;left:3957;top:9945;width:126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" strokeweight="1.25pt">
              <o:lock v:ext="edit" aspectratio="t" verticies="t" text="t" shapetype="t"/>
              <v:textbox>
                <w:txbxContent>
                  <w:p w14:paraId="4027CF84" w14:textId="77777777" w:rsidR="00062207" w:rsidRDefault="00062207" w:rsidP="0084166D">
                    <w:pPr>
                      <w:rPr>
                        <w:sz w:val="18"/>
                      </w:rPr>
                    </w:pPr>
                    <w:r>
                      <w:rPr>
                        <w:rFonts w:hint="eastAsia"/>
                        <w:sz w:val="18"/>
                      </w:rPr>
                      <w:t>定义主观题</w:t>
                    </w:r>
                  </w:p>
                </w:txbxContent>
              </v:textbox>
            </v:rect>
            <v:rect id="矩形 49" o:spid="_x0000_s1094" style="position:absolute;left:6837;top:9396;width:126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" strokeweight="1.25pt">
              <o:lock v:ext="edit" aspectratio="t" verticies="t" text="t" shapetype="t"/>
              <v:textbox>
                <w:txbxContent>
                  <w:p w14:paraId="045066C8" w14:textId="77777777" w:rsidR="00062207" w:rsidRDefault="00062207" w:rsidP="0084166D">
                    <w:pPr>
                      <w:jc w:val="center"/>
                      <w:rPr>
                        <w:sz w:val="18"/>
                      </w:rPr>
                    </w:pPr>
                    <w:r>
                      <w:rPr>
                        <w:rFonts w:hint="eastAsia"/>
                        <w:sz w:val="18"/>
                      </w:rPr>
                      <w:t>用户管理</w:t>
                    </w:r>
                  </w:p>
                </w:txbxContent>
              </v:textbox>
            </v:rect>
            <v:rect id="矩形 50" o:spid="_x0000_s1095" style="position:absolute;left:7557;top:11817;width:126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" strokeweight="1.25pt">
              <o:lock v:ext="edit" aspectratio="t" verticies="t" text="t" shapetype="t"/>
              <v:textbox>
                <w:txbxContent>
                  <w:p w14:paraId="26B98556" w14:textId="77777777" w:rsidR="00062207" w:rsidRDefault="00062207" w:rsidP="0084166D">
                    <w:pPr>
                      <w:jc w:val="center"/>
                      <w:rPr>
                        <w:sz w:val="18"/>
                      </w:rPr>
                    </w:pPr>
                    <w:r>
                      <w:rPr>
                        <w:rFonts w:hint="eastAsia"/>
                        <w:sz w:val="18"/>
                      </w:rPr>
                      <w:t>评分</w:t>
                    </w:r>
                  </w:p>
                </w:txbxContent>
              </v:textbox>
            </v:rect>
            <v:rect id="矩形 51" o:spid="_x0000_s1096" style="position:absolute;left:9177;top:10176;width:14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" strokeweight="1.25pt">
              <o:lock v:ext="edit" aspectratio="t" verticies="t" text="t" shapetype="t"/>
              <v:textbox>
                <w:txbxContent>
                  <w:p w14:paraId="5DB9DFAA" w14:textId="77777777" w:rsidR="00062207" w:rsidRDefault="00062207" w:rsidP="0084166D">
                    <w:pPr>
                      <w:jc w:val="center"/>
                      <w:rPr>
                        <w:sz w:val="18"/>
                      </w:rPr>
                    </w:pPr>
                    <w:r>
                      <w:rPr>
                        <w:rFonts w:hint="eastAsia"/>
                        <w:sz w:val="18"/>
                      </w:rPr>
                      <w:t>试卷输出</w:t>
                    </w:r>
                  </w:p>
                </w:txbxContent>
              </v:textbox>
            </v:rect>
            <v:rect id="矩形 52" o:spid="_x0000_s1097" style="position:absolute;left:9177;top:10881;width:14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" strokeweight="1.25pt">
              <o:lock v:ext="edit" aspectratio="t" verticies="t" text="t" shapetype="t"/>
              <v:textbox>
                <w:txbxContent>
                  <w:p w14:paraId="5B596D37" w14:textId="77777777" w:rsidR="00062207" w:rsidRDefault="00062207" w:rsidP="0084166D">
                    <w:pPr>
                      <w:jc w:val="center"/>
                      <w:rPr>
                        <w:sz w:val="18"/>
                      </w:rPr>
                    </w:pPr>
                    <w:r>
                      <w:rPr>
                        <w:rFonts w:hint="eastAsia"/>
                        <w:sz w:val="18"/>
                      </w:rPr>
                      <w:t>成绩输出</w:t>
                    </w:r>
                  </w:p>
                </w:txbxContent>
              </v:textbox>
            </v:rect>
            <v:line id="直线 53" o:spid="_x0000_s1098" style="position:absolute;visibility:visible;mso-wrap-style:square" from="2337,8382" to="10617,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">
              <v:stroke dashstyle="1 1" endcap="round"/>
              <v:path arrowok="f"/>
              <o:lock v:ext="edit" aspectratio="t" verticies="t"/>
            </v:line>
            <v:line id="直线 54" o:spid="_x0000_s1099" style="position:absolute;visibility:visible;mso-wrap-style:square" from="2337,11658" to="10617,11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">
              <v:stroke dashstyle="1 1" endcap="round"/>
              <v:path arrowok="f"/>
              <o:lock v:ext="edit" aspectratio="t" verticies="t"/>
            </v:line>
            <v:line id="直线 55" o:spid="_x0000_s1100" style="position:absolute;visibility:visible;mso-wrap-style:square" from="2694,8148" to="2694,8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" strokeweight="1pt">
              <v:path arrowok="f"/>
              <o:lock v:ext="edit" aspectratio="t" verticies="t"/>
            </v:line>
            <v:line id="直线 56" o:spid="_x0000_s1101" style="position:absolute;visibility:visible;mso-wrap-style:square" from="2697,8772" to="3057,8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">
              <v:path arrowok="f"/>
              <o:lock v:ext="edit" aspectratio="t" verticies="t"/>
            </v:line>
            <v:line id="直线 57" o:spid="_x0000_s1102" style="position:absolute;visibility:visible;mso-wrap-style:square" from="4497,8772" to="5217,8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">
              <v:path arrowok="f"/>
              <o:lock v:ext="edit" aspectratio="t" verticies="t"/>
            </v:line>
            <v:line id="直线 58" o:spid="_x0000_s1103" style="position:absolute;visibility:visible;mso-wrap-style:square" from="3597,9084" to="3597,10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">
              <v:path arrowok="f"/>
              <o:lock v:ext="edit" aspectratio="t" verticies="t"/>
            </v:line>
            <v:line id="直线 59" o:spid="_x0000_s1104" style="position:absolute;visibility:visible;mso-wrap-style:square" from="3597,10098" to="3957,10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">
              <v:path arrowok="f"/>
              <o:lock v:ext="edit" aspectratio="t" verticies="t"/>
            </v:line>
            <v:line id="直线 60" o:spid="_x0000_s1105" style="position:absolute;visibility:visible;mso-wrap-style:square" from="3597,9474" to="3957,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">
              <v:path arrowok="f"/>
              <o:lock v:ext="edit" aspectratio="t" verticies="t"/>
            </v:line>
            <v:rect id="矩形 61" o:spid="_x0000_s1106" style="position:absolute;left:4857;top:10956;width:1443;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" strokeweight="1.5pt">
              <o:lock v:ext="edit" aspectratio="t" verticies="t" text="t" shapetype="t"/>
              <v:textbox>
                <w:txbxContent>
                  <w:p w14:paraId="28C64DBC" w14:textId="77777777" w:rsidR="00062207" w:rsidRDefault="00062207" w:rsidP="0084166D">
                    <w:pPr>
                      <w:rPr>
                        <w:sz w:val="18"/>
                        <w:szCs w:val="18"/>
                      </w:rPr>
                    </w:pPr>
                    <w:r>
                      <w:rPr>
                        <w:rFonts w:hint="eastAsia"/>
                        <w:sz w:val="18"/>
                        <w:szCs w:val="18"/>
                      </w:rPr>
                      <w:t>设客户端界面</w:t>
                    </w:r>
                  </w:p>
                </w:txbxContent>
              </v:textbox>
            </v:rect>
            <v:line id="直线 62" o:spid="_x0000_s1107" style="position:absolute;visibility:visible;mso-wrap-style:square" from="5937,9084" to="5937,1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">
              <v:path arrowok="f"/>
              <o:lock v:ext="edit" aspectratio="t" verticies="t"/>
            </v:line>
            <v:line id="直线 63" o:spid="_x0000_s1108" style="position:absolute;visibility:visible;mso-wrap-style:square" from="5937,10332" to="9177,1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">
              <v:path arrowok="f"/>
              <o:lock v:ext="edit" aspectratio="t" verticies="t"/>
            </v:line>
            <v:line id="直线 64" o:spid="_x0000_s1109" style="position:absolute;visibility:visible;mso-wrap-style:square" from="8997,10332" to="8997,1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">
              <v:path arrowok="f"/>
              <o:lock v:ext="edit" aspectratio="t" verticies="t"/>
            </v:line>
            <v:line id="直线 65" o:spid="_x0000_s1110" style="position:absolute;visibility:visible;mso-wrap-style:square" from="8817,12048" to="8997,1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">
              <v:path arrowok="f"/>
              <o:lock v:ext="edit" aspectratio="t" verticies="t"/>
            </v:line>
            <v:line id="直线 66" o:spid="_x0000_s1111" style="position:absolute;visibility:visible;mso-wrap-style:square" from="8997,11034" to="9177,1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">
              <v:path arrowok="f"/>
              <o:lock v:ext="edit" aspectratio="t" verticies="t"/>
            </v:line>
            <v:line id="直线 67" o:spid="_x0000_s1112" style="position:absolute;visibility:visible;mso-wrap-style:square" from="8457,8694" to="8637,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">
              <v:path arrowok="f"/>
              <o:lock v:ext="edit" aspectratio="t" verticies="t"/>
            </v:line>
            <v:line id="直线 68" o:spid="_x0000_s1113" style="position:absolute;visibility:visible;mso-wrap-style:square" from="8457,8694" to="8457,11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">
              <v:path arrowok="f"/>
              <o:lock v:ext="edit" aspectratio="t" verticies="t"/>
            </v:line>
            <v:line id="直线 69" o:spid="_x0000_s1114" style="position:absolute;visibility:visible;mso-wrap-style:square" from="7197,9864" to="7197,1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">
              <v:path arrowok="f"/>
              <o:lock v:ext="edit" aspectratio="t" verticies="t"/>
            </v:line>
            <v:line id="直线 70" o:spid="_x0000_s1115" style="position:absolute;visibility:visible;mso-wrap-style:square" from="7197,12048" to="7557,1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">
              <v:path arrowok="f"/>
              <o:lock v:ext="edit" aspectratio="t" verticies="t"/>
            </v:line>
            <v:line id="直线 71" o:spid="_x0000_s1116" style="position:absolute;visibility:visible;mso-wrap-style:square" from="5037,10410" to="5037,1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">
              <v:path arrowok="f"/>
              <o:lock v:ext="edit" aspectratio="t" verticies="t"/>
            </v:line>
            <v:line id="直线 72" o:spid="_x0000_s1117" style="position:absolute;visibility:visible;mso-wrap-style:square" from="6297,11268" to="7197,11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">
              <v:path arrowok="f"/>
              <o:lock v:ext="edit" aspectratio="t" verticies="t"/>
            </v:line>
            <v:rect id="矩形 73" o:spid="_x0000_s1118" style="position:absolute;left:2337;top:10413;width:126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">
              <v:stroke dashstyle="1 1" endcap="round"/>
              <o:lock v:ext="edit" aspectratio="t" verticies="t" text="t" shapetype="t"/>
              <v:textbox>
                <w:txbxContent>
                  <w:p w14:paraId="6918E50C" w14:textId="77777777" w:rsidR="00062207" w:rsidRDefault="00062207" w:rsidP="0084166D">
                    <w:pPr>
                      <w:jc w:val="center"/>
                      <w:rPr>
                        <w:rFonts w:eastAsia="黑体"/>
                        <w:sz w:val="18"/>
                        <w:szCs w:val="18"/>
                      </w:rPr>
                    </w:pPr>
                    <w:r>
                      <w:rPr>
                        <w:rFonts w:eastAsia="黑体" w:hint="eastAsia"/>
                        <w:sz w:val="18"/>
                        <w:szCs w:val="18"/>
                      </w:rPr>
                      <w:t>服务器端</w:t>
                    </w:r>
                  </w:p>
                </w:txbxContent>
              </v:textbox>
            </v:rect>
            <v:rect id="矩形 74" o:spid="_x0000_s1119" style="position:absolute;left:2337;top:11970;width:126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">
              <v:stroke dashstyle="1 1" endcap="round"/>
              <o:lock v:ext="edit" aspectratio="t" verticies="t" text="t" shapetype="t"/>
              <v:textbox>
                <w:txbxContent>
                  <w:p w14:paraId="5E06416B" w14:textId="77777777" w:rsidR="00062207" w:rsidRDefault="00062207" w:rsidP="0084166D">
                    <w:pPr>
                      <w:jc w:val="center"/>
                      <w:rPr>
                        <w:sz w:val="18"/>
                      </w:rPr>
                    </w:pPr>
                    <w:r>
                      <w:rPr>
                        <w:rFonts w:hint="eastAsia"/>
                        <w:sz w:val="18"/>
                      </w:rPr>
                      <w:t>客户端</w:t>
                    </w:r>
                  </w:p>
                </w:txbxContent>
              </v:textbox>
            </v:rect>
            <v:rect id="矩形 75" o:spid="_x0000_s1120" style="position:absolute;left:3957;top:9240;width:126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" strokeweight="1.25pt">
              <o:lock v:ext="edit" aspectratio="t" verticies="t" text="t" shapetype="t"/>
              <v:textbox>
                <w:txbxContent>
                  <w:p w14:paraId="332B8056" w14:textId="77777777" w:rsidR="00062207" w:rsidRDefault="00062207" w:rsidP="0084166D">
                    <w:pPr>
                      <w:jc w:val="center"/>
                      <w:rPr>
                        <w:sz w:val="18"/>
                      </w:rPr>
                    </w:pPr>
                    <w:r>
                      <w:rPr>
                        <w:rFonts w:hint="eastAsia"/>
                        <w:sz w:val="18"/>
                      </w:rPr>
                      <w:t>试卷管理</w:t>
                    </w:r>
                  </w:p>
                </w:txbxContent>
              </v:textbox>
            </v:rect>
            <v:rect id="矩形 76" o:spid="_x0000_s1121" style="position:absolute;left:9177;top:12204;width:14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" strokeweight="1.25pt">
              <o:lock v:ext="edit" aspectratio="t" verticies="t" text="t" shapetype="t"/>
              <v:textbox>
                <w:txbxContent>
                  <w:p w14:paraId="0CDD85CF" w14:textId="77777777" w:rsidR="00062207" w:rsidRDefault="00062207" w:rsidP="0084166D">
                    <w:pPr>
                      <w:jc w:val="center"/>
                      <w:rPr>
                        <w:sz w:val="18"/>
                      </w:rPr>
                    </w:pPr>
                    <w:r>
                      <w:rPr>
                        <w:rFonts w:hint="eastAsia"/>
                        <w:sz w:val="18"/>
                      </w:rPr>
                      <w:t>设置标准答卷</w:t>
                    </w:r>
                  </w:p>
                </w:txbxContent>
              </v:textbox>
            </v:rect>
            <v:rect id="矩形 77" o:spid="_x0000_s1122" style="position:absolute;left:9177;top:12828;width:14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" strokeweight="1.25pt">
              <o:lock v:ext="edit" aspectratio="t" verticies="t" text="t" shapetype="t"/>
              <v:textbox>
                <w:txbxContent>
                  <w:p w14:paraId="5845FA35" w14:textId="77777777" w:rsidR="00062207" w:rsidRDefault="00062207" w:rsidP="0084166D">
                    <w:pPr>
                      <w:jc w:val="center"/>
                      <w:rPr>
                        <w:sz w:val="18"/>
                      </w:rPr>
                    </w:pPr>
                    <w:r>
                      <w:rPr>
                        <w:rFonts w:hint="eastAsia"/>
                        <w:sz w:val="18"/>
                      </w:rPr>
                      <w:t>评卷进度监控</w:t>
                    </w:r>
                  </w:p>
                </w:txbxContent>
              </v:textbox>
            </v:rect>
          </v:group>
        </w:pict>
      </w:r>
    </w:p>
    <w:p w14:paraId="09C7656C"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418A89D2"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7AD60FDB"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012B4B35"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74F0F376"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5AB8F372"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04605248"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7E413CEA"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27CAD605"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2B813EC8"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185244A4" w14:textId="77777777" w:rsidR="003D48CB" w:rsidRDefault="003D48CB"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27201415" w14:textId="77777777" w:rsidR="003D48CB" w:rsidRDefault="003D48CB"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14AF2E91" w14:textId="77777777" w:rsidR="003D48CB" w:rsidRDefault="003D48CB"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1F9A285A" w14:textId="77777777" w:rsidR="0084166D" w:rsidRDefault="0084166D" w:rsidP="003D48CB">
      <w:pPr>
        <w:widowControl/>
        <w:jc w:val="left"/>
        <w:rPr>
          <w:rFonts w:asciiTheme="minorEastAsia" w:hAnsiTheme="minorEastAsia" w:cs="宋体"/>
          <w:kern w:val="0"/>
          <w:sz w:val="24"/>
        </w:rPr>
      </w:pPr>
      <w:r>
        <w:rPr>
          <w:rFonts w:asciiTheme="minorEastAsia" w:hAnsiTheme="minorEastAsia" w:cs="宋体" w:hint="eastAsia"/>
          <w:kern w:val="0"/>
          <w:sz w:val="24"/>
        </w:rPr>
        <w:t>【</w:t>
      </w:r>
      <w:r>
        <w:rPr>
          <w:rFonts w:asciiTheme="minorEastAsia" w:hAnsiTheme="minorEastAsia" w:cs="宋体"/>
          <w:kern w:val="0"/>
          <w:sz w:val="24"/>
        </w:rPr>
        <w:t>2】误差控制模型</w:t>
      </w:r>
      <w:r w:rsidR="0075208D">
        <w:rPr>
          <w:noProof/>
        </w:rPr>
        <w:pict w14:anchorId="02020462">
          <v:group id="组合 107" o:spid="_x0000_s1052" style="position:absolute;margin-left:-18pt;margin-top:23.4pt;width:450pt;height:255pt;z-index:251658240;mso-position-horizontal-relative:text;mso-position-vertical-relative:text" coordorigin="1257,2220" coordsize="9360,5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">
            <o:lock v:ext="edit" aspectratio="t"/>
            <v:rect id="矩形 79" o:spid="_x0000_s1053" style="position:absolute;left:1617;top:2220;width:2700;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" fillcolor="window">
              <o:lock v:ext="edit" aspectratio="t" verticies="t" text="t" shapetype="t"/>
              <v:textbox inset="3mm,1mm,3mm,1mm">
                <w:txbxContent>
                  <w:p w14:paraId="07B92295" w14:textId="77777777" w:rsidR="00062207" w:rsidRDefault="00062207" w:rsidP="0084166D">
                    <w:pPr>
                      <w:jc w:val="center"/>
                    </w:pPr>
                    <w:r>
                      <w:rPr>
                        <w:rFonts w:hint="eastAsia"/>
                      </w:rPr>
                      <w:t>随机的分发任务</w:t>
                    </w:r>
                  </w:p>
                </w:txbxContent>
              </v:textbox>
            </v:rect>
            <v:rect id="矩形 80" o:spid="_x0000_s1054" style="position:absolute;left:1257;top:3156;width:162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" fillcolor="window">
              <o:lock v:ext="edit" aspectratio="t" verticies="t" text="t" shapetype="t"/>
              <v:textbox inset="0,0,0,0">
                <w:txbxContent>
                  <w:p w14:paraId="467FC76E" w14:textId="77777777" w:rsidR="00062207" w:rsidRDefault="00062207" w:rsidP="0084166D">
                    <w:pPr>
                      <w:jc w:val="center"/>
                    </w:pPr>
                    <w:r>
                      <w:rPr>
                        <w:rFonts w:hint="eastAsia"/>
                      </w:rPr>
                      <w:t>评卷员</w:t>
                    </w:r>
                    <w:r>
                      <w:rPr>
                        <w:rFonts w:hint="eastAsia"/>
                      </w:rPr>
                      <w:t>1</w:t>
                    </w:r>
                  </w:p>
                  <w:p w14:paraId="2F129543" w14:textId="77777777" w:rsidR="00062207" w:rsidRDefault="00062207" w:rsidP="0084166D">
                    <w:pPr>
                      <w:jc w:val="center"/>
                    </w:pPr>
                    <w:r>
                      <w:rPr>
                        <w:rFonts w:hint="eastAsia"/>
                      </w:rPr>
                      <w:t>评卷得分</w:t>
                    </w:r>
                    <w:r>
                      <w:rPr>
                        <w:rFonts w:hint="eastAsia"/>
                      </w:rPr>
                      <w:t>X1</w:t>
                    </w:r>
                  </w:p>
                </w:txbxContent>
              </v:textbox>
            </v:rect>
            <v:rect id="矩形 81" o:spid="_x0000_s1055" style="position:absolute;left:3057;top:3156;width:1623;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" fillcolor="window">
              <o:lock v:ext="edit" aspectratio="t" verticies="t" text="t" shapetype="t"/>
              <v:textbox inset="0,0,0,0">
                <w:txbxContent>
                  <w:p w14:paraId="2FC373AC" w14:textId="77777777" w:rsidR="00062207" w:rsidRDefault="00062207" w:rsidP="0084166D">
                    <w:pPr>
                      <w:jc w:val="center"/>
                    </w:pPr>
                    <w:r>
                      <w:rPr>
                        <w:rFonts w:hint="eastAsia"/>
                      </w:rPr>
                      <w:t>评卷员</w:t>
                    </w:r>
                    <w:r>
                      <w:rPr>
                        <w:rFonts w:hint="eastAsia"/>
                      </w:rPr>
                      <w:t>2</w:t>
                    </w:r>
                  </w:p>
                  <w:p w14:paraId="78394873" w14:textId="77777777" w:rsidR="00062207" w:rsidRDefault="00062207" w:rsidP="0084166D">
                    <w:pPr>
                      <w:jc w:val="center"/>
                    </w:pPr>
                    <w:r>
                      <w:rPr>
                        <w:rFonts w:hint="eastAsia"/>
                      </w:rPr>
                      <w:t>评卷得分</w:t>
                    </w:r>
                    <w:r>
                      <w:rPr>
                        <w:rFonts w:hint="eastAsia"/>
                      </w:rPr>
                      <w:t>X2</w:t>
                    </w:r>
                  </w:p>
                </w:txbxContent>
              </v:textbox>
            </v: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自选图形 82" o:spid="_x0000_s1056" type="#_x0000_t9" style="position:absolute;left:1437;top:4404;width:306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" fillcolor="window">
              <o:lock v:ext="edit" aspectratio="t" verticies="t" text="t" shapetype="t"/>
              <v:textbox inset="0,0,0,0">
                <w:txbxContent>
                  <w:p w14:paraId="58C9893D" w14:textId="77777777" w:rsidR="00062207" w:rsidRDefault="00062207" w:rsidP="0084166D">
                    <w:r>
                      <w:rPr>
                        <w:rFonts w:hint="eastAsia"/>
                      </w:rPr>
                      <w:t>|X1-X2|&lt;=</w:t>
                    </w:r>
                    <w:r>
                      <w:rPr>
                        <w:rFonts w:hint="eastAsia"/>
                      </w:rPr>
                      <w:t>误差范围</w:t>
                    </w:r>
                  </w:p>
                </w:txbxContent>
              </v:textbox>
            </v:shape>
            <v:rect id="矩形 83" o:spid="_x0000_s1057" style="position:absolute;left:1977;top:5991;width:1803;height: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" fillcolor="window">
              <o:lock v:ext="edit" aspectratio="t" verticies="t" text="t" shapetype="t"/>
              <v:textbox inset="0,0,0,0">
                <w:txbxContent>
                  <w:p w14:paraId="6D564636" w14:textId="77777777" w:rsidR="00062207" w:rsidRDefault="00062207" w:rsidP="0084166D">
                    <w:pPr>
                      <w:jc w:val="center"/>
                    </w:pPr>
                    <w:r>
                      <w:rPr>
                        <w:rFonts w:hint="eastAsia"/>
                      </w:rPr>
                      <w:t>得考生成绩</w:t>
                    </w:r>
                  </w:p>
                  <w:p w14:paraId="21D083CC" w14:textId="77777777" w:rsidR="00062207" w:rsidRDefault="00062207" w:rsidP="0084166D">
                    <w:pPr>
                      <w:jc w:val="center"/>
                    </w:pPr>
                    <w:r>
                      <w:rPr>
                        <w:rFonts w:hint="eastAsia"/>
                      </w:rPr>
                      <w:t>（</w:t>
                    </w:r>
                    <w:r>
                      <w:rPr>
                        <w:rFonts w:hint="eastAsia"/>
                      </w:rPr>
                      <w:t>X1+X2</w:t>
                    </w:r>
                    <w:r>
                      <w:rPr>
                        <w:rFonts w:hint="eastAsia"/>
                      </w:rPr>
                      <w:t>）</w:t>
                    </w:r>
                    <w:r>
                      <w:rPr>
                        <w:rFonts w:hint="eastAsia"/>
                      </w:rPr>
                      <w:t>/2</w:t>
                    </w:r>
                  </w:p>
                </w:txbxContent>
              </v:textbox>
            </v:rect>
            <v:rect id="矩形 84" o:spid="_x0000_s1058" style="position:absolute;left:4857;top:2220;width:2520;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" fillcolor="window">
              <o:lock v:ext="edit" aspectratio="t" verticies="t" text="t" shapetype="t"/>
              <v:textbox inset="2mm,1mm,2mm,1mm">
                <w:txbxContent>
                  <w:p w14:paraId="259A7DB6" w14:textId="77777777" w:rsidR="00062207" w:rsidRDefault="00062207" w:rsidP="0084166D">
                    <w:pPr>
                      <w:jc w:val="center"/>
                    </w:pPr>
                    <w:r>
                      <w:rPr>
                        <w:rFonts w:hint="eastAsia"/>
                      </w:rPr>
                      <w:t>随机分发给第三人</w:t>
                    </w:r>
                  </w:p>
                </w:txbxContent>
              </v:textbox>
            </v:rect>
            <v:rect id="矩形 85" o:spid="_x0000_s1059" style="position:absolute;left:7917;top:2220;width:2700;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" fillcolor="window">
              <o:lock v:ext="edit" aspectratio="t" verticies="t" text="t" shapetype="t"/>
              <v:textbox inset="3mm,1mm,3mm,1mm">
                <w:txbxContent>
                  <w:p w14:paraId="41B2562E" w14:textId="77777777" w:rsidR="00062207" w:rsidRDefault="00062207" w:rsidP="0084166D">
                    <w:pPr>
                      <w:jc w:val="center"/>
                    </w:pPr>
                    <w:r>
                      <w:rPr>
                        <w:rFonts w:hint="eastAsia"/>
                      </w:rPr>
                      <w:t>将试卷分给组长</w:t>
                    </w:r>
                  </w:p>
                </w:txbxContent>
              </v:textbox>
            </v:rect>
            <v:rect id="矩形 86" o:spid="_x0000_s1060" style="position:absolute;left:5937;top:3156;width:1803;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" fillcolor="window">
              <o:lock v:ext="edit" aspectratio="t" verticies="t" text="t" shapetype="t"/>
              <v:textbox inset="0,0,0,0">
                <w:txbxContent>
                  <w:p w14:paraId="48D47595" w14:textId="77777777" w:rsidR="00062207" w:rsidRDefault="00062207" w:rsidP="0084166D">
                    <w:pPr>
                      <w:jc w:val="center"/>
                    </w:pPr>
                    <w:r>
                      <w:rPr>
                        <w:rFonts w:hint="eastAsia"/>
                      </w:rPr>
                      <w:t>评卷员</w:t>
                    </w:r>
                    <w:r>
                      <w:rPr>
                        <w:rFonts w:hint="eastAsia"/>
                      </w:rPr>
                      <w:t>3</w:t>
                    </w:r>
                  </w:p>
                  <w:p w14:paraId="19AFB8DC" w14:textId="77777777" w:rsidR="00062207" w:rsidRDefault="00062207" w:rsidP="0084166D">
                    <w:pPr>
                      <w:jc w:val="center"/>
                    </w:pPr>
                    <w:r>
                      <w:rPr>
                        <w:rFonts w:hint="eastAsia"/>
                      </w:rPr>
                      <w:t>评卷得分</w:t>
                    </w:r>
                    <w:r>
                      <w:rPr>
                        <w:rFonts w:hint="eastAsia"/>
                      </w:rPr>
                      <w:t>X3</w:t>
                    </w:r>
                  </w:p>
                </w:txbxContent>
              </v:textbox>
            </v:rect>
            <v:rect id="矩形 87" o:spid="_x0000_s1061" style="position:absolute;left:8814;top:3156;width:1803;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" fillcolor="window">
              <o:lock v:ext="edit" aspectratio="t" verticies="t" text="t" shapetype="t"/>
              <v:textbox inset="0,0,0,0">
                <w:txbxContent>
                  <w:p w14:paraId="74489F28" w14:textId="77777777" w:rsidR="00062207" w:rsidRDefault="00062207" w:rsidP="0084166D">
                    <w:pPr>
                      <w:jc w:val="center"/>
                    </w:pPr>
                    <w:r>
                      <w:rPr>
                        <w:rFonts w:hint="eastAsia"/>
                      </w:rPr>
                      <w:t>组长</w:t>
                    </w:r>
                  </w:p>
                  <w:p w14:paraId="210EC136" w14:textId="77777777" w:rsidR="00062207" w:rsidRDefault="00062207" w:rsidP="0084166D">
                    <w:pPr>
                      <w:jc w:val="center"/>
                    </w:pPr>
                    <w:r>
                      <w:rPr>
                        <w:rFonts w:hint="eastAsia"/>
                      </w:rPr>
                      <w:t>最终评卷得分</w:t>
                    </w:r>
                    <w:r>
                      <w:rPr>
                        <w:rFonts w:hint="eastAsia"/>
                      </w:rPr>
                      <w:t>X4</w:t>
                    </w:r>
                  </w:p>
                </w:txbxContent>
              </v:textbox>
            </v:rect>
            <v:shape id="自选图形 88" o:spid="_x0000_s1062" type="#_x0000_t9" style="position:absolute;left:5937;top:4404;width:3420;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" fillcolor="window">
              <o:lock v:ext="edit" aspectratio="t" verticies="t" text="t" shapetype="t"/>
              <v:textbox inset="2mm,1mm,2mm,1mm">
                <w:txbxContent>
                  <w:p w14:paraId="62C9903F" w14:textId="77777777" w:rsidR="00062207" w:rsidRDefault="00062207" w:rsidP="0084166D">
                    <w:r>
                      <w:rPr>
                        <w:rFonts w:hint="eastAsia"/>
                      </w:rPr>
                      <w:t>Min(|X1-X2|,|X1-X3|,|X2-X3|</w:t>
                    </w:r>
                    <w:r>
                      <w:rPr>
                        <w:rFonts w:hint="eastAsia"/>
                      </w:rPr>
                      <w:t>）</w:t>
                    </w:r>
                    <w:r>
                      <w:rPr>
                        <w:rFonts w:hint="eastAsia"/>
                      </w:rPr>
                      <w:t>&lt;=</w:t>
                    </w:r>
                    <w:r>
                      <w:rPr>
                        <w:rFonts w:hint="eastAsia"/>
                      </w:rPr>
                      <w:t>误差范围</w:t>
                    </w:r>
                  </w:p>
                </w:txbxContent>
              </v:textbox>
            </v:shape>
            <v:rect id="矩形 89" o:spid="_x0000_s1063" style="position:absolute;left:5037;top:5991;width:3240;height: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" fillcolor="window">
              <o:lock v:ext="edit" aspectratio="t" verticies="t" text="t" shapetype="t"/>
              <v:textbox inset="0,0,0,0">
                <w:txbxContent>
                  <w:p w14:paraId="146D399A" w14:textId="77777777" w:rsidR="00062207" w:rsidRDefault="00062207" w:rsidP="0084166D">
                    <w:pPr>
                      <w:jc w:val="center"/>
                    </w:pPr>
                    <w:r>
                      <w:rPr>
                        <w:rFonts w:hint="eastAsia"/>
                      </w:rPr>
                      <w:t>假设差距最小的为</w:t>
                    </w:r>
                    <w:r>
                      <w:rPr>
                        <w:rFonts w:hint="eastAsia"/>
                      </w:rPr>
                      <w:t>X2,X3</w:t>
                    </w:r>
                    <w:r>
                      <w:rPr>
                        <w:rFonts w:hint="eastAsia"/>
                      </w:rPr>
                      <w:t>，则得考生的成绩</w:t>
                    </w:r>
                    <w:r>
                      <w:rPr>
                        <w:rFonts w:hint="eastAsia"/>
                      </w:rPr>
                      <w:t>(X2+X3)/2</w:t>
                    </w:r>
                  </w:p>
                </w:txbxContent>
              </v:textbox>
            </v:rect>
            <v:rect id="矩形 90" o:spid="_x0000_s1064" style="position:absolute;left:8817;top:5964;width:180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" fillcolor="window">
              <o:lock v:ext="edit" aspectratio="t" verticies="t" text="t" shapetype="t"/>
              <v:textbox inset="0,0,0,0">
                <w:txbxContent>
                  <w:p w14:paraId="7CC77285" w14:textId="77777777" w:rsidR="00062207" w:rsidRDefault="00062207" w:rsidP="0084166D">
                    <w:pPr>
                      <w:jc w:val="center"/>
                    </w:pPr>
                    <w:r>
                      <w:rPr>
                        <w:rFonts w:hint="eastAsia"/>
                      </w:rPr>
                      <w:t>得考生的成绩</w:t>
                    </w:r>
                    <w:r>
                      <w:rPr>
                        <w:rFonts w:hint="eastAsia"/>
                      </w:rPr>
                      <w:t>X4</w:t>
                    </w:r>
                  </w:p>
                </w:txbxContent>
              </v:textbox>
            </v:rect>
            <v:rect id="矩形 91" o:spid="_x0000_s1065" style="position:absolute;left:3777;top:7197;width:2520;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" fillcolor="window">
              <o:lock v:ext="edit" aspectratio="t" verticies="t" text="t" shapetype="t"/>
              <v:textbox inset="0,0,0,0">
                <w:txbxContent>
                  <w:p w14:paraId="1F9AF327" w14:textId="77777777" w:rsidR="00062207" w:rsidRDefault="00062207" w:rsidP="0084166D">
                    <w:pPr>
                      <w:jc w:val="center"/>
                    </w:pPr>
                    <w:r>
                      <w:rPr>
                        <w:rFonts w:hint="eastAsia"/>
                      </w:rPr>
                      <w:t>结束</w:t>
                    </w:r>
                  </w:p>
                </w:txbxContent>
              </v:textbox>
            </v:rect>
            <v:line id="直线 92" o:spid="_x0000_s1066" style="position:absolute;visibility:visible;mso-wrap-style:square" from="2157,2691" to="2157,3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">
              <v:stroke endarrow="block"/>
              <v:path arrowok="f"/>
              <o:lock v:ext="edit" aspectratio="t" verticies="t"/>
            </v:line>
            <v:line id="直线 93" o:spid="_x0000_s1067" style="position:absolute;visibility:visible;mso-wrap-style:square" from="3777,2688" to="3777,3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">
              <v:stroke endarrow="block"/>
              <v:path arrowok="f"/>
              <o:lock v:ext="edit" aspectratio="t" verticies="t"/>
            </v:line>
            <v:line id="直线 94" o:spid="_x0000_s1068" style="position:absolute;visibility:visible;mso-wrap-style:square" from="2337,3780" to="2337,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">
              <v:stroke endarrow="block"/>
              <v:path arrowok="f"/>
              <o:lock v:ext="edit" aspectratio="t" verticies="t"/>
            </v:line>
            <v:line id="直线 95" o:spid="_x0000_s1069" style="position:absolute;visibility:visible;mso-wrap-style:square" from="3597,3780" to="3597,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">
              <v:stroke endarrow="block"/>
              <v:path arrowok="f"/>
              <o:lock v:ext="edit" aspectratio="t" verticies="t"/>
            </v:line>
            <v:line id="直线 96" o:spid="_x0000_s1070" style="position:absolute;visibility:visible;mso-wrap-style:square" from="2962,5340" to="2962,5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">
              <v:stroke endarrow="block"/>
              <v:path arrowok="f"/>
              <o:lock v:ext="edit" aspectratio="t" verticies="t"/>
            </v:line>
            <v:line id="直线 97" o:spid="_x0000_s1071" style="position:absolute;visibility:visible;mso-wrap-style:square" from="2979,6744" to="2979,7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">
              <v:stroke endarrow="block"/>
              <v:path arrowok="f"/>
              <o:lock v:ext="edit" aspectratio="t" verticies="t"/>
            </v:line>
            <v:line id="直线 98" o:spid="_x0000_s1072" style="position:absolute;visibility:visible;mso-wrap-style:square" from="2989,7368" to="3726,7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">
              <v:stroke endarrow="block"/>
              <v:path arrowok="f"/>
              <o:lock v:ext="edit" aspectratio="t" verticies="t"/>
            </v:line>
            <v:line id="直线 99" o:spid="_x0000_s1073" style="position:absolute;visibility:visible;mso-wrap-style:square" from="4497,4872" to="5397,4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">
              <v:stroke endarrow="block"/>
              <v:path arrowok="f"/>
              <o:lock v:ext="edit" aspectratio="t" verticies="t"/>
            </v:line>
            <v:line id="直线 100" o:spid="_x0000_s1074" style="position:absolute;flip:y;visibility:visible;mso-wrap-style:square" from="5397,2688" to="5397,4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">
              <v:stroke endarrow="block"/>
              <v:path arrowok="f"/>
              <o:lock v:ext="edit" aspectratio="t" verticies="t"/>
            </v:line>
            <v:line id="直线 101" o:spid="_x0000_s1075" style="position:absolute;visibility:visible;mso-wrap-style:square" from="6837,2688" to="6837,3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">
              <v:stroke endarrow="block"/>
              <v:path arrowok="f"/>
              <o:lock v:ext="edit" aspectratio="t" verticies="t"/>
            </v:line>
            <v:line id="直线 102" o:spid="_x0000_s1076" style="position:absolute;visibility:visible;mso-wrap-style:square" from="6837,3780" to="6837,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">
              <v:stroke endarrow="block"/>
              <v:path arrowok="f"/>
              <o:lock v:ext="edit" aspectratio="t" verticies="t"/>
            </v:line>
            <v:line id="直线 103" o:spid="_x0000_s1077" style="position:absolute;flip:y;visibility:visible;mso-wrap-style:square" from="8277,2688" to="8277,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">
              <v:stroke endarrow="block"/>
              <v:path arrowok="f"/>
              <o:lock v:ext="edit" aspectratio="t" verticies="t"/>
            </v:line>
            <v:line id="直线 104" o:spid="_x0000_s1078" style="position:absolute;visibility:visible;mso-wrap-style:square" from="9717,2688" to="9717,3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">
              <v:stroke endarrow="block"/>
              <v:path arrowok="f"/>
              <o:lock v:ext="edit" aspectratio="t" verticies="t"/>
            </v:line>
            <v:line id="直线 105" o:spid="_x0000_s1079" style="position:absolute;visibility:visible;mso-wrap-style:square" from="7557,5496" to="7557,5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">
              <v:stroke endarrow="block"/>
              <v:path arrowok="f"/>
              <o:lock v:ext="edit" aspectratio="t" verticies="t"/>
            </v:line>
            <v:line id="直线 106" o:spid="_x0000_s1080" style="position:absolute;visibility:visible;mso-wrap-style:square" from="5397,6744" to="5397,7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">
              <v:stroke endarrow="block"/>
              <v:path arrowok="f"/>
              <o:lock v:ext="edit" aspectratio="t" verticies="t"/>
            </v:line>
            <v:line id="直线 107" o:spid="_x0000_s1081" style="position:absolute;visibility:visible;mso-wrap-style:square" from="9717,3780" to="9717,5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">
              <v:stroke endarrow="block"/>
              <v:path arrowok="f"/>
              <o:lock v:ext="edit" aspectratio="t" verticies="t"/>
            </v:line>
            <v:line id="直线 108" o:spid="_x0000_s1082" style="position:absolute;visibility:visible;mso-wrap-style:square" from="9717,6744" to="9717,7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">
              <v:stroke endarrow="block"/>
              <v:path arrowok="f"/>
              <o:lock v:ext="edit" aspectratio="t" verticies="t"/>
            </v:line>
            <v:line id="直线 109" o:spid="_x0000_s1083" style="position:absolute;flip:x;visibility:visible;mso-wrap-style:square" from="6297,7368" to="9717,7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">
              <v:stroke endarrow="block"/>
              <v:path arrowok="f"/>
              <o:lock v:ext="edit" aspectratio="t" verticies="t"/>
            </v:line>
            <v:rect id="矩形 110" o:spid="_x0000_s1084" style="position:absolute;left:4762;top:4472;width:36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" filled="f" stroked="f">
              <o:lock v:ext="edit" aspectratio="t" verticies="t" text="t" shapetype="t"/>
              <v:textbox inset="0,0,0,0">
                <w:txbxContent>
                  <w:p w14:paraId="35152FCB" w14:textId="77777777" w:rsidR="00062207" w:rsidRDefault="00062207" w:rsidP="0084166D">
                    <w:pPr>
                      <w:rPr>
                        <w:color w:val="FF0000"/>
                      </w:rPr>
                    </w:pPr>
                    <w:r>
                      <w:rPr>
                        <w:rFonts w:hint="eastAsia"/>
                        <w:color w:val="FF0000"/>
                      </w:rPr>
                      <w:t>否</w:t>
                    </w:r>
                  </w:p>
                </w:txbxContent>
              </v:textbox>
            </v:rect>
            <v:rect id="矩形 111" o:spid="_x0000_s1085" style="position:absolute;left:3057;top:5496;width:36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" filled="f" stroked="f">
              <o:lock v:ext="edit" aspectratio="t" verticies="t" text="t" shapetype="t"/>
              <v:textbox inset="0,0,0,0">
                <w:txbxContent>
                  <w:p w14:paraId="495159F2" w14:textId="77777777" w:rsidR="00062207" w:rsidRDefault="00062207" w:rsidP="0084166D">
                    <w:pPr>
                      <w:rPr>
                        <w:color w:val="FF0000"/>
                      </w:rPr>
                    </w:pPr>
                    <w:r>
                      <w:rPr>
                        <w:rFonts w:hint="eastAsia"/>
                        <w:color w:val="FF0000"/>
                      </w:rPr>
                      <w:t>是</w:t>
                    </w:r>
                  </w:p>
                </w:txbxContent>
              </v:textbox>
            </v:rect>
            <v:rect id="矩形 112" o:spid="_x0000_s1086" style="position:absolute;left:7669;top:5584;width:36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" filled="f" stroked="f">
              <o:lock v:ext="edit" aspectratio="t" verticies="t" text="t" shapetype="t"/>
              <v:textbox inset="0,0,0,0">
                <w:txbxContent>
                  <w:p w14:paraId="4FC5E68C" w14:textId="77777777" w:rsidR="00062207" w:rsidRDefault="00062207" w:rsidP="0084166D">
                    <w:pPr>
                      <w:rPr>
                        <w:color w:val="FF0000"/>
                      </w:rPr>
                    </w:pPr>
                    <w:r>
                      <w:rPr>
                        <w:rFonts w:hint="eastAsia"/>
                        <w:color w:val="FF0000"/>
                      </w:rPr>
                      <w:t>是</w:t>
                    </w:r>
                  </w:p>
                </w:txbxContent>
              </v:textbox>
            </v:rect>
            <v:rect id="矩形 113" o:spid="_x0000_s1087" style="position:absolute;left:7985;top:3970;width:36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" filled="f" stroked="f">
              <o:lock v:ext="edit" aspectratio="t" verticies="t" text="t" shapetype="t"/>
              <v:textbox inset="0,0,0,0">
                <w:txbxContent>
                  <w:p w14:paraId="5549C57B" w14:textId="77777777" w:rsidR="00062207" w:rsidRDefault="00062207" w:rsidP="0084166D">
                    <w:pPr>
                      <w:rPr>
                        <w:color w:val="FF0000"/>
                      </w:rPr>
                    </w:pPr>
                    <w:r>
                      <w:rPr>
                        <w:rFonts w:hint="eastAsia"/>
                        <w:color w:val="FF0000"/>
                      </w:rPr>
                      <w:t>否</w:t>
                    </w:r>
                  </w:p>
                </w:txbxContent>
              </v:textbox>
            </v:rect>
          </v:group>
        </w:pict>
      </w:r>
    </w:p>
    <w:p w14:paraId="780AB698"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4E0BE45F"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3944F3CB"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25498013"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0FC31DC4"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4B5998E8"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474BD8AB"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43C3F089"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4EEF9E7F"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59A04919"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7521318D"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1576D687"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p>
    <w:p w14:paraId="0B10A687" w14:textId="77777777" w:rsidR="0084166D" w:rsidRDefault="0084166D" w:rsidP="0084166D">
      <w:pPr>
        <w:autoSpaceDE w:val="0"/>
        <w:autoSpaceDN w:val="0"/>
        <w:adjustRightInd w:val="0"/>
        <w:spacing w:line="360" w:lineRule="auto"/>
        <w:ind w:firstLineChars="200" w:firstLine="480"/>
        <w:jc w:val="left"/>
        <w:rPr>
          <w:rFonts w:asciiTheme="minorEastAsia" w:hAnsiTheme="minorEastAsia" w:cs="宋体"/>
          <w:kern w:val="0"/>
          <w:sz w:val="24"/>
        </w:rPr>
      </w:pPr>
      <w:r>
        <w:rPr>
          <w:rFonts w:asciiTheme="minorEastAsia" w:hAnsiTheme="minorEastAsia" w:cs="宋体"/>
          <w:kern w:val="0"/>
          <w:sz w:val="24"/>
        </w:rPr>
        <w:t>上图为三评误差控制模型。</w:t>
      </w:r>
      <w:r>
        <w:rPr>
          <w:rFonts w:asciiTheme="minorEastAsia" w:hAnsiTheme="minorEastAsia" w:cs="宋体" w:hint="eastAsia"/>
          <w:kern w:val="0"/>
          <w:sz w:val="24"/>
        </w:rPr>
        <w:t>其设计原理为：</w:t>
      </w:r>
      <w:r>
        <w:rPr>
          <w:rFonts w:asciiTheme="minorEastAsia" w:hAnsiTheme="minorEastAsia" w:cs="宋体"/>
          <w:kern w:val="0"/>
          <w:sz w:val="24"/>
        </w:rPr>
        <w:t>对设置了三评的答卷/答题，系</w:t>
      </w:r>
      <w:r>
        <w:rPr>
          <w:rFonts w:asciiTheme="minorEastAsia" w:hAnsiTheme="minorEastAsia" w:cs="宋体"/>
          <w:kern w:val="0"/>
          <w:sz w:val="24"/>
        </w:rPr>
        <w:lastRenderedPageBreak/>
        <w:t>统首先随机将答卷分发给两个评卷教师，这两个评卷教师评阅完成后得出X1，X2两个评分，此时系统将对【X1-X2】的绝对值进行比较，如其绝对值小于容许的误差值，则系统将自动取X1，X2的平均值作为该考生的得分；如超出容许的误差值，系统将把该考生的答卷自动分发给第三人评卷人。第三评卷评阅完成后，得到X3的评分，此时系统对三人评分值的两两之差进行比较，如果它们的差值在容许误差范围内，则系统将取三位评卷人员的评分中，差值最小的两个评分的平均值作为该考生的得分，否则系统将该考生的答卷转发评卷组长进行终评。</w:t>
      </w:r>
    </w:p>
    <w:p w14:paraId="18D14656" w14:textId="77777777" w:rsidR="0084166D" w:rsidRDefault="0084166D" w:rsidP="0084166D">
      <w:pPr>
        <w:widowControl/>
        <w:jc w:val="left"/>
        <w:rPr>
          <w:rFonts w:asciiTheme="minorEastAsia" w:hAnsiTheme="minorEastAsia" w:cs="宋体"/>
          <w:kern w:val="0"/>
          <w:sz w:val="24"/>
        </w:rPr>
      </w:pPr>
    </w:p>
    <w:p w14:paraId="2F841B0C" w14:textId="77777777" w:rsidR="0084166D" w:rsidRDefault="0084166D" w:rsidP="0084166D">
      <w:pPr>
        <w:spacing w:beforeLines="50" w:before="156" w:line="300" w:lineRule="auto"/>
        <w:rPr>
          <w:rFonts w:asciiTheme="minorEastAsia" w:hAnsiTheme="minorEastAsia" w:cs="Arial"/>
          <w:sz w:val="24"/>
        </w:rPr>
      </w:pPr>
      <w:r>
        <w:rPr>
          <w:rFonts w:asciiTheme="minorEastAsia" w:hAnsiTheme="minorEastAsia" w:cs="Arial"/>
          <w:sz w:val="24"/>
        </w:rPr>
        <w:t>【3】系统管理流程图：</w:t>
      </w:r>
    </w:p>
    <w:p w14:paraId="7A0E71F9" w14:textId="77777777" w:rsidR="0084166D" w:rsidRDefault="00676EBE" w:rsidP="0084166D">
      <w:pPr>
        <w:spacing w:beforeLines="50" w:before="156" w:line="300" w:lineRule="auto"/>
        <w:rPr>
          <w:rFonts w:asciiTheme="minorEastAsia" w:hAnsiTheme="minorEastAsia" w:cs="Arial"/>
          <w:sz w:val="24"/>
        </w:rPr>
      </w:pPr>
      <w:r>
        <w:rPr>
          <w:noProof/>
        </w:rPr>
        <w:object w:dxaOrig="9239" w:dyaOrig="5069" w14:anchorId="410772D8">
          <v:shape id="_x0000_i1055" type="#_x0000_t75" alt="" style="width:461.25pt;height:253.5pt;mso-width-percent:0;mso-height-percent:0;mso-width-percent:0;mso-height-percent:0" o:ole="">
            <v:imagedata r:id="rId58" o:title=""/>
          </v:shape>
          <o:OLEObject Type="Embed" ProgID="Visio.Drawing.11" ShapeID="_x0000_i1055" DrawAspect="Content" ObjectID="_1639415383" r:id="rId59"/>
        </w:object>
      </w:r>
    </w:p>
    <w:p w14:paraId="17375CC3" w14:textId="77777777" w:rsidR="0084166D" w:rsidRDefault="0084166D" w:rsidP="0084166D">
      <w:pPr>
        <w:spacing w:beforeLines="50" w:before="156" w:line="300" w:lineRule="auto"/>
        <w:rPr>
          <w:rFonts w:asciiTheme="minorEastAsia" w:hAnsiTheme="minorEastAsia" w:cs="Arial"/>
          <w:sz w:val="24"/>
        </w:rPr>
      </w:pPr>
      <w:r>
        <w:rPr>
          <w:rFonts w:asciiTheme="minorEastAsia" w:hAnsiTheme="minorEastAsia" w:cs="Arial"/>
          <w:sz w:val="24"/>
        </w:rPr>
        <w:t>【4】评卷过程数据流程图：</w:t>
      </w:r>
    </w:p>
    <w:p w14:paraId="41EE6FB2" w14:textId="77777777" w:rsidR="0084166D" w:rsidRDefault="0075208D" w:rsidP="0084166D">
      <w:pPr>
        <w:spacing w:beforeLines="50" w:before="156" w:line="300" w:lineRule="auto"/>
        <w:rPr>
          <w:rFonts w:asciiTheme="minorEastAsia" w:hAnsiTheme="minorEastAsia" w:cs="Arial"/>
          <w:sz w:val="24"/>
        </w:rPr>
      </w:pPr>
      <w:r>
        <w:rPr>
          <w:noProof/>
        </w:rPr>
        <w:pict w14:anchorId="0719A4FE">
          <v:group id="组合 43" o:spid="_x0000_s1026" style="position:absolute;left:0;text-align:left;margin-left:-.1pt;margin-top:15.5pt;width:422.85pt;height:117pt;z-index:251659264" coordorigin="1617,3624" coordsize="8457,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">
            <o:lock v:ext="edit" aspectratio="t"/>
            <v:rect id="矩形 153" o:spid="_x0000_s1027" style="position:absolute;left:1617;top:4560;width:108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" filled="f">
              <v:stroke joinstyle="round"/>
              <o:lock v:ext="edit" aspectratio="t" verticies="t" text="t" shapetype="t"/>
              <v:textbox inset="0,0,0,0">
                <w:txbxContent>
                  <w:p w14:paraId="02C9F883" w14:textId="77777777" w:rsidR="00062207" w:rsidRDefault="00062207" w:rsidP="0084166D">
                    <w:pPr>
                      <w:jc w:val="center"/>
                      <w:rPr>
                        <w:sz w:val="18"/>
                        <w:szCs w:val="18"/>
                      </w:rPr>
                    </w:pPr>
                    <w:r>
                      <w:rPr>
                        <w:rFonts w:hint="eastAsia"/>
                        <w:sz w:val="18"/>
                        <w:szCs w:val="18"/>
                      </w:rPr>
                      <w:t>连接服务器</w:t>
                    </w:r>
                  </w:p>
                </w:txbxContent>
              </v:textbox>
            </v:rect>
            <v:rect id="矩形 154" o:spid="_x0000_s1028" style="position:absolute;left:5757;top:4560;width:126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" filled="f">
              <v:stroke joinstyle="round"/>
              <o:lock v:ext="edit" aspectratio="t" verticies="t" text="t" shapetype="t"/>
              <v:textbox inset="0,0,0,0">
                <w:txbxContent>
                  <w:p w14:paraId="14F00FAF" w14:textId="77777777" w:rsidR="00062207" w:rsidRDefault="00062207" w:rsidP="0084166D">
                    <w:pPr>
                      <w:jc w:val="center"/>
                      <w:rPr>
                        <w:sz w:val="18"/>
                        <w:szCs w:val="18"/>
                      </w:rPr>
                    </w:pPr>
                    <w:r>
                      <w:rPr>
                        <w:rFonts w:hint="eastAsia"/>
                        <w:sz w:val="18"/>
                        <w:szCs w:val="18"/>
                      </w:rPr>
                      <w:t>评阅试卷</w:t>
                    </w:r>
                  </w:p>
                </w:txbxContent>
              </v:textbox>
            </v:rect>
            <v:rect id="矩形 155" o:spid="_x0000_s1029" style="position:absolute;left:5757;top:3780;width:126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" filled="f">
              <v:stroke joinstyle="round"/>
              <o:lock v:ext="edit" aspectratio="t" verticies="t" text="t" shapetype="t"/>
              <v:textbox inset="0,0,0,0">
                <w:txbxContent>
                  <w:p w14:paraId="1D28F64D" w14:textId="77777777" w:rsidR="00062207" w:rsidRDefault="00062207" w:rsidP="0084166D">
                    <w:pPr>
                      <w:jc w:val="center"/>
                      <w:rPr>
                        <w:sz w:val="18"/>
                        <w:szCs w:val="18"/>
                      </w:rPr>
                    </w:pPr>
                    <w:r>
                      <w:rPr>
                        <w:rFonts w:hint="eastAsia"/>
                        <w:sz w:val="18"/>
                        <w:szCs w:val="18"/>
                      </w:rPr>
                      <w:t>记录结果</w:t>
                    </w:r>
                  </w:p>
                </w:txbxContent>
              </v:textbox>
            </v:rect>
            <v:roundrect id="自选图形 156" o:spid="_x0000_s1030" style="position:absolute;left:3597;top:5340;width:1260;height:4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" filled="f">
              <o:lock v:ext="edit" aspectratio="t" verticies="t" text="t" shapetype="t"/>
              <v:textbox inset="0,0,0,0">
                <w:txbxContent>
                  <w:p w14:paraId="3A5C69F5" w14:textId="77777777" w:rsidR="00062207" w:rsidRDefault="00062207" w:rsidP="0084166D">
                    <w:pPr>
                      <w:jc w:val="center"/>
                      <w:rPr>
                        <w:sz w:val="18"/>
                        <w:szCs w:val="18"/>
                      </w:rPr>
                    </w:pPr>
                    <w:r>
                      <w:rPr>
                        <w:rFonts w:hint="eastAsia"/>
                        <w:sz w:val="18"/>
                        <w:szCs w:val="18"/>
                      </w:rPr>
                      <w:t>基础数据信息</w:t>
                    </w:r>
                  </w:p>
                </w:txbxContent>
              </v:textbox>
            </v:roundrect>
            <v:oval id="椭圆 157" o:spid="_x0000_s1031" style="position:absolute;left:1977;top:3624;width:537;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" filled="f">
              <o:lock v:ext="edit" aspectratio="t" verticies="t" text="t" shapetype="t"/>
              <v:textbox inset="0,0,0,0">
                <w:txbxContent>
                  <w:p w14:paraId="387CE9D8" w14:textId="77777777" w:rsidR="00062207" w:rsidRDefault="00062207" w:rsidP="0084166D">
                    <w:pPr>
                      <w:rPr>
                        <w:sz w:val="18"/>
                        <w:szCs w:val="18"/>
                      </w:rPr>
                    </w:pPr>
                    <w:r>
                      <w:rPr>
                        <w:rFonts w:hint="eastAsia"/>
                        <w:sz w:val="18"/>
                        <w:szCs w:val="18"/>
                      </w:rPr>
                      <w:t>开始</w:t>
                    </w:r>
                  </w:p>
                </w:txbxContent>
              </v:textbox>
            </v:oval>
            <v:oval id="椭圆 158" o:spid="_x0000_s1032" style="position:absolute;left:9537;top:4476;width:537;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" filled="f">
              <o:lock v:ext="edit" aspectratio="t" verticies="t" text="t" shapetype="t"/>
              <v:textbox inset="0,0,0,0">
                <w:txbxContent>
                  <w:p w14:paraId="1716B218" w14:textId="77777777" w:rsidR="00062207" w:rsidRDefault="00062207" w:rsidP="0084166D">
                    <w:pPr>
                      <w:rPr>
                        <w:sz w:val="18"/>
                        <w:szCs w:val="18"/>
                      </w:rPr>
                    </w:pPr>
                    <w:r>
                      <w:rPr>
                        <w:rFonts w:hint="eastAsia"/>
                        <w:sz w:val="18"/>
                        <w:szCs w:val="18"/>
                      </w:rPr>
                      <w:t>结束</w:t>
                    </w:r>
                  </w:p>
                </w:txbxContent>
              </v:textbox>
            </v:oval>
            <v:roundrect id="自选图形 159" o:spid="_x0000_s1033" style="position:absolute;left:1797;top:5340;width:900;height:62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" filled="f">
              <o:lock v:ext="edit" aspectratio="t" verticies="t" text="t" shapetype="t"/>
              <v:textbox inset="0,0,0,0">
                <w:txbxContent>
                  <w:p w14:paraId="0C7802D9" w14:textId="77777777" w:rsidR="00062207" w:rsidRDefault="00062207" w:rsidP="0084166D">
                    <w:pPr>
                      <w:spacing w:line="240" w:lineRule="exact"/>
                      <w:jc w:val="center"/>
                      <w:rPr>
                        <w:sz w:val="18"/>
                        <w:szCs w:val="18"/>
                      </w:rPr>
                    </w:pPr>
                    <w:r>
                      <w:rPr>
                        <w:rFonts w:hint="eastAsia"/>
                        <w:sz w:val="18"/>
                        <w:szCs w:val="18"/>
                      </w:rPr>
                      <w:t>服务器端</w:t>
                    </w:r>
                  </w:p>
                  <w:p w14:paraId="7311ECD6" w14:textId="77777777" w:rsidR="00062207" w:rsidRDefault="00062207" w:rsidP="0084166D">
                    <w:pPr>
                      <w:spacing w:line="240" w:lineRule="exact"/>
                      <w:jc w:val="center"/>
                      <w:rPr>
                        <w:sz w:val="18"/>
                        <w:szCs w:val="18"/>
                      </w:rPr>
                    </w:pPr>
                    <w:r>
                      <w:rPr>
                        <w:rFonts w:hint="eastAsia"/>
                        <w:sz w:val="18"/>
                        <w:szCs w:val="18"/>
                      </w:rPr>
                      <w:t>帐户</w:t>
                    </w:r>
                  </w:p>
                </w:txbxContent>
              </v:textbox>
            </v:roundrect>
            <v:line id="直线 160" o:spid="_x0000_s1034" style="position:absolute;visibility:visible;mso-wrap-style:square" from="2227,4092" to="2227,4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">
              <v:stroke endarrow="block"/>
              <v:path arrowok="f"/>
              <o:lock v:ext="edit" aspectratio="t" verticies="t"/>
            </v:line>
            <v:line id="直线 161" o:spid="_x0000_s1035" style="position:absolute;visibility:visible;mso-wrap-style:square" from="2697,4716" to="3597,4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">
              <v:stroke endarrow="block"/>
              <v:path arrowok="f"/>
              <o:lock v:ext="edit" aspectratio="t" verticies="t"/>
            </v:line>
            <v:line id="直线 162" o:spid="_x0000_s1036" style="position:absolute;visibility:visible;mso-wrap-style:square" from="4137,4092" to="4137,4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">
              <v:stroke endarrow="block"/>
              <v:path arrowok="f"/>
              <o:lock v:ext="edit" aspectratio="t" verticies="t"/>
            </v:line>
            <v:line id="直线 163" o:spid="_x0000_s1037" style="position:absolute;flip:y;visibility:visible;mso-wrap-style:square" from="4137,4872" to="4137,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">
              <v:stroke endarrow="block"/>
              <v:path arrowok="f"/>
              <o:lock v:ext="edit" aspectratio="t" verticies="t"/>
            </v:line>
            <v:line id="直线 164" o:spid="_x0000_s1038" style="position:absolute;flip:y;visibility:visible;mso-wrap-style:square" from="4857,4716" to="5757,4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">
              <v:stroke endarrow="block"/>
              <v:path arrowok="f"/>
              <o:lock v:ext="edit" aspectratio="t" verticies="t"/>
            </v:line>
            <v:rect id="矩形 165" o:spid="_x0000_s1039" style="position:absolute;left:3597;top:4560;width:126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" filled="f">
              <v:stroke joinstyle="round"/>
              <o:lock v:ext="edit" aspectratio="t" verticies="t" text="t" shapetype="t"/>
              <v:textbox inset="0,0,0,0">
                <w:txbxContent>
                  <w:p w14:paraId="50ACEDF5" w14:textId="77777777" w:rsidR="00062207" w:rsidRDefault="00062207" w:rsidP="0084166D">
                    <w:pPr>
                      <w:jc w:val="center"/>
                      <w:rPr>
                        <w:sz w:val="18"/>
                        <w:szCs w:val="18"/>
                      </w:rPr>
                    </w:pPr>
                    <w:r>
                      <w:rPr>
                        <w:rFonts w:hint="eastAsia"/>
                        <w:sz w:val="18"/>
                        <w:szCs w:val="18"/>
                      </w:rPr>
                      <w:t>登录科目</w:t>
                    </w:r>
                  </w:p>
                </w:txbxContent>
              </v:textbox>
            </v:rect>
            <v:roundrect id="自选图形 166" o:spid="_x0000_s1040" style="position:absolute;left:7557;top:3624;width:1260;height:4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" filled="f">
              <o:lock v:ext="edit" aspectratio="t" verticies="t" text="t" shapetype="t"/>
              <v:textbox inset="0,0,0,0">
                <w:txbxContent>
                  <w:p w14:paraId="2E41EA26" w14:textId="77777777" w:rsidR="00062207" w:rsidRDefault="00062207" w:rsidP="0084166D">
                    <w:pPr>
                      <w:jc w:val="center"/>
                      <w:rPr>
                        <w:sz w:val="18"/>
                        <w:szCs w:val="18"/>
                      </w:rPr>
                    </w:pPr>
                    <w:r>
                      <w:rPr>
                        <w:rFonts w:hint="eastAsia"/>
                        <w:sz w:val="18"/>
                        <w:szCs w:val="18"/>
                      </w:rPr>
                      <w:t>科目评卷数据</w:t>
                    </w:r>
                  </w:p>
                </w:txbxContent>
              </v:textbox>
            </v:roundrect>
            <v:rect id="矩形 167" o:spid="_x0000_s1041" style="position:absolute;left:7557;top:4560;width:154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" filled="f">
              <v:stroke joinstyle="round"/>
              <o:lock v:ext="edit" aspectratio="t" verticies="t" text="t" shapetype="t"/>
              <v:textbox inset="0,0,0,0">
                <w:txbxContent>
                  <w:p w14:paraId="4234EE0E" w14:textId="77777777" w:rsidR="00062207" w:rsidRDefault="00062207" w:rsidP="0084166D">
                    <w:pPr>
                      <w:jc w:val="center"/>
                      <w:rPr>
                        <w:sz w:val="18"/>
                        <w:szCs w:val="18"/>
                      </w:rPr>
                    </w:pPr>
                    <w:r>
                      <w:rPr>
                        <w:rFonts w:hint="eastAsia"/>
                        <w:sz w:val="18"/>
                        <w:szCs w:val="18"/>
                      </w:rPr>
                      <w:t>自动取下一份试卷</w:t>
                    </w:r>
                  </w:p>
                </w:txbxContent>
              </v:textbox>
            </v:rect>
            <v:line id="直线 168" o:spid="_x0000_s1042" style="position:absolute;visibility:visible;mso-wrap-style:square" from="2217,4872" to="2217,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">
              <v:stroke startarrow="block" endarrow="block"/>
              <v:path arrowok="f"/>
              <o:lock v:ext="edit" aspectratio="t" verticies="t"/>
            </v:line>
            <v:roundrect id="自选图形 169" o:spid="_x0000_s1043" style="position:absolute;left:3597;top:3624;width:1260;height:4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" filled="f">
              <o:lock v:ext="edit" aspectratio="t" verticies="t" text="t" shapetype="t"/>
              <v:textbox inset="0,0,0,0">
                <w:txbxContent>
                  <w:p w14:paraId="47D50905" w14:textId="77777777" w:rsidR="00062207" w:rsidRDefault="00062207" w:rsidP="0084166D">
                    <w:pPr>
                      <w:jc w:val="center"/>
                      <w:rPr>
                        <w:sz w:val="18"/>
                        <w:szCs w:val="18"/>
                      </w:rPr>
                    </w:pPr>
                    <w:r>
                      <w:rPr>
                        <w:rFonts w:hint="eastAsia"/>
                        <w:sz w:val="18"/>
                        <w:szCs w:val="18"/>
                      </w:rPr>
                      <w:t>科目信息</w:t>
                    </w:r>
                  </w:p>
                </w:txbxContent>
              </v:textbox>
            </v:roundrect>
            <v:line id="直线 170" o:spid="_x0000_s1044" style="position:absolute;flip:y;visibility:visible;mso-wrap-style:square" from="9105,4734" to="9537,4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">
              <v:stroke endarrow="block"/>
              <v:path arrowok="f"/>
              <o:lock v:ext="edit" aspectratio="t" verticies="t"/>
            </v:line>
            <v:line id="直线 171" o:spid="_x0000_s1045" style="position:absolute;flip:x;visibility:visible;mso-wrap-style:square" from="7017,4716" to="7557,4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">
              <v:stroke endarrow="block"/>
              <v:path arrowok="f"/>
              <o:lock v:ext="edit" aspectratio="t" verticies="t"/>
            </v:line>
            <v:rect id="矩形 172" o:spid="_x0000_s1046" style="position:absolute;left:7737;top:5028;width:9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" filled="f">
              <o:lock v:ext="edit" aspectratio="t" verticies="t" text="t" shapetype="t"/>
              <v:textbox inset="0,0,0,0">
                <w:txbxContent>
                  <w:p w14:paraId="5AA12E96" w14:textId="77777777" w:rsidR="00062207" w:rsidRDefault="00062207" w:rsidP="0084166D"/>
                </w:txbxContent>
              </v:textbox>
            </v:rect>
            <v:line id="直线 173" o:spid="_x0000_s1047" style="position:absolute;visibility:visible;mso-wrap-style:square" from="7917,5028" to="8457,5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">
              <v:stroke endarrow="block"/>
              <v:path arrowok="f"/>
              <o:lock v:ext="edit" aspectratio="t" verticies="t"/>
            </v:line>
            <v:line id="直线 174" o:spid="_x0000_s1048" style="position:absolute;flip:x;visibility:visible;mso-wrap-style:square" from="7917,5340" to="8457,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">
              <v:stroke endarrow="block"/>
              <v:path arrowok="f"/>
              <o:lock v:ext="edit" aspectratio="t" verticies="t"/>
            </v:line>
            <v:line id="直线 175" o:spid="_x0000_s1049" style="position:absolute;flip:y;visibility:visible;mso-wrap-style:square" from="6477,4092" to="6477,4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">
              <v:stroke endarrow="block"/>
              <v:path arrowok="f"/>
              <o:lock v:ext="edit" aspectratio="t" verticies="t"/>
            </v:line>
            <v:line id="直线 176" o:spid="_x0000_s1050" style="position:absolute;flip:y;visibility:visible;mso-wrap-style:square" from="7017,3936" to="7557,3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">
              <v:stroke endarrow="block"/>
              <v:path arrowok="f"/>
              <o:lock v:ext="edit" aspectratio="t" verticies="t"/>
            </v:line>
            <v:line id="直线 177" o:spid="_x0000_s1051" style="position:absolute;visibility:visible;mso-wrap-style:square" from="8277,4092" to="8277,4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">
              <v:stroke endarrow="block"/>
              <v:path arrowok="f"/>
              <o:lock v:ext="edit" aspectratio="t" verticies="t"/>
            </v:line>
          </v:group>
        </w:pict>
      </w:r>
    </w:p>
    <w:p w14:paraId="733FC4BF" w14:textId="77777777" w:rsidR="0084166D" w:rsidRDefault="0084166D" w:rsidP="0084166D">
      <w:pPr>
        <w:spacing w:beforeLines="50" w:before="156" w:line="300" w:lineRule="auto"/>
        <w:rPr>
          <w:rFonts w:asciiTheme="minorEastAsia" w:hAnsiTheme="minorEastAsia" w:cs="Arial"/>
          <w:sz w:val="24"/>
        </w:rPr>
      </w:pPr>
    </w:p>
    <w:p w14:paraId="706BBF5B" w14:textId="77777777" w:rsidR="0084166D" w:rsidRDefault="0084166D" w:rsidP="0084166D">
      <w:pPr>
        <w:rPr>
          <w:rFonts w:asciiTheme="minorEastAsia" w:hAnsiTheme="minorEastAsia" w:cs="Arial"/>
          <w:sz w:val="24"/>
        </w:rPr>
      </w:pPr>
    </w:p>
    <w:p w14:paraId="7098FC85" w14:textId="77777777" w:rsidR="0084166D" w:rsidRDefault="0084166D" w:rsidP="0084166D">
      <w:pPr>
        <w:rPr>
          <w:rFonts w:asciiTheme="minorEastAsia" w:hAnsiTheme="minorEastAsia" w:cs="Arial"/>
          <w:sz w:val="24"/>
        </w:rPr>
      </w:pPr>
    </w:p>
    <w:p w14:paraId="381C5AE6" w14:textId="77777777" w:rsidR="0084166D" w:rsidRDefault="0084166D" w:rsidP="0084166D">
      <w:pPr>
        <w:spacing w:beforeLines="50" w:before="156" w:line="300" w:lineRule="auto"/>
        <w:rPr>
          <w:rFonts w:asciiTheme="minorEastAsia" w:hAnsiTheme="minorEastAsia" w:cs="Arial"/>
          <w:sz w:val="24"/>
        </w:rPr>
      </w:pPr>
    </w:p>
    <w:p w14:paraId="32D808A4" w14:textId="77777777" w:rsidR="0084166D" w:rsidRDefault="0084166D" w:rsidP="0084166D">
      <w:pPr>
        <w:spacing w:beforeLines="50" w:before="156" w:line="300" w:lineRule="auto"/>
        <w:rPr>
          <w:rFonts w:asciiTheme="minorEastAsia" w:hAnsiTheme="minorEastAsia" w:cs="Arial"/>
          <w:sz w:val="24"/>
        </w:rPr>
      </w:pPr>
      <w:bookmarkStart w:id="87" w:name="_Toc182481968"/>
    </w:p>
    <w:p w14:paraId="24D04250" w14:textId="77777777" w:rsidR="0084166D" w:rsidRDefault="0084166D" w:rsidP="0084166D">
      <w:pPr>
        <w:spacing w:beforeLines="50" w:before="156" w:line="300" w:lineRule="auto"/>
        <w:rPr>
          <w:rFonts w:asciiTheme="minorEastAsia" w:hAnsiTheme="minorEastAsia" w:cs="Arial"/>
          <w:sz w:val="24"/>
        </w:rPr>
      </w:pPr>
    </w:p>
    <w:p w14:paraId="648CBC85" w14:textId="77777777" w:rsidR="0084166D" w:rsidRPr="00297EE6" w:rsidRDefault="0084166D" w:rsidP="00297EE6">
      <w:pPr>
        <w:pStyle w:val="MMTopic3"/>
        <w:numPr>
          <w:ilvl w:val="3"/>
          <w:numId w:val="1"/>
        </w:numPr>
        <w:outlineLvl w:val="3"/>
        <w:rPr>
          <w:sz w:val="28"/>
        </w:rPr>
      </w:pPr>
      <w:bookmarkStart w:id="88" w:name="_Toc523919690"/>
      <w:r w:rsidRPr="00297EE6">
        <w:rPr>
          <w:sz w:val="28"/>
        </w:rPr>
        <w:t>统计分析</w:t>
      </w:r>
      <w:bookmarkEnd w:id="87"/>
      <w:bookmarkEnd w:id="88"/>
    </w:p>
    <w:p w14:paraId="062922C5" w14:textId="77777777" w:rsidR="003D48CB" w:rsidRPr="003D48CB" w:rsidRDefault="003D48CB" w:rsidP="003D48CB">
      <w:pPr>
        <w:spacing w:line="360" w:lineRule="auto"/>
        <w:ind w:firstLineChars="200" w:firstLine="480"/>
        <w:rPr>
          <w:rFonts w:asciiTheme="minorEastAsia" w:hAnsiTheme="minorEastAsia" w:cs="宋体"/>
          <w:kern w:val="0"/>
          <w:sz w:val="24"/>
        </w:rPr>
      </w:pPr>
      <w:r w:rsidRPr="0016154F">
        <w:rPr>
          <w:rFonts w:asciiTheme="minorEastAsia" w:hAnsiTheme="minorEastAsia" w:cs="宋体" w:hint="eastAsia"/>
          <w:kern w:val="0"/>
          <w:sz w:val="24"/>
        </w:rPr>
        <w:t>以教育测量学指标体系为依据，并结合教育管理部门实际需要设置统计分析指标，自动生成各类统计分析报表和对应的统计图表。</w:t>
      </w:r>
    </w:p>
    <w:p w14:paraId="73279AFB" w14:textId="77777777" w:rsidR="0084166D" w:rsidRDefault="0084166D" w:rsidP="0084166D">
      <w:pPr>
        <w:spacing w:line="360" w:lineRule="auto"/>
        <w:ind w:firstLineChars="200" w:firstLine="480"/>
        <w:rPr>
          <w:rFonts w:asciiTheme="minorEastAsia" w:hAnsiTheme="minorEastAsia" w:cs="Arial"/>
          <w:sz w:val="24"/>
        </w:rPr>
      </w:pPr>
      <w:r>
        <w:rPr>
          <w:rFonts w:asciiTheme="minorEastAsia" w:hAnsiTheme="minorEastAsia" w:cs="Arial"/>
          <w:sz w:val="24"/>
        </w:rPr>
        <w:t>统计分析</w:t>
      </w:r>
      <w:r>
        <w:rPr>
          <w:rFonts w:asciiTheme="minorEastAsia" w:hAnsiTheme="minorEastAsia" w:cs="Arial" w:hint="eastAsia"/>
          <w:sz w:val="24"/>
        </w:rPr>
        <w:t>子</w:t>
      </w:r>
      <w:r>
        <w:rPr>
          <w:rFonts w:asciiTheme="minorEastAsia" w:hAnsiTheme="minorEastAsia" w:cs="Arial"/>
          <w:sz w:val="24"/>
        </w:rPr>
        <w:t>系统是根据《教育测量学》指标体系及教育管理部门教学评价实际需要开发的</w:t>
      </w:r>
      <w:r>
        <w:rPr>
          <w:rFonts w:asciiTheme="minorEastAsia" w:hAnsiTheme="minorEastAsia" w:cs="Arial" w:hint="eastAsia"/>
          <w:sz w:val="24"/>
        </w:rPr>
        <w:t>考试</w:t>
      </w:r>
      <w:r>
        <w:rPr>
          <w:rFonts w:asciiTheme="minorEastAsia" w:hAnsiTheme="minorEastAsia" w:cs="Arial"/>
          <w:sz w:val="24"/>
        </w:rPr>
        <w:t>成绩统计</w:t>
      </w:r>
      <w:r>
        <w:rPr>
          <w:rFonts w:asciiTheme="minorEastAsia" w:hAnsiTheme="minorEastAsia" w:cs="Arial" w:hint="eastAsia"/>
          <w:sz w:val="24"/>
        </w:rPr>
        <w:t>分析与评价</w:t>
      </w:r>
      <w:r>
        <w:rPr>
          <w:rFonts w:asciiTheme="minorEastAsia" w:hAnsiTheme="minorEastAsia" w:cs="Arial"/>
          <w:sz w:val="24"/>
        </w:rPr>
        <w:t>系统。它既可实现对个人、班级、年级乃至</w:t>
      </w:r>
      <w:r>
        <w:rPr>
          <w:rFonts w:asciiTheme="minorEastAsia" w:hAnsiTheme="minorEastAsia" w:cs="Arial" w:hint="eastAsia"/>
          <w:sz w:val="24"/>
        </w:rPr>
        <w:t>学校</w:t>
      </w:r>
      <w:r>
        <w:rPr>
          <w:rFonts w:asciiTheme="minorEastAsia" w:hAnsiTheme="minorEastAsia" w:cs="Arial"/>
          <w:sz w:val="24"/>
        </w:rPr>
        <w:t>考试成绩的分析评价，也可实现对科目、题目乃至小题的考试情况的详细分析，而且还能从横向比较、纵向分析对考试结果进行全面的剖析，为提高教学质量和管理水平提供了科学</w:t>
      </w:r>
      <w:r>
        <w:rPr>
          <w:rFonts w:asciiTheme="minorEastAsia" w:hAnsiTheme="minorEastAsia" w:cs="Arial" w:hint="eastAsia"/>
          <w:sz w:val="24"/>
        </w:rPr>
        <w:t>的</w:t>
      </w:r>
      <w:r>
        <w:rPr>
          <w:rFonts w:asciiTheme="minorEastAsia" w:hAnsiTheme="minorEastAsia" w:cs="Arial"/>
          <w:sz w:val="24"/>
        </w:rPr>
        <w:t>决策依据。</w:t>
      </w:r>
    </w:p>
    <w:p w14:paraId="517190F5" w14:textId="77777777" w:rsidR="0084166D" w:rsidRDefault="0084166D" w:rsidP="0084166D">
      <w:pPr>
        <w:spacing w:line="360" w:lineRule="auto"/>
        <w:ind w:firstLineChars="200" w:firstLine="480"/>
        <w:rPr>
          <w:rFonts w:asciiTheme="minorEastAsia" w:hAnsiTheme="minorEastAsia" w:cs="Arial"/>
          <w:sz w:val="24"/>
        </w:rPr>
      </w:pPr>
      <w:r>
        <w:rPr>
          <w:rFonts w:asciiTheme="minorEastAsia" w:hAnsiTheme="minorEastAsia" w:cs="Arial"/>
          <w:sz w:val="24"/>
        </w:rPr>
        <w:t>▉ 统计指标</w:t>
      </w:r>
    </w:p>
    <w:p w14:paraId="0CD2F7ED" w14:textId="77777777" w:rsidR="0084166D" w:rsidRDefault="0084166D" w:rsidP="0084166D">
      <w:pPr>
        <w:spacing w:line="360" w:lineRule="auto"/>
        <w:ind w:firstLineChars="200" w:firstLine="480"/>
        <w:rPr>
          <w:rFonts w:asciiTheme="minorEastAsia" w:hAnsiTheme="minorEastAsia" w:cs="Arial"/>
          <w:sz w:val="24"/>
        </w:rPr>
      </w:pPr>
      <w:r>
        <w:rPr>
          <w:rFonts w:asciiTheme="minorEastAsia" w:hAnsiTheme="minorEastAsia" w:cs="Arial"/>
          <w:sz w:val="24"/>
        </w:rPr>
        <w:t>可选统计指标如下：</w:t>
      </w:r>
    </w:p>
    <w:p w14:paraId="147DE850" w14:textId="77777777" w:rsidR="0084166D" w:rsidRDefault="0084166D" w:rsidP="0084166D">
      <w:pPr>
        <w:spacing w:line="360" w:lineRule="auto"/>
        <w:ind w:firstLineChars="200" w:firstLine="480"/>
        <w:rPr>
          <w:rFonts w:asciiTheme="minorEastAsia" w:hAnsiTheme="minorEastAsia" w:cs="Arial"/>
          <w:sz w:val="24"/>
        </w:rPr>
      </w:pPr>
      <w:r>
        <w:rPr>
          <w:rFonts w:asciiTheme="minorEastAsia" w:hAnsiTheme="minorEastAsia" w:cs="Arial"/>
          <w:sz w:val="24"/>
        </w:rPr>
        <w:t>原始分、标准分、班级排名、年级排名、最高分、最低分、选择率、正确率、薄弱点、标准差、分数等级、分数分布和名次分布等。</w:t>
      </w:r>
    </w:p>
    <w:p w14:paraId="3D45F4CB" w14:textId="77777777" w:rsidR="0084166D" w:rsidRDefault="0084166D" w:rsidP="0084166D">
      <w:pPr>
        <w:spacing w:line="360" w:lineRule="auto"/>
        <w:ind w:firstLineChars="200" w:firstLine="480"/>
        <w:rPr>
          <w:rFonts w:asciiTheme="minorEastAsia" w:hAnsiTheme="minorEastAsia" w:cs="Arial"/>
          <w:sz w:val="24"/>
        </w:rPr>
      </w:pPr>
      <w:r>
        <w:rPr>
          <w:rFonts w:asciiTheme="minorEastAsia" w:hAnsiTheme="minorEastAsia" w:cs="Arial"/>
          <w:sz w:val="24"/>
        </w:rPr>
        <w:t>上述指标为可选指标，可根据实际需要选取（自由组合）。</w:t>
      </w:r>
    </w:p>
    <w:p w14:paraId="3FCCDE45" w14:textId="77777777" w:rsidR="0084166D" w:rsidRDefault="0084166D" w:rsidP="0084166D">
      <w:pPr>
        <w:spacing w:line="360" w:lineRule="auto"/>
        <w:ind w:firstLineChars="200" w:firstLine="480"/>
        <w:rPr>
          <w:rFonts w:asciiTheme="minorEastAsia" w:hAnsiTheme="minorEastAsia" w:cs="Arial"/>
          <w:sz w:val="24"/>
        </w:rPr>
      </w:pPr>
      <w:r>
        <w:rPr>
          <w:rFonts w:asciiTheme="minorEastAsia" w:hAnsiTheme="minorEastAsia" w:cs="Arial"/>
          <w:sz w:val="24"/>
        </w:rPr>
        <w:t>▉ 统计报告</w:t>
      </w:r>
    </w:p>
    <w:p w14:paraId="3177E4B2" w14:textId="77777777" w:rsidR="0084166D" w:rsidRDefault="0084166D" w:rsidP="0084166D">
      <w:pPr>
        <w:spacing w:line="360" w:lineRule="auto"/>
        <w:ind w:firstLine="200"/>
        <w:rPr>
          <w:rFonts w:asciiTheme="minorEastAsia" w:hAnsiTheme="minorEastAsia" w:cs="Arial"/>
          <w:sz w:val="24"/>
        </w:rPr>
      </w:pPr>
      <w:r>
        <w:rPr>
          <w:rFonts w:asciiTheme="minorEastAsia" w:hAnsiTheme="minorEastAsia" w:cs="Arial"/>
          <w:sz w:val="24"/>
        </w:rPr>
        <w:t>系统既可自动生成针对个人、班级、年级乃至</w:t>
      </w:r>
      <w:r>
        <w:rPr>
          <w:rFonts w:asciiTheme="minorEastAsia" w:hAnsiTheme="minorEastAsia" w:cs="Arial" w:hint="eastAsia"/>
          <w:sz w:val="24"/>
        </w:rPr>
        <w:t>学校</w:t>
      </w:r>
      <w:r>
        <w:rPr>
          <w:rFonts w:asciiTheme="minorEastAsia" w:hAnsiTheme="minorEastAsia" w:cs="Arial"/>
          <w:sz w:val="24"/>
        </w:rPr>
        <w:t>的统计分析报告</w:t>
      </w:r>
      <w:r>
        <w:rPr>
          <w:rFonts w:asciiTheme="minorEastAsia" w:hAnsiTheme="minorEastAsia" w:cs="Arial"/>
          <w:color w:val="FF0000"/>
          <w:sz w:val="24"/>
        </w:rPr>
        <w:t>。</w:t>
      </w:r>
      <w:r>
        <w:rPr>
          <w:rFonts w:asciiTheme="minorEastAsia" w:hAnsiTheme="minorEastAsia" w:cs="Arial" w:hint="eastAsia"/>
          <w:sz w:val="24"/>
        </w:rPr>
        <w:t>具体包括：</w:t>
      </w:r>
      <w:r>
        <w:rPr>
          <w:rFonts w:asciiTheme="minorEastAsia" w:hAnsiTheme="minorEastAsia" w:cs="Arial"/>
          <w:sz w:val="24"/>
        </w:rPr>
        <w:t>学生个人考试成绩简明报表；学生个人考试成绩详细报表；班级各科目考试成绩汇总表；班级各科及总分成绩对比报表；全年级学生各科考试成绩一览表；全年级各科考试成绩汇总报表；全年级各科及总分考试成绩分布报表；全年级各科及总分考试名次分布报表；各学校考试成绩统计报表（</w:t>
      </w:r>
      <w:r>
        <w:rPr>
          <w:rFonts w:asciiTheme="minorEastAsia" w:hAnsiTheme="minorEastAsia" w:cs="Arial" w:hint="eastAsia"/>
          <w:sz w:val="24"/>
        </w:rPr>
        <w:t>可适用于</w:t>
      </w:r>
      <w:r>
        <w:rPr>
          <w:rFonts w:asciiTheme="minorEastAsia" w:hAnsiTheme="minorEastAsia" w:cs="Arial"/>
          <w:sz w:val="24"/>
        </w:rPr>
        <w:t>多校联考）；各学校考试成绩对比报表（</w:t>
      </w:r>
      <w:r>
        <w:rPr>
          <w:rFonts w:asciiTheme="minorEastAsia" w:hAnsiTheme="minorEastAsia" w:cs="Arial" w:hint="eastAsia"/>
          <w:sz w:val="24"/>
        </w:rPr>
        <w:t>可适用于</w:t>
      </w:r>
      <w:r>
        <w:rPr>
          <w:rFonts w:asciiTheme="minorEastAsia" w:hAnsiTheme="minorEastAsia" w:cs="Arial"/>
          <w:sz w:val="24"/>
        </w:rPr>
        <w:t>多校联考）</w:t>
      </w:r>
      <w:r>
        <w:rPr>
          <w:rFonts w:asciiTheme="minorEastAsia" w:hAnsiTheme="minorEastAsia" w:cs="Arial" w:hint="eastAsia"/>
          <w:sz w:val="24"/>
        </w:rPr>
        <w:t>等等。</w:t>
      </w:r>
    </w:p>
    <w:p w14:paraId="5F8D3C28" w14:textId="77777777" w:rsidR="00375049" w:rsidRPr="00375049" w:rsidRDefault="00375049" w:rsidP="00375049">
      <w:pPr>
        <w:pStyle w:val="MMTopic3"/>
        <w:rPr>
          <w:sz w:val="28"/>
        </w:rPr>
      </w:pPr>
      <w:bookmarkStart w:id="89" w:name="_Toc507571777"/>
      <w:bookmarkStart w:id="90" w:name="_Toc523919691"/>
      <w:r w:rsidRPr="00375049">
        <w:rPr>
          <w:rFonts w:hint="eastAsia"/>
          <w:sz w:val="28"/>
        </w:rPr>
        <w:t>技术</w:t>
      </w:r>
      <w:r w:rsidRPr="00375049">
        <w:rPr>
          <w:sz w:val="28"/>
        </w:rPr>
        <w:t>特点</w:t>
      </w:r>
      <w:r w:rsidRPr="00375049">
        <w:rPr>
          <w:rFonts w:hint="eastAsia"/>
          <w:sz w:val="28"/>
        </w:rPr>
        <w:t>与</w:t>
      </w:r>
      <w:r w:rsidRPr="00375049">
        <w:rPr>
          <w:sz w:val="28"/>
        </w:rPr>
        <w:t>优势</w:t>
      </w:r>
      <w:bookmarkEnd w:id="89"/>
      <w:bookmarkEnd w:id="90"/>
    </w:p>
    <w:p w14:paraId="4849ACE9" w14:textId="77777777" w:rsidR="00375049" w:rsidRPr="00375049" w:rsidRDefault="00375049" w:rsidP="00375049">
      <w:pPr>
        <w:pStyle w:val="MMTopic3"/>
        <w:numPr>
          <w:ilvl w:val="3"/>
          <w:numId w:val="1"/>
        </w:numPr>
        <w:outlineLvl w:val="3"/>
        <w:rPr>
          <w:sz w:val="28"/>
        </w:rPr>
      </w:pPr>
      <w:bookmarkStart w:id="91" w:name="_Toc523919692"/>
      <w:r w:rsidRPr="00375049">
        <w:rPr>
          <w:rFonts w:hint="eastAsia"/>
          <w:sz w:val="28"/>
        </w:rPr>
        <w:t>智能识别</w:t>
      </w:r>
      <w:bookmarkEnd w:id="91"/>
    </w:p>
    <w:p w14:paraId="4D7B5371"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本系统采用国内目前最先进的“智能识别”技术，答卷设计无需增加额外的定位点、定位线或同步头，也不需要以答题区域的边框、转角等作为定位识别符，</w:t>
      </w:r>
      <w:r>
        <w:rPr>
          <w:rFonts w:asciiTheme="minorEastAsia" w:hAnsiTheme="minorEastAsia" w:cs="Arial" w:hint="eastAsia"/>
          <w:sz w:val="24"/>
        </w:rPr>
        <w:lastRenderedPageBreak/>
        <w:t>确保了不因答题区域的线框偏移、变形、模糊或断线等因素影响扫描识别的稳定性及准确率。且</w:t>
      </w:r>
      <w:r>
        <w:rPr>
          <w:rFonts w:asciiTheme="minorEastAsia" w:hAnsiTheme="minorEastAsia" w:cs="Arial"/>
          <w:sz w:val="24"/>
        </w:rPr>
        <w:t>系统中设置了自动识别</w:t>
      </w:r>
      <w:r>
        <w:rPr>
          <w:rFonts w:asciiTheme="minorEastAsia" w:hAnsiTheme="minorEastAsia" w:cs="Arial" w:hint="eastAsia"/>
          <w:sz w:val="24"/>
        </w:rPr>
        <w:t>偏移</w:t>
      </w:r>
      <w:r>
        <w:rPr>
          <w:rFonts w:asciiTheme="minorEastAsia" w:hAnsiTheme="minorEastAsia" w:cs="Arial"/>
          <w:sz w:val="24"/>
        </w:rPr>
        <w:t>、</w:t>
      </w:r>
      <w:r>
        <w:rPr>
          <w:rFonts w:asciiTheme="minorEastAsia" w:hAnsiTheme="minorEastAsia" w:cs="Arial" w:hint="eastAsia"/>
          <w:sz w:val="24"/>
        </w:rPr>
        <w:t>折角</w:t>
      </w:r>
      <w:r>
        <w:rPr>
          <w:rFonts w:asciiTheme="minorEastAsia" w:hAnsiTheme="minorEastAsia" w:cs="Arial"/>
          <w:sz w:val="24"/>
        </w:rPr>
        <w:t>检测、</w:t>
      </w:r>
      <w:r>
        <w:rPr>
          <w:rFonts w:asciiTheme="minorEastAsia" w:hAnsiTheme="minorEastAsia" w:cs="Arial" w:hint="eastAsia"/>
          <w:sz w:val="24"/>
        </w:rPr>
        <w:t>双页</w:t>
      </w:r>
      <w:r>
        <w:rPr>
          <w:rFonts w:asciiTheme="minorEastAsia" w:hAnsiTheme="minorEastAsia" w:cs="Arial"/>
          <w:sz w:val="24"/>
        </w:rPr>
        <w:t>进纸等。</w:t>
      </w:r>
    </w:p>
    <w:p w14:paraId="0F3CE601" w14:textId="77777777" w:rsidR="00375049" w:rsidRPr="00375049" w:rsidRDefault="009E1846" w:rsidP="00375049">
      <w:pPr>
        <w:pStyle w:val="MMTopic3"/>
        <w:numPr>
          <w:ilvl w:val="3"/>
          <w:numId w:val="1"/>
        </w:numPr>
        <w:outlineLvl w:val="3"/>
        <w:rPr>
          <w:sz w:val="28"/>
        </w:rPr>
      </w:pPr>
      <w:bookmarkStart w:id="92" w:name="_Toc523919693"/>
      <w:r>
        <w:rPr>
          <w:rFonts w:hint="eastAsia"/>
          <w:sz w:val="28"/>
        </w:rPr>
        <w:t>超强</w:t>
      </w:r>
      <w:r w:rsidR="00375049" w:rsidRPr="00375049">
        <w:rPr>
          <w:rFonts w:hint="eastAsia"/>
          <w:sz w:val="28"/>
        </w:rPr>
        <w:t>适应性</w:t>
      </w:r>
      <w:bookmarkEnd w:id="92"/>
    </w:p>
    <w:p w14:paraId="2E506093"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本系统支持使用50克以上普通纸，以复印、速印或胶印方式双面印制答卷，2010年安徽中考各科试卷在本系统中均顺利通过扫描。</w:t>
      </w:r>
    </w:p>
    <w:p w14:paraId="5C95A152" w14:textId="77777777" w:rsidR="00375049" w:rsidRPr="00375049" w:rsidRDefault="00375049" w:rsidP="00375049">
      <w:pPr>
        <w:pStyle w:val="MMTopic3"/>
        <w:numPr>
          <w:ilvl w:val="3"/>
          <w:numId w:val="1"/>
        </w:numPr>
        <w:outlineLvl w:val="3"/>
        <w:rPr>
          <w:sz w:val="28"/>
        </w:rPr>
      </w:pPr>
      <w:bookmarkStart w:id="93" w:name="_Toc523919694"/>
      <w:r w:rsidRPr="00375049">
        <w:rPr>
          <w:rFonts w:hint="eastAsia"/>
          <w:sz w:val="28"/>
        </w:rPr>
        <w:t>支持任意答题卷或答题卡的扫描、阅卷</w:t>
      </w:r>
      <w:bookmarkEnd w:id="93"/>
    </w:p>
    <w:p w14:paraId="735AB049"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由于采用了“智能识别”技术，本系统可做到在预先不知答题卡设计的情况下对任意答题卡或答题卷的顺利扫描和阅卷工作。2010年安徽中考阅卷成功使用本系统即是很好的例证。</w:t>
      </w:r>
    </w:p>
    <w:p w14:paraId="7929D721" w14:textId="77777777" w:rsidR="00375049" w:rsidRPr="00375049" w:rsidRDefault="009E1846" w:rsidP="00375049">
      <w:pPr>
        <w:pStyle w:val="MMTopic3"/>
        <w:numPr>
          <w:ilvl w:val="3"/>
          <w:numId w:val="1"/>
        </w:numPr>
        <w:outlineLvl w:val="3"/>
        <w:rPr>
          <w:sz w:val="28"/>
        </w:rPr>
      </w:pPr>
      <w:bookmarkStart w:id="94" w:name="_Toc523919695"/>
      <w:r>
        <w:rPr>
          <w:rFonts w:hint="eastAsia"/>
          <w:sz w:val="28"/>
        </w:rPr>
        <w:t>远程阅卷</w:t>
      </w:r>
      <w:bookmarkEnd w:id="94"/>
    </w:p>
    <w:p w14:paraId="552EFB82"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本系统支持A4、A3及不规则尺寸的答卷扫描识，且A3答题卡在200dpi分辨率下，其双面扫描的影象文件容量不大于250K，这就确保了在当前互联网带宽不是很宽的情况下依然能够流畅的进行互联网阅卷；本系统不仅支持在局域网、广域网或互联网上进行阅卷，并且提供B/S和C/S结构的可选系统，具有支持通过互联网实现教师在家里阅卷或跨地区学校联考远程网上阅卷功能；</w:t>
      </w:r>
    </w:p>
    <w:p w14:paraId="06738113" w14:textId="77777777" w:rsidR="00375049" w:rsidRPr="00375049" w:rsidRDefault="00375049" w:rsidP="00375049">
      <w:pPr>
        <w:pStyle w:val="MMTopic3"/>
        <w:numPr>
          <w:ilvl w:val="3"/>
          <w:numId w:val="1"/>
        </w:numPr>
        <w:outlineLvl w:val="3"/>
        <w:rPr>
          <w:sz w:val="28"/>
        </w:rPr>
      </w:pPr>
      <w:bookmarkStart w:id="95" w:name="_Toc523919696"/>
      <w:r w:rsidRPr="00375049">
        <w:rPr>
          <w:rFonts w:hint="eastAsia"/>
          <w:sz w:val="28"/>
        </w:rPr>
        <w:t>分布式设计</w:t>
      </w:r>
      <w:bookmarkEnd w:id="95"/>
    </w:p>
    <w:p w14:paraId="182B5706"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本系统采用C/S结构，支持分点联合阅卷功能，可以轻松实现与其他同样应用本系统的兄弟单位一起进行联考阅卷。</w:t>
      </w:r>
    </w:p>
    <w:p w14:paraId="51B63F98" w14:textId="77777777" w:rsidR="00375049" w:rsidRPr="00375049" w:rsidRDefault="009E1846" w:rsidP="00375049">
      <w:pPr>
        <w:pStyle w:val="MMTopic3"/>
        <w:numPr>
          <w:ilvl w:val="3"/>
          <w:numId w:val="1"/>
        </w:numPr>
        <w:outlineLvl w:val="3"/>
        <w:rPr>
          <w:sz w:val="28"/>
        </w:rPr>
      </w:pPr>
      <w:bookmarkStart w:id="96" w:name="_Toc523919697"/>
      <w:r>
        <w:rPr>
          <w:rFonts w:hint="eastAsia"/>
          <w:sz w:val="28"/>
        </w:rPr>
        <w:t>同步识别</w:t>
      </w:r>
      <w:bookmarkEnd w:id="96"/>
    </w:p>
    <w:p w14:paraId="57B28FD2"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本系统</w:t>
      </w:r>
      <w:r>
        <w:rPr>
          <w:rFonts w:asciiTheme="minorEastAsia" w:hAnsiTheme="minorEastAsia" w:cs="Arial"/>
          <w:sz w:val="24"/>
        </w:rPr>
        <w:t>在答卷扫描</w:t>
      </w:r>
      <w:r>
        <w:rPr>
          <w:rFonts w:asciiTheme="minorEastAsia" w:hAnsiTheme="minorEastAsia" w:cs="Arial" w:hint="eastAsia"/>
          <w:sz w:val="24"/>
        </w:rPr>
        <w:t>的同</w:t>
      </w:r>
      <w:r>
        <w:rPr>
          <w:rFonts w:asciiTheme="minorEastAsia" w:hAnsiTheme="minorEastAsia" w:cs="Arial"/>
          <w:sz w:val="24"/>
        </w:rPr>
        <w:t>时</w:t>
      </w:r>
      <w:r>
        <w:rPr>
          <w:rFonts w:asciiTheme="minorEastAsia" w:hAnsiTheme="minorEastAsia" w:cs="Arial" w:hint="eastAsia"/>
          <w:sz w:val="24"/>
        </w:rPr>
        <w:t>即完成</w:t>
      </w:r>
      <w:r>
        <w:rPr>
          <w:rFonts w:asciiTheme="minorEastAsia" w:hAnsiTheme="minorEastAsia" w:cs="Arial"/>
          <w:sz w:val="24"/>
        </w:rPr>
        <w:t>客观题答案</w:t>
      </w:r>
      <w:r>
        <w:rPr>
          <w:rFonts w:asciiTheme="minorEastAsia" w:hAnsiTheme="minorEastAsia" w:cs="Arial" w:hint="eastAsia"/>
          <w:sz w:val="24"/>
        </w:rPr>
        <w:t>的准确</w:t>
      </w:r>
      <w:r>
        <w:rPr>
          <w:rFonts w:asciiTheme="minorEastAsia" w:hAnsiTheme="minorEastAsia" w:cs="Arial"/>
          <w:sz w:val="24"/>
        </w:rPr>
        <w:t>识别</w:t>
      </w:r>
      <w:r>
        <w:rPr>
          <w:rFonts w:asciiTheme="minorEastAsia" w:hAnsiTheme="minorEastAsia" w:cs="Arial" w:hint="eastAsia"/>
          <w:sz w:val="24"/>
        </w:rPr>
        <w:t>，当</w:t>
      </w:r>
      <w:r>
        <w:rPr>
          <w:rFonts w:asciiTheme="minorEastAsia" w:hAnsiTheme="minorEastAsia" w:cs="Arial"/>
          <w:sz w:val="24"/>
        </w:rPr>
        <w:t>扫描完成时，客观题的识别工作即</w:t>
      </w:r>
      <w:r>
        <w:rPr>
          <w:rFonts w:asciiTheme="minorEastAsia" w:hAnsiTheme="minorEastAsia" w:cs="Arial" w:hint="eastAsia"/>
          <w:sz w:val="24"/>
        </w:rPr>
        <w:t>全部</w:t>
      </w:r>
      <w:r>
        <w:rPr>
          <w:rFonts w:asciiTheme="minorEastAsia" w:hAnsiTheme="minorEastAsia" w:cs="Arial"/>
          <w:sz w:val="24"/>
        </w:rPr>
        <w:t>完成</w:t>
      </w:r>
      <w:r>
        <w:rPr>
          <w:rFonts w:asciiTheme="minorEastAsia" w:hAnsiTheme="minorEastAsia" w:cs="Arial" w:hint="eastAsia"/>
          <w:sz w:val="24"/>
        </w:rPr>
        <w:t>，有利于及时发现扫描过程中出现的异常情况，便于及时进行查错和纠错操作。如果采用</w:t>
      </w:r>
      <w:r>
        <w:rPr>
          <w:rFonts w:asciiTheme="minorEastAsia" w:hAnsiTheme="minorEastAsia" w:cs="Arial"/>
          <w:sz w:val="24"/>
        </w:rPr>
        <w:t>严格定位技术设计的产品，扫描与识别分</w:t>
      </w:r>
      <w:r>
        <w:rPr>
          <w:rFonts w:asciiTheme="minorEastAsia" w:hAnsiTheme="minorEastAsia" w:cs="Arial" w:hint="eastAsia"/>
          <w:sz w:val="24"/>
        </w:rPr>
        <w:t>二</w:t>
      </w:r>
      <w:r>
        <w:rPr>
          <w:rFonts w:asciiTheme="minorEastAsia" w:hAnsiTheme="minorEastAsia" w:cs="Arial" w:hint="eastAsia"/>
          <w:sz w:val="24"/>
        </w:rPr>
        <w:lastRenderedPageBreak/>
        <w:t>次进行</w:t>
      </w:r>
      <w:r>
        <w:rPr>
          <w:rFonts w:asciiTheme="minorEastAsia" w:hAnsiTheme="minorEastAsia" w:cs="Arial"/>
          <w:sz w:val="24"/>
        </w:rPr>
        <w:t>，先扫</w:t>
      </w:r>
      <w:r>
        <w:rPr>
          <w:rFonts w:asciiTheme="minorEastAsia" w:hAnsiTheme="minorEastAsia" w:cs="Arial" w:hint="eastAsia"/>
          <w:sz w:val="24"/>
        </w:rPr>
        <w:t>描</w:t>
      </w:r>
      <w:r>
        <w:rPr>
          <w:rFonts w:asciiTheme="minorEastAsia" w:hAnsiTheme="minorEastAsia" w:cs="Arial"/>
          <w:sz w:val="24"/>
        </w:rPr>
        <w:t>后识别。</w:t>
      </w:r>
    </w:p>
    <w:p w14:paraId="784450D0" w14:textId="77777777" w:rsidR="00375049" w:rsidRPr="00375049" w:rsidRDefault="00375049" w:rsidP="00375049">
      <w:pPr>
        <w:pStyle w:val="MMTopic3"/>
        <w:numPr>
          <w:ilvl w:val="3"/>
          <w:numId w:val="1"/>
        </w:numPr>
        <w:outlineLvl w:val="3"/>
        <w:rPr>
          <w:sz w:val="28"/>
        </w:rPr>
      </w:pPr>
      <w:bookmarkStart w:id="97" w:name="_Toc523919698"/>
      <w:r w:rsidRPr="00375049">
        <w:rPr>
          <w:rFonts w:hint="eastAsia"/>
          <w:sz w:val="28"/>
        </w:rPr>
        <w:t>统计与分析</w:t>
      </w:r>
      <w:bookmarkEnd w:id="97"/>
    </w:p>
    <w:p w14:paraId="6FDD407C"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本系统支持单选、多选的客观题任意混排，不限制客观题答案选项的数量（原则上不少于26个）以及不限制答案的组合方式，同时支持客观题的题目和涂点混排。</w:t>
      </w:r>
    </w:p>
    <w:p w14:paraId="15FFB7E1"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本系统也支持主客观题部分的选做题（M选N，M≥N，如2选1、3选2等）评卷及数据处理功能，即系统可以自动识别选做的标识并进行处理；同一大题的不同选题应可以交由不同分组的老师独立评阅；且支持公共答题区域和8字码（七段码）识别，以最节省纸张的方式实现选项较多的选做题。</w:t>
      </w:r>
    </w:p>
    <w:p w14:paraId="0E3DFCB2"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支持A、B卷的答题卡及常用条形码考生考号的自动识别，同时支持题卡合一和题卡分离的模式。</w:t>
      </w:r>
    </w:p>
    <w:p w14:paraId="7B13F6DA"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本系统支持评卷题目按照题组分组阅卷以及统计分析功能，从而实现对文综、理综中单个科目（如：政治、历史、物理、化学等）分科单独统计分析。</w:t>
      </w:r>
    </w:p>
    <w:p w14:paraId="47F20042" w14:textId="77777777" w:rsidR="00375049" w:rsidRPr="00375049" w:rsidRDefault="00375049" w:rsidP="00375049">
      <w:pPr>
        <w:pStyle w:val="MMTopic3"/>
        <w:numPr>
          <w:ilvl w:val="3"/>
          <w:numId w:val="1"/>
        </w:numPr>
        <w:outlineLvl w:val="3"/>
        <w:rPr>
          <w:sz w:val="28"/>
        </w:rPr>
      </w:pPr>
      <w:bookmarkStart w:id="98" w:name="_Toc523919699"/>
      <w:r w:rsidRPr="00375049">
        <w:rPr>
          <w:rFonts w:hint="eastAsia"/>
          <w:sz w:val="28"/>
        </w:rPr>
        <w:t>系统适应性强、容错性好</w:t>
      </w:r>
      <w:bookmarkEnd w:id="98"/>
    </w:p>
    <w:p w14:paraId="2A00AF95"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支持试卷印刷异常的特殊情况处理功能，确保在出现例如：试卷页码漏印、试卷印刷有倾斜、客观题涂点印刷不完整、试卷有小幅褶皱等情况下的正常扫描识别功能。</w:t>
      </w:r>
    </w:p>
    <w:p w14:paraId="775CA52B" w14:textId="77777777" w:rsidR="00375049" w:rsidRPr="00375049" w:rsidRDefault="009E1846" w:rsidP="00375049">
      <w:pPr>
        <w:pStyle w:val="MMTopic3"/>
        <w:numPr>
          <w:ilvl w:val="3"/>
          <w:numId w:val="1"/>
        </w:numPr>
        <w:outlineLvl w:val="3"/>
        <w:rPr>
          <w:sz w:val="28"/>
        </w:rPr>
      </w:pPr>
      <w:bookmarkStart w:id="99" w:name="_Toc523919700"/>
      <w:r>
        <w:rPr>
          <w:rFonts w:hint="eastAsia"/>
          <w:sz w:val="28"/>
        </w:rPr>
        <w:t>多系统</w:t>
      </w:r>
      <w:r w:rsidR="00375049" w:rsidRPr="00375049">
        <w:rPr>
          <w:rFonts w:hint="eastAsia"/>
          <w:sz w:val="28"/>
        </w:rPr>
        <w:t>无缝对接</w:t>
      </w:r>
      <w:bookmarkEnd w:id="99"/>
    </w:p>
    <w:p w14:paraId="38394BBF"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本系统设计使用底层协议实现与当前主流的高速扫描仪无缝对接，采用本系统不需要增加额外的图形加速卡，即可实现对答卷的扫描识别速度不低于扫描仪的标称值，实时性达到100%（即：正确识别的答卷扫描识别量 ≧ 扫描仪标称速度 X 实际扫描时间）。</w:t>
      </w:r>
    </w:p>
    <w:p w14:paraId="091BB23C" w14:textId="77777777" w:rsidR="00375049" w:rsidRPr="00375049" w:rsidRDefault="00375049" w:rsidP="00375049">
      <w:pPr>
        <w:pStyle w:val="MMTopic3"/>
        <w:numPr>
          <w:ilvl w:val="3"/>
          <w:numId w:val="1"/>
        </w:numPr>
        <w:outlineLvl w:val="3"/>
        <w:rPr>
          <w:sz w:val="28"/>
        </w:rPr>
      </w:pPr>
      <w:bookmarkStart w:id="100" w:name="_Toc523919701"/>
      <w:r w:rsidRPr="00375049">
        <w:rPr>
          <w:rFonts w:hint="eastAsia"/>
          <w:sz w:val="28"/>
        </w:rPr>
        <w:lastRenderedPageBreak/>
        <w:t>电子批注</w:t>
      </w:r>
      <w:bookmarkEnd w:id="100"/>
    </w:p>
    <w:p w14:paraId="06916518"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支持在试卷上做类似于人工阅卷评卷给分的给分标记，在标记时完成登分；试卷评阅的痕迹能以图像的方式保存在计算机系统中，并与阅卷过程中的标记及得分进行合成生成电子图像。</w:t>
      </w:r>
    </w:p>
    <w:p w14:paraId="12DFED2A" w14:textId="77777777" w:rsidR="00375049" w:rsidRDefault="00375049" w:rsidP="00375049">
      <w:pPr>
        <w:spacing w:line="360" w:lineRule="auto"/>
        <w:ind w:firstLineChars="200" w:firstLine="480"/>
        <w:rPr>
          <w:rFonts w:asciiTheme="minorEastAsia" w:hAnsiTheme="minorEastAsia" w:cs="Arial"/>
          <w:sz w:val="24"/>
        </w:rPr>
      </w:pPr>
      <w:r>
        <w:rPr>
          <w:rFonts w:asciiTheme="minorEastAsia" w:hAnsiTheme="minorEastAsia" w:cs="Arial" w:hint="eastAsia"/>
          <w:sz w:val="24"/>
        </w:rPr>
        <w:t>在评卷过程中对典型试卷可随时作标记，阅卷完成后方便调阅，使课堂讲解更直观、生动。</w:t>
      </w:r>
    </w:p>
    <w:p w14:paraId="339A1483" w14:textId="77777777" w:rsidR="0084166D" w:rsidRPr="00297EE6" w:rsidRDefault="00297EE6" w:rsidP="00297EE6">
      <w:pPr>
        <w:pStyle w:val="MMTopic3"/>
        <w:rPr>
          <w:sz w:val="28"/>
        </w:rPr>
      </w:pPr>
      <w:bookmarkStart w:id="101" w:name="_Toc523919702"/>
      <w:r w:rsidRPr="00297EE6">
        <w:rPr>
          <w:rFonts w:hint="eastAsia"/>
          <w:sz w:val="28"/>
        </w:rPr>
        <w:t>实施优势</w:t>
      </w:r>
      <w:bookmarkEnd w:id="101"/>
    </w:p>
    <w:p w14:paraId="3911BE88" w14:textId="77777777" w:rsidR="0084166D" w:rsidRDefault="0084166D" w:rsidP="00035CE4">
      <w:pPr>
        <w:numPr>
          <w:ilvl w:val="0"/>
          <w:numId w:val="6"/>
        </w:numPr>
        <w:spacing w:line="360" w:lineRule="auto"/>
        <w:rPr>
          <w:rFonts w:asciiTheme="minorEastAsia" w:hAnsiTheme="minorEastAsia"/>
          <w:sz w:val="24"/>
        </w:rPr>
      </w:pPr>
      <w:r>
        <w:rPr>
          <w:rFonts w:asciiTheme="minorEastAsia" w:hAnsiTheme="minorEastAsia" w:hint="eastAsia"/>
          <w:sz w:val="24"/>
        </w:rPr>
        <w:t>网上阅卷系统对阅卷计算机要求不高，一般计算机均可使用，教育管理部门完全可以使用学校现有的机房作为阅卷场所。现在条件好的学校，教师一般都人手一台笔记本，在申请固定公网IP地址后，还可以实现办公室阅卷和家庭阅卷；</w:t>
      </w:r>
    </w:p>
    <w:p w14:paraId="78C7322E" w14:textId="77777777" w:rsidR="0084166D" w:rsidRDefault="0084166D" w:rsidP="00035CE4">
      <w:pPr>
        <w:numPr>
          <w:ilvl w:val="0"/>
          <w:numId w:val="6"/>
        </w:numPr>
        <w:spacing w:line="360" w:lineRule="auto"/>
        <w:rPr>
          <w:rFonts w:asciiTheme="minorEastAsia" w:hAnsiTheme="minorEastAsia"/>
          <w:sz w:val="24"/>
        </w:rPr>
      </w:pPr>
      <w:r>
        <w:rPr>
          <w:rFonts w:asciiTheme="minorEastAsia" w:hAnsiTheme="minorEastAsia" w:hint="eastAsia"/>
          <w:sz w:val="24"/>
        </w:rPr>
        <w:t>系统稳定可靠，我公司推出的网上阅卷系统采用美国先进技术，支持“智能识别”，对客观题的识别率可达到100%，实现零误差识别；</w:t>
      </w:r>
      <w:r>
        <w:rPr>
          <w:rFonts w:asciiTheme="minorEastAsia" w:hAnsiTheme="minorEastAsia"/>
          <w:sz w:val="24"/>
        </w:rPr>
        <w:t xml:space="preserve"> </w:t>
      </w:r>
    </w:p>
    <w:p w14:paraId="0CDD198E" w14:textId="77777777" w:rsidR="0084166D" w:rsidRDefault="0084166D" w:rsidP="00035CE4">
      <w:pPr>
        <w:numPr>
          <w:ilvl w:val="0"/>
          <w:numId w:val="6"/>
        </w:numPr>
        <w:spacing w:line="360" w:lineRule="auto"/>
        <w:rPr>
          <w:rFonts w:asciiTheme="minorEastAsia" w:hAnsiTheme="minorEastAsia"/>
          <w:sz w:val="24"/>
        </w:rPr>
      </w:pPr>
      <w:r>
        <w:rPr>
          <w:rFonts w:asciiTheme="minorEastAsia" w:hAnsiTheme="minorEastAsia" w:hint="eastAsia"/>
          <w:sz w:val="24"/>
        </w:rPr>
        <w:t>操作简单方便，阅卷系统采用可视化界面，阅卷教师简单培训即可（一般5分钟内即可教会），不需要太多电脑操作知识；</w:t>
      </w:r>
    </w:p>
    <w:p w14:paraId="192A2665" w14:textId="77777777" w:rsidR="0084166D" w:rsidRDefault="0084166D" w:rsidP="00035CE4">
      <w:pPr>
        <w:numPr>
          <w:ilvl w:val="0"/>
          <w:numId w:val="6"/>
        </w:numPr>
        <w:spacing w:line="360" w:lineRule="auto"/>
        <w:rPr>
          <w:rFonts w:asciiTheme="minorEastAsia" w:hAnsiTheme="minorEastAsia"/>
          <w:sz w:val="24"/>
        </w:rPr>
      </w:pPr>
      <w:r>
        <w:rPr>
          <w:rFonts w:asciiTheme="minorEastAsia" w:hAnsiTheme="minorEastAsia" w:hint="eastAsia"/>
          <w:sz w:val="24"/>
        </w:rPr>
        <w:t>网上阅卷是现代教育考试的发展方向，现在我国大部分地区已经普遍应用，网阅渐成趋势</w:t>
      </w:r>
      <w:r w:rsidR="004C2214">
        <w:rPr>
          <w:rFonts w:asciiTheme="minorEastAsia" w:hAnsiTheme="minorEastAsia" w:hint="eastAsia"/>
          <w:sz w:val="24"/>
        </w:rPr>
        <w:t>。</w:t>
      </w:r>
    </w:p>
    <w:p w14:paraId="010FA0F3" w14:textId="77777777" w:rsidR="00375049" w:rsidRDefault="00375049" w:rsidP="00375049">
      <w:pPr>
        <w:tabs>
          <w:tab w:val="left" w:pos="360"/>
        </w:tabs>
        <w:spacing w:line="360" w:lineRule="auto"/>
        <w:rPr>
          <w:rFonts w:asciiTheme="minorEastAsia" w:hAnsiTheme="minorEastAsia"/>
          <w:sz w:val="24"/>
        </w:rPr>
      </w:pPr>
    </w:p>
    <w:p w14:paraId="4F9E3CDA" w14:textId="77777777" w:rsidR="0033444E" w:rsidRDefault="00B34338" w:rsidP="00B34338">
      <w:pPr>
        <w:pStyle w:val="MMTopic2"/>
      </w:pPr>
      <w:bookmarkStart w:id="102" w:name="_Toc523919703"/>
      <w:r>
        <w:rPr>
          <w:rFonts w:hint="eastAsia"/>
        </w:rPr>
        <w:t>多媒体资源库</w:t>
      </w:r>
      <w:bookmarkEnd w:id="102"/>
    </w:p>
    <w:p w14:paraId="04916858" w14:textId="77777777" w:rsidR="00B34338" w:rsidRPr="00B34338" w:rsidRDefault="00B34338" w:rsidP="00B34338">
      <w:pPr>
        <w:pStyle w:val="MMTopic3"/>
        <w:rPr>
          <w:sz w:val="28"/>
        </w:rPr>
      </w:pPr>
      <w:bookmarkStart w:id="103" w:name="_Toc523919704"/>
      <w:r w:rsidRPr="00B34338">
        <w:rPr>
          <w:rFonts w:hint="eastAsia"/>
          <w:sz w:val="28"/>
        </w:rPr>
        <w:t>系统简介</w:t>
      </w:r>
      <w:bookmarkEnd w:id="103"/>
    </w:p>
    <w:p w14:paraId="595C9B2F" w14:textId="77777777" w:rsidR="00B34338" w:rsidRPr="00B34338" w:rsidRDefault="00B34338" w:rsidP="00B34338">
      <w:pPr>
        <w:spacing w:line="360" w:lineRule="auto"/>
        <w:ind w:firstLineChars="200" w:firstLine="480"/>
        <w:rPr>
          <w:sz w:val="24"/>
          <w:szCs w:val="24"/>
        </w:rPr>
      </w:pPr>
      <w:r w:rsidRPr="00B34338">
        <w:rPr>
          <w:rFonts w:hint="eastAsia"/>
          <w:sz w:val="24"/>
          <w:szCs w:val="24"/>
        </w:rPr>
        <w:t>资源管理平台具有促进主动式、协作式、研究型、自主型学习，形成开放、高效的新型教学模式的重要功能，是示范性院校展示和推广本校教学改革成果的重要平台。该系统包括系统管理、资源管理、在线备课、校本资源库、共享资源库、个人信息等模块，涵括了图片、动画、声音、视频、文本、</w:t>
      </w:r>
      <w:r w:rsidRPr="00B34338">
        <w:rPr>
          <w:rFonts w:hint="eastAsia"/>
          <w:sz w:val="24"/>
          <w:szCs w:val="24"/>
        </w:rPr>
        <w:t>Flash</w:t>
      </w:r>
      <w:r w:rsidRPr="00B34338">
        <w:rPr>
          <w:rFonts w:hint="eastAsia"/>
          <w:sz w:val="24"/>
          <w:szCs w:val="24"/>
        </w:rPr>
        <w:t>等各种素</w:t>
      </w:r>
      <w:r w:rsidRPr="00B34338">
        <w:rPr>
          <w:rFonts w:hint="eastAsia"/>
          <w:sz w:val="24"/>
          <w:szCs w:val="24"/>
        </w:rPr>
        <w:lastRenderedPageBreak/>
        <w:t>材资源。</w:t>
      </w:r>
    </w:p>
    <w:p w14:paraId="50BA4226" w14:textId="77777777" w:rsidR="00C31272" w:rsidRPr="005F7AB3" w:rsidRDefault="00B34338" w:rsidP="005F7AB3">
      <w:pPr>
        <w:spacing w:line="360" w:lineRule="auto"/>
        <w:ind w:firstLineChars="200" w:firstLine="480"/>
        <w:rPr>
          <w:sz w:val="24"/>
          <w:szCs w:val="24"/>
        </w:rPr>
      </w:pPr>
      <w:r w:rsidRPr="00B34338">
        <w:rPr>
          <w:rFonts w:hint="eastAsia"/>
          <w:sz w:val="24"/>
          <w:szCs w:val="24"/>
        </w:rPr>
        <w:t>资源数据库内的资源被系统统一管理，教师无权直接将教学资源上至该库，教师拥有属于个人的资源库，将个人资源库内的资源上载到公共资源数据库，需要经过管理系统的严格审核，但是可以将公共资源数据库中的教学资源下载到个人资源数据库中。这种资源库的结构既保证了公共资源数据库中教学资源的安全和统一，又兼顾了教师个性化资源的管理。教师可以将公共资源数据库中的基础资源按照教学要求进行任意组织，并将结果以电子教案的形式发布给学生，也可以利用集成单元完成特定的教学活动，还可以直接将课件库的各种课件直接发布给学生。学生只能使用指定的资源。</w:t>
      </w:r>
    </w:p>
    <w:p w14:paraId="1488911C" w14:textId="77777777" w:rsidR="00B34338" w:rsidRPr="005F7AB3" w:rsidRDefault="005F7AB3" w:rsidP="005F7AB3">
      <w:pPr>
        <w:pStyle w:val="MMTopic3"/>
        <w:rPr>
          <w:sz w:val="28"/>
        </w:rPr>
      </w:pPr>
      <w:bookmarkStart w:id="104" w:name="_Toc523919705"/>
      <w:r w:rsidRPr="005F7AB3">
        <w:rPr>
          <w:rFonts w:hint="eastAsia"/>
          <w:sz w:val="28"/>
        </w:rPr>
        <w:t>功能简介</w:t>
      </w:r>
      <w:bookmarkEnd w:id="104"/>
    </w:p>
    <w:p w14:paraId="5633A8D3" w14:textId="77777777" w:rsidR="00B34338" w:rsidRPr="009464DB" w:rsidRDefault="009464DB" w:rsidP="009464DB">
      <w:pPr>
        <w:pStyle w:val="MMTopic3"/>
        <w:numPr>
          <w:ilvl w:val="3"/>
          <w:numId w:val="1"/>
        </w:numPr>
        <w:outlineLvl w:val="3"/>
        <w:rPr>
          <w:sz w:val="28"/>
        </w:rPr>
      </w:pPr>
      <w:bookmarkStart w:id="105" w:name="_Toc523919706"/>
      <w:r w:rsidRPr="009464DB">
        <w:rPr>
          <w:rFonts w:hint="eastAsia"/>
          <w:sz w:val="28"/>
        </w:rPr>
        <w:t>个人信息管理</w:t>
      </w:r>
      <w:bookmarkEnd w:id="105"/>
    </w:p>
    <w:p w14:paraId="16E095B3" w14:textId="77777777" w:rsidR="00B34338" w:rsidRPr="00FF025C" w:rsidRDefault="009464DB" w:rsidP="00FF025C">
      <w:pPr>
        <w:spacing w:line="360" w:lineRule="auto"/>
        <w:ind w:firstLineChars="200" w:firstLine="480"/>
        <w:rPr>
          <w:sz w:val="24"/>
          <w:szCs w:val="24"/>
        </w:rPr>
      </w:pPr>
      <w:r w:rsidRPr="00FF025C">
        <w:rPr>
          <w:sz w:val="24"/>
          <w:szCs w:val="24"/>
        </w:rPr>
        <w:t>维护</w:t>
      </w:r>
      <w:r w:rsidR="00FF025C">
        <w:rPr>
          <w:rFonts w:hint="eastAsia"/>
          <w:sz w:val="24"/>
          <w:szCs w:val="24"/>
        </w:rPr>
        <w:t>用户</w:t>
      </w:r>
      <w:r w:rsidRPr="00FF025C">
        <w:rPr>
          <w:sz w:val="24"/>
          <w:szCs w:val="24"/>
        </w:rPr>
        <w:t>个人</w:t>
      </w:r>
      <w:r w:rsidR="00F41F47" w:rsidRPr="00FF025C">
        <w:rPr>
          <w:rFonts w:hint="eastAsia"/>
          <w:sz w:val="24"/>
          <w:szCs w:val="24"/>
        </w:rPr>
        <w:t>基础</w:t>
      </w:r>
      <w:r w:rsidRPr="00FF025C">
        <w:rPr>
          <w:sz w:val="24"/>
          <w:szCs w:val="24"/>
        </w:rPr>
        <w:t>信息</w:t>
      </w:r>
      <w:r w:rsidR="00FF025C" w:rsidRPr="00FF025C">
        <w:rPr>
          <w:rFonts w:hint="eastAsia"/>
          <w:sz w:val="24"/>
          <w:szCs w:val="24"/>
        </w:rPr>
        <w:t xml:space="preserve"> </w:t>
      </w:r>
      <w:r w:rsidR="00FF025C">
        <w:rPr>
          <w:rFonts w:hint="eastAsia"/>
          <w:sz w:val="24"/>
          <w:szCs w:val="24"/>
        </w:rPr>
        <w:t>。</w:t>
      </w:r>
    </w:p>
    <w:p w14:paraId="40DBAED9" w14:textId="77777777" w:rsidR="009464DB" w:rsidRDefault="009464DB" w:rsidP="009464DB">
      <w:pPr>
        <w:pStyle w:val="MMTopic3"/>
        <w:numPr>
          <w:ilvl w:val="3"/>
          <w:numId w:val="1"/>
        </w:numPr>
        <w:outlineLvl w:val="3"/>
      </w:pPr>
      <w:bookmarkStart w:id="106" w:name="_Toc523919707"/>
      <w:r>
        <w:t>校本资源库</w:t>
      </w:r>
      <w:bookmarkEnd w:id="106"/>
    </w:p>
    <w:p w14:paraId="46CF84DC" w14:textId="77777777" w:rsidR="00574A42" w:rsidRPr="00574A42" w:rsidRDefault="00574A42" w:rsidP="00574A42">
      <w:pPr>
        <w:spacing w:line="360" w:lineRule="auto"/>
        <w:ind w:firstLineChars="200" w:firstLine="480"/>
        <w:rPr>
          <w:sz w:val="24"/>
          <w:szCs w:val="24"/>
        </w:rPr>
      </w:pPr>
      <w:r w:rsidRPr="00574A42">
        <w:rPr>
          <w:rFonts w:hint="eastAsia"/>
          <w:sz w:val="24"/>
          <w:szCs w:val="24"/>
        </w:rPr>
        <w:t>系统提供的公共资源库，点击即可进入，没有登录的用户只能预览资源列表和观看不需要登录访问的资源。登录用户根据相应的学科可进行下载、预览、添加到课件操作。</w:t>
      </w:r>
    </w:p>
    <w:p w14:paraId="2228D772" w14:textId="77777777" w:rsidR="009464DB" w:rsidRDefault="009464DB" w:rsidP="009464DB">
      <w:pPr>
        <w:pStyle w:val="MMTopic3"/>
        <w:numPr>
          <w:ilvl w:val="3"/>
          <w:numId w:val="1"/>
        </w:numPr>
        <w:outlineLvl w:val="3"/>
      </w:pPr>
      <w:bookmarkStart w:id="107" w:name="_Toc523919708"/>
      <w:r>
        <w:t>共享资源库</w:t>
      </w:r>
      <w:bookmarkEnd w:id="107"/>
    </w:p>
    <w:p w14:paraId="13DDFCFE" w14:textId="77777777" w:rsidR="009464DB" w:rsidRPr="00574A42" w:rsidRDefault="00574A42" w:rsidP="00574A42">
      <w:pPr>
        <w:spacing w:line="360" w:lineRule="auto"/>
        <w:ind w:firstLineChars="200" w:firstLine="480"/>
        <w:rPr>
          <w:sz w:val="24"/>
          <w:szCs w:val="24"/>
        </w:rPr>
      </w:pPr>
      <w:r w:rsidRPr="00574A42">
        <w:rPr>
          <w:rFonts w:hint="eastAsia"/>
          <w:sz w:val="24"/>
          <w:szCs w:val="24"/>
        </w:rPr>
        <w:t>课件共享的资源库，需将课件共享才能在此出现，操作方式如校本资源库。</w:t>
      </w:r>
    </w:p>
    <w:p w14:paraId="463F682D" w14:textId="77777777" w:rsidR="009464DB" w:rsidRDefault="009464DB" w:rsidP="009464DB">
      <w:pPr>
        <w:pStyle w:val="MMTopic3"/>
        <w:numPr>
          <w:ilvl w:val="3"/>
          <w:numId w:val="1"/>
        </w:numPr>
        <w:outlineLvl w:val="3"/>
      </w:pPr>
      <w:bookmarkStart w:id="108" w:name="_Toc523919709"/>
      <w:r>
        <w:t>安徽省资源库</w:t>
      </w:r>
      <w:bookmarkEnd w:id="108"/>
    </w:p>
    <w:p w14:paraId="098C6044" w14:textId="77777777" w:rsidR="009464DB" w:rsidRPr="00574A42" w:rsidRDefault="00574A42" w:rsidP="0033444E">
      <w:pPr>
        <w:spacing w:line="360" w:lineRule="auto"/>
        <w:ind w:firstLineChars="200" w:firstLine="480"/>
      </w:pPr>
      <w:r w:rsidRPr="00574A42">
        <w:rPr>
          <w:rFonts w:hint="eastAsia"/>
          <w:sz w:val="24"/>
          <w:szCs w:val="24"/>
        </w:rPr>
        <w:t>提供安徽省资源库的链接地址并可进行相关资源的查看。</w:t>
      </w:r>
      <w:r>
        <w:rPr>
          <w:rFonts w:hint="eastAsia"/>
          <w:sz w:val="24"/>
          <w:szCs w:val="24"/>
        </w:rPr>
        <w:t>对于外省客户，系统提供与外部资源库数据互通的接口。</w:t>
      </w:r>
    </w:p>
    <w:p w14:paraId="6955C2FA" w14:textId="77777777" w:rsidR="009464DB" w:rsidRDefault="009464DB" w:rsidP="009464DB">
      <w:pPr>
        <w:pStyle w:val="MMTopic3"/>
        <w:numPr>
          <w:ilvl w:val="3"/>
          <w:numId w:val="1"/>
        </w:numPr>
        <w:outlineLvl w:val="3"/>
      </w:pPr>
      <w:bookmarkStart w:id="109" w:name="_Toc523919710"/>
      <w:r>
        <w:lastRenderedPageBreak/>
        <w:t>在线备课</w:t>
      </w:r>
      <w:bookmarkEnd w:id="109"/>
    </w:p>
    <w:p w14:paraId="1A25EC74" w14:textId="77777777" w:rsidR="007D1DFA" w:rsidRPr="007D1DFA" w:rsidRDefault="007D1DFA" w:rsidP="007D1DFA">
      <w:pPr>
        <w:spacing w:line="360" w:lineRule="auto"/>
        <w:ind w:firstLineChars="200" w:firstLine="480"/>
        <w:rPr>
          <w:sz w:val="24"/>
          <w:szCs w:val="24"/>
        </w:rPr>
      </w:pPr>
      <w:r w:rsidRPr="007D1DFA">
        <w:rPr>
          <w:rFonts w:hint="eastAsia"/>
          <w:sz w:val="24"/>
          <w:szCs w:val="24"/>
        </w:rPr>
        <w:t>可按照学科分类、资源类型分类查看已有的我的课件，同时还可对课件进行浏览、下载、删除、编辑等操作。</w:t>
      </w:r>
    </w:p>
    <w:p w14:paraId="3BECECBE" w14:textId="77777777" w:rsidR="009464DB" w:rsidRPr="007D1DFA" w:rsidRDefault="009464DB" w:rsidP="0033444E">
      <w:pPr>
        <w:spacing w:line="360" w:lineRule="auto"/>
        <w:ind w:firstLineChars="200" w:firstLine="420"/>
      </w:pPr>
    </w:p>
    <w:p w14:paraId="0B42FD42" w14:textId="77777777" w:rsidR="009464DB" w:rsidRDefault="009464DB" w:rsidP="009464DB">
      <w:pPr>
        <w:pStyle w:val="MMTopic3"/>
        <w:numPr>
          <w:ilvl w:val="3"/>
          <w:numId w:val="1"/>
        </w:numPr>
        <w:outlineLvl w:val="3"/>
      </w:pPr>
      <w:bookmarkStart w:id="110" w:name="_Toc523919711"/>
      <w:r>
        <w:t>云资源中心</w:t>
      </w:r>
      <w:bookmarkEnd w:id="110"/>
    </w:p>
    <w:p w14:paraId="23FA845A" w14:textId="77777777" w:rsidR="009464DB" w:rsidRPr="000C71D4" w:rsidRDefault="000C71D4" w:rsidP="000C71D4">
      <w:pPr>
        <w:spacing w:line="360" w:lineRule="auto"/>
        <w:ind w:firstLineChars="200" w:firstLine="480"/>
        <w:rPr>
          <w:sz w:val="24"/>
          <w:szCs w:val="24"/>
        </w:rPr>
      </w:pPr>
      <w:r w:rsidRPr="000C71D4">
        <w:rPr>
          <w:rFonts w:hint="eastAsia"/>
          <w:sz w:val="24"/>
          <w:szCs w:val="24"/>
        </w:rPr>
        <w:t>云资源中心的资源只有经过购买才能使用，包括文本、音频、视频、图书等各种类型资源。</w:t>
      </w:r>
    </w:p>
    <w:p w14:paraId="5CB42D16" w14:textId="77777777" w:rsidR="009464DB" w:rsidRDefault="009464DB" w:rsidP="009464DB">
      <w:pPr>
        <w:pStyle w:val="MMTopic3"/>
        <w:numPr>
          <w:ilvl w:val="3"/>
          <w:numId w:val="1"/>
        </w:numPr>
        <w:outlineLvl w:val="3"/>
      </w:pPr>
      <w:bookmarkStart w:id="111" w:name="_Toc523919712"/>
      <w:r>
        <w:t>资源管理</w:t>
      </w:r>
      <w:bookmarkEnd w:id="111"/>
    </w:p>
    <w:p w14:paraId="07328E45" w14:textId="77777777" w:rsidR="009464DB" w:rsidRPr="001D6530" w:rsidRDefault="001D6530" w:rsidP="001D6530">
      <w:pPr>
        <w:spacing w:line="360" w:lineRule="auto"/>
        <w:ind w:firstLineChars="200" w:firstLine="480"/>
        <w:rPr>
          <w:sz w:val="24"/>
          <w:szCs w:val="24"/>
        </w:rPr>
      </w:pPr>
      <w:r w:rsidRPr="001D6530">
        <w:rPr>
          <w:rFonts w:hint="eastAsia"/>
          <w:sz w:val="24"/>
          <w:szCs w:val="24"/>
        </w:rPr>
        <w:t>对校本资源库的资源进行管理，包括添加资源、删除资源、资源审核及添加目录等操作</w:t>
      </w:r>
    </w:p>
    <w:p w14:paraId="3988A869" w14:textId="77777777" w:rsidR="009464DB" w:rsidRDefault="009464DB" w:rsidP="009464DB">
      <w:pPr>
        <w:pStyle w:val="MMTopic3"/>
        <w:numPr>
          <w:ilvl w:val="3"/>
          <w:numId w:val="1"/>
        </w:numPr>
        <w:outlineLvl w:val="3"/>
      </w:pPr>
      <w:bookmarkStart w:id="112" w:name="_Toc523919713"/>
      <w:r>
        <w:t>系统管理</w:t>
      </w:r>
      <w:bookmarkEnd w:id="112"/>
    </w:p>
    <w:p w14:paraId="4AB19897" w14:textId="77777777" w:rsidR="00AD65AE" w:rsidRPr="00AD65AE" w:rsidRDefault="00AD65AE" w:rsidP="00AD65AE">
      <w:pPr>
        <w:spacing w:line="360" w:lineRule="auto"/>
        <w:ind w:firstLineChars="200" w:firstLine="480"/>
        <w:rPr>
          <w:sz w:val="24"/>
          <w:szCs w:val="24"/>
        </w:rPr>
      </w:pPr>
      <w:r w:rsidRPr="00AD65AE">
        <w:rPr>
          <w:rFonts w:hint="eastAsia"/>
          <w:sz w:val="24"/>
          <w:szCs w:val="24"/>
        </w:rPr>
        <w:t>用户列表：如上图所示，列表形式展示已有用户相关信息，可对其进行编辑、删除操作，可对其设置允许登录或禁止登录。</w:t>
      </w:r>
    </w:p>
    <w:p w14:paraId="1A37A788" w14:textId="77777777" w:rsidR="00AD65AE" w:rsidRPr="00AD65AE" w:rsidRDefault="00AD65AE" w:rsidP="00AD65AE">
      <w:pPr>
        <w:spacing w:line="360" w:lineRule="auto"/>
        <w:ind w:firstLineChars="200" w:firstLine="480"/>
        <w:rPr>
          <w:sz w:val="24"/>
          <w:szCs w:val="24"/>
        </w:rPr>
      </w:pPr>
      <w:r w:rsidRPr="00AD65AE">
        <w:rPr>
          <w:rFonts w:hint="eastAsia"/>
          <w:sz w:val="24"/>
          <w:szCs w:val="24"/>
        </w:rPr>
        <w:t>添加用户：管理员添加用户，默认密码是</w:t>
      </w:r>
      <w:r w:rsidRPr="00AD65AE">
        <w:rPr>
          <w:rFonts w:hint="eastAsia"/>
          <w:sz w:val="24"/>
          <w:szCs w:val="24"/>
        </w:rPr>
        <w:t>123456</w:t>
      </w:r>
      <w:r w:rsidRPr="00AD65AE">
        <w:rPr>
          <w:rFonts w:hint="eastAsia"/>
          <w:sz w:val="24"/>
          <w:szCs w:val="24"/>
        </w:rPr>
        <w:t>，填写信息点击添加即可。</w:t>
      </w:r>
    </w:p>
    <w:p w14:paraId="6422DB9B" w14:textId="77777777" w:rsidR="00AD65AE" w:rsidRPr="00AD65AE" w:rsidRDefault="00AD65AE" w:rsidP="00AD65AE">
      <w:pPr>
        <w:spacing w:line="360" w:lineRule="auto"/>
        <w:ind w:firstLineChars="200" w:firstLine="480"/>
        <w:rPr>
          <w:sz w:val="24"/>
          <w:szCs w:val="24"/>
        </w:rPr>
      </w:pPr>
      <w:r w:rsidRPr="00AD65AE">
        <w:rPr>
          <w:rFonts w:hint="eastAsia"/>
          <w:sz w:val="24"/>
          <w:szCs w:val="24"/>
        </w:rPr>
        <w:t>部门列表：列表形式展示已有部门相关信息，可进行编辑、删除操作。</w:t>
      </w:r>
    </w:p>
    <w:p w14:paraId="284FA2ED" w14:textId="77777777" w:rsidR="00AD65AE" w:rsidRPr="00AD65AE" w:rsidRDefault="00AD65AE" w:rsidP="00AD65AE">
      <w:pPr>
        <w:spacing w:line="360" w:lineRule="auto"/>
        <w:ind w:firstLineChars="200" w:firstLine="480"/>
        <w:rPr>
          <w:sz w:val="24"/>
          <w:szCs w:val="24"/>
        </w:rPr>
      </w:pPr>
      <w:r w:rsidRPr="00AD65AE">
        <w:rPr>
          <w:rFonts w:hint="eastAsia"/>
          <w:sz w:val="24"/>
          <w:szCs w:val="24"/>
        </w:rPr>
        <w:t>添加部门：填写信息保存即可，添加的部门在部门列表里面可以看到。</w:t>
      </w:r>
    </w:p>
    <w:p w14:paraId="122A1ADE" w14:textId="77777777" w:rsidR="00AD65AE" w:rsidRPr="00AD65AE" w:rsidRDefault="00AD65AE" w:rsidP="00AD65AE">
      <w:pPr>
        <w:spacing w:line="360" w:lineRule="auto"/>
        <w:ind w:firstLineChars="200" w:firstLine="480"/>
        <w:rPr>
          <w:sz w:val="24"/>
          <w:szCs w:val="24"/>
        </w:rPr>
      </w:pPr>
      <w:r w:rsidRPr="00AD65AE">
        <w:rPr>
          <w:rFonts w:hint="eastAsia"/>
          <w:sz w:val="24"/>
          <w:szCs w:val="24"/>
        </w:rPr>
        <w:t>组别管理：列表形式展示已有组别相关信息，可进行删除操作。</w:t>
      </w:r>
    </w:p>
    <w:p w14:paraId="74557609" w14:textId="77777777" w:rsidR="00AD65AE" w:rsidRPr="00AD65AE" w:rsidRDefault="00AD65AE" w:rsidP="00AD65AE">
      <w:pPr>
        <w:spacing w:line="360" w:lineRule="auto"/>
        <w:ind w:firstLineChars="200" w:firstLine="480"/>
        <w:rPr>
          <w:sz w:val="24"/>
          <w:szCs w:val="24"/>
        </w:rPr>
      </w:pPr>
      <w:r w:rsidRPr="00AD65AE">
        <w:rPr>
          <w:rFonts w:hint="eastAsia"/>
          <w:sz w:val="24"/>
          <w:szCs w:val="24"/>
        </w:rPr>
        <w:t>添加组别：添加组别并可对其权限进行设置。</w:t>
      </w:r>
    </w:p>
    <w:p w14:paraId="0D9E2ABD" w14:textId="77777777" w:rsidR="00AD65AE" w:rsidRPr="00AD65AE" w:rsidRDefault="00AD65AE" w:rsidP="00AD65AE">
      <w:pPr>
        <w:spacing w:line="360" w:lineRule="auto"/>
        <w:ind w:firstLineChars="200" w:firstLine="480"/>
        <w:rPr>
          <w:sz w:val="24"/>
          <w:szCs w:val="24"/>
        </w:rPr>
      </w:pPr>
      <w:r w:rsidRPr="00AD65AE">
        <w:rPr>
          <w:rFonts w:hint="eastAsia"/>
          <w:sz w:val="24"/>
          <w:szCs w:val="24"/>
        </w:rPr>
        <w:t>添加公告：公告的添加，显示在首页上。</w:t>
      </w:r>
    </w:p>
    <w:p w14:paraId="07DA44B1" w14:textId="77777777" w:rsidR="00AD65AE" w:rsidRPr="00AD65AE" w:rsidRDefault="00AD65AE" w:rsidP="00AD65AE">
      <w:pPr>
        <w:spacing w:line="360" w:lineRule="auto"/>
        <w:ind w:firstLineChars="200" w:firstLine="480"/>
        <w:rPr>
          <w:sz w:val="24"/>
          <w:szCs w:val="24"/>
        </w:rPr>
      </w:pPr>
      <w:r w:rsidRPr="00AD65AE">
        <w:rPr>
          <w:rFonts w:hint="eastAsia"/>
          <w:sz w:val="24"/>
          <w:szCs w:val="24"/>
        </w:rPr>
        <w:t>公告列表：查看、编辑、删除公告。</w:t>
      </w:r>
    </w:p>
    <w:p w14:paraId="5B89FE56" w14:textId="77777777" w:rsidR="00AD65AE" w:rsidRPr="00AD65AE" w:rsidRDefault="00AD65AE" w:rsidP="00AD65AE">
      <w:pPr>
        <w:spacing w:line="360" w:lineRule="auto"/>
        <w:ind w:firstLineChars="200" w:firstLine="480"/>
        <w:rPr>
          <w:sz w:val="24"/>
          <w:szCs w:val="24"/>
        </w:rPr>
      </w:pPr>
      <w:r w:rsidRPr="00AD65AE">
        <w:rPr>
          <w:rFonts w:hint="eastAsia"/>
          <w:sz w:val="24"/>
          <w:szCs w:val="24"/>
        </w:rPr>
        <w:t>管理首页图片：编辑首页的显示图片，点击浏览添加图片，图片链接是点击图片后打开的网址。</w:t>
      </w:r>
    </w:p>
    <w:p w14:paraId="57EF0062" w14:textId="77777777" w:rsidR="009464DB" w:rsidRPr="00AD65AE" w:rsidRDefault="00AD65AE" w:rsidP="00AD65AE">
      <w:pPr>
        <w:spacing w:line="360" w:lineRule="auto"/>
        <w:ind w:firstLineChars="200" w:firstLine="480"/>
        <w:rPr>
          <w:sz w:val="24"/>
          <w:szCs w:val="24"/>
        </w:rPr>
      </w:pPr>
      <w:r w:rsidRPr="00AD65AE">
        <w:rPr>
          <w:rFonts w:hint="eastAsia"/>
          <w:sz w:val="24"/>
          <w:szCs w:val="24"/>
        </w:rPr>
        <w:t>管理首页导航：省资源库名称和链接地址的填写、修改。</w:t>
      </w:r>
    </w:p>
    <w:p w14:paraId="06EE92F6" w14:textId="77777777" w:rsidR="006B0DA8" w:rsidRDefault="006B0DA8" w:rsidP="006B0DA8">
      <w:pPr>
        <w:pStyle w:val="MMTopic2"/>
      </w:pPr>
      <w:bookmarkStart w:id="113" w:name="_Toc523919714"/>
      <w:r>
        <w:rPr>
          <w:rFonts w:hint="eastAsia"/>
        </w:rPr>
        <w:lastRenderedPageBreak/>
        <w:t>在线考试</w:t>
      </w:r>
      <w:bookmarkEnd w:id="113"/>
    </w:p>
    <w:p w14:paraId="0988954D" w14:textId="77777777" w:rsidR="00EE4BB1" w:rsidRPr="00AC1141" w:rsidRDefault="00EE4BB1" w:rsidP="00AC1141">
      <w:pPr>
        <w:pStyle w:val="MMTopic3"/>
        <w:rPr>
          <w:sz w:val="28"/>
        </w:rPr>
      </w:pPr>
      <w:bookmarkStart w:id="114" w:name="_Toc1635"/>
      <w:bookmarkStart w:id="115" w:name="_Toc11965"/>
      <w:bookmarkStart w:id="116" w:name="_Toc6953"/>
      <w:bookmarkStart w:id="117" w:name="_Toc523919715"/>
      <w:r w:rsidRPr="00AC1141">
        <w:rPr>
          <w:rFonts w:hint="eastAsia"/>
          <w:sz w:val="28"/>
        </w:rPr>
        <w:t>系统简介</w:t>
      </w:r>
      <w:bookmarkEnd w:id="114"/>
      <w:bookmarkEnd w:id="115"/>
      <w:bookmarkEnd w:id="116"/>
      <w:bookmarkEnd w:id="117"/>
    </w:p>
    <w:p w14:paraId="57D46BB6"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科迅</w:t>
      </w:r>
      <w:r w:rsidRPr="00686BEB">
        <w:rPr>
          <w:sz w:val="24"/>
          <w:szCs w:val="24"/>
        </w:rPr>
        <w:t>在线考试系统采用功能强大、高效灵活的全</w:t>
      </w:r>
      <w:r w:rsidRPr="00686BEB">
        <w:rPr>
          <w:rFonts w:hint="eastAsia"/>
          <w:sz w:val="24"/>
          <w:szCs w:val="24"/>
        </w:rPr>
        <w:t>新</w:t>
      </w:r>
      <w:r w:rsidRPr="00686BEB">
        <w:rPr>
          <w:sz w:val="24"/>
          <w:szCs w:val="24"/>
        </w:rPr>
        <w:t xml:space="preserve"> B/S </w:t>
      </w:r>
      <w:r w:rsidRPr="00686BEB">
        <w:rPr>
          <w:sz w:val="24"/>
          <w:szCs w:val="24"/>
        </w:rPr>
        <w:t>模式，具有高度的可扩展性，被授权的考试用户不管身处何地，只要可以使用网络浏览器</w:t>
      </w:r>
      <w:r w:rsidRPr="00686BEB">
        <w:rPr>
          <w:rFonts w:hint="eastAsia"/>
          <w:sz w:val="24"/>
          <w:szCs w:val="24"/>
        </w:rPr>
        <w:t>（</w:t>
      </w:r>
      <w:r w:rsidRPr="00686BEB">
        <w:rPr>
          <w:rFonts w:hint="eastAsia"/>
          <w:sz w:val="24"/>
          <w:szCs w:val="24"/>
        </w:rPr>
        <w:t>IE6</w:t>
      </w:r>
      <w:r w:rsidRPr="00686BEB">
        <w:rPr>
          <w:rFonts w:hint="eastAsia"/>
          <w:sz w:val="24"/>
          <w:szCs w:val="24"/>
        </w:rPr>
        <w:t>、</w:t>
      </w:r>
      <w:r w:rsidRPr="00686BEB">
        <w:rPr>
          <w:rFonts w:hint="eastAsia"/>
          <w:sz w:val="24"/>
          <w:szCs w:val="24"/>
        </w:rPr>
        <w:t>IE7</w:t>
      </w:r>
      <w:r w:rsidRPr="00686BEB">
        <w:rPr>
          <w:rFonts w:hint="eastAsia"/>
          <w:sz w:val="24"/>
          <w:szCs w:val="24"/>
        </w:rPr>
        <w:t>、</w:t>
      </w:r>
      <w:r w:rsidRPr="00686BEB">
        <w:rPr>
          <w:rFonts w:hint="eastAsia"/>
          <w:sz w:val="24"/>
          <w:szCs w:val="24"/>
        </w:rPr>
        <w:t>IE8</w:t>
      </w:r>
      <w:r w:rsidRPr="00686BEB">
        <w:rPr>
          <w:rFonts w:hint="eastAsia"/>
          <w:sz w:val="24"/>
          <w:szCs w:val="24"/>
        </w:rPr>
        <w:t>、</w:t>
      </w:r>
      <w:r w:rsidRPr="00686BEB">
        <w:rPr>
          <w:rFonts w:hint="eastAsia"/>
          <w:sz w:val="24"/>
          <w:szCs w:val="24"/>
        </w:rPr>
        <w:t>IE9</w:t>
      </w:r>
      <w:r w:rsidRPr="00686BEB">
        <w:rPr>
          <w:rFonts w:hint="eastAsia"/>
          <w:sz w:val="24"/>
          <w:szCs w:val="24"/>
        </w:rPr>
        <w:t>、</w:t>
      </w:r>
      <w:r w:rsidRPr="00686BEB">
        <w:rPr>
          <w:rFonts w:hint="eastAsia"/>
          <w:sz w:val="24"/>
          <w:szCs w:val="24"/>
        </w:rPr>
        <w:t>IE10</w:t>
      </w:r>
      <w:r w:rsidRPr="00686BEB">
        <w:rPr>
          <w:sz w:val="24"/>
          <w:szCs w:val="24"/>
        </w:rPr>
        <w:t>360</w:t>
      </w:r>
      <w:r w:rsidRPr="00686BEB">
        <w:rPr>
          <w:sz w:val="24"/>
          <w:szCs w:val="24"/>
        </w:rPr>
        <w:t>、</w:t>
      </w:r>
      <w:r w:rsidRPr="00686BEB">
        <w:rPr>
          <w:sz w:val="24"/>
          <w:szCs w:val="24"/>
        </w:rPr>
        <w:t>FireFox</w:t>
      </w:r>
      <w:r w:rsidRPr="00686BEB">
        <w:rPr>
          <w:sz w:val="24"/>
          <w:szCs w:val="24"/>
        </w:rPr>
        <w:t>、</w:t>
      </w:r>
      <w:r w:rsidRPr="00686BEB">
        <w:rPr>
          <w:sz w:val="24"/>
          <w:szCs w:val="24"/>
        </w:rPr>
        <w:t>Chrome</w:t>
      </w:r>
      <w:r w:rsidRPr="00686BEB">
        <w:rPr>
          <w:sz w:val="24"/>
          <w:szCs w:val="24"/>
        </w:rPr>
        <w:t>、</w:t>
      </w:r>
      <w:r w:rsidRPr="00686BEB">
        <w:rPr>
          <w:sz w:val="24"/>
          <w:szCs w:val="24"/>
        </w:rPr>
        <w:t>Opera</w:t>
      </w:r>
      <w:r w:rsidRPr="00686BEB">
        <w:rPr>
          <w:rFonts w:hint="eastAsia"/>
          <w:sz w:val="24"/>
          <w:szCs w:val="24"/>
        </w:rPr>
        <w:t>等）</w:t>
      </w:r>
      <w:r w:rsidRPr="00686BEB">
        <w:rPr>
          <w:sz w:val="24"/>
          <w:szCs w:val="24"/>
        </w:rPr>
        <w:t>，就可通过网络登录在线考试系统，参加在线考试、在线调查、在线报名、在线练习等</w:t>
      </w:r>
      <w:r w:rsidRPr="00686BEB">
        <w:rPr>
          <w:rFonts w:hint="eastAsia"/>
          <w:sz w:val="24"/>
          <w:szCs w:val="24"/>
        </w:rPr>
        <w:t>。</w:t>
      </w:r>
    </w:p>
    <w:p w14:paraId="0B34FC90"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科迅在线考试系统</w:t>
      </w:r>
      <w:r w:rsidRPr="00686BEB">
        <w:rPr>
          <w:sz w:val="24"/>
          <w:szCs w:val="24"/>
        </w:rPr>
        <w:t>实现了按题型随机抽题组卷、在线考试、题库管理、系统管理的功能，能够对客观题在线评分。用户登录成功后，阅读考试须知，之后选择考试科目进入考试页面，完成相应科目考试，自动给出考试成绩。系统管理，实现了对题库、考生信息、考试成绩、考试科目的管理。题库管理，实现了对试题的添加、编辑、删除功能；考生信息管理可以添加、修改、删除、查询考生信息，成绩管理可以删除成绩信息，科目管理主要是修改考试科目信息。</w:t>
      </w:r>
    </w:p>
    <w:p w14:paraId="0AC9D2D1" w14:textId="77777777" w:rsidR="00EE4BB1" w:rsidRPr="00AC1141" w:rsidRDefault="00EE4BB1" w:rsidP="00AC1141">
      <w:pPr>
        <w:pStyle w:val="MMTopic3"/>
        <w:rPr>
          <w:sz w:val="28"/>
        </w:rPr>
      </w:pPr>
      <w:bookmarkStart w:id="118" w:name="_Toc499"/>
      <w:bookmarkStart w:id="119" w:name="_Toc29696"/>
      <w:bookmarkStart w:id="120" w:name="_Toc15941"/>
      <w:bookmarkStart w:id="121" w:name="_Toc523919716"/>
      <w:r w:rsidRPr="00AC1141">
        <w:rPr>
          <w:rFonts w:hint="eastAsia"/>
          <w:sz w:val="28"/>
        </w:rPr>
        <w:t>产品特色</w:t>
      </w:r>
      <w:bookmarkEnd w:id="118"/>
      <w:bookmarkEnd w:id="119"/>
      <w:bookmarkEnd w:id="120"/>
      <w:bookmarkEnd w:id="121"/>
    </w:p>
    <w:p w14:paraId="7BA95FBC" w14:textId="77777777" w:rsidR="00EE4BB1" w:rsidRPr="00686BEB" w:rsidRDefault="00EE4BB1" w:rsidP="00686BEB">
      <w:pPr>
        <w:spacing w:line="360" w:lineRule="auto"/>
        <w:ind w:firstLineChars="200" w:firstLine="480"/>
        <w:rPr>
          <w:sz w:val="24"/>
          <w:szCs w:val="24"/>
        </w:rPr>
      </w:pPr>
      <w:r w:rsidRPr="00686BEB">
        <w:rPr>
          <w:sz w:val="24"/>
          <w:szCs w:val="24"/>
        </w:rPr>
        <w:t>前后台统一管理，操作更加人性化</w:t>
      </w:r>
      <w:r w:rsidRPr="00686BEB">
        <w:rPr>
          <w:rFonts w:hint="eastAsia"/>
          <w:sz w:val="24"/>
          <w:szCs w:val="24"/>
        </w:rPr>
        <w:t>。科迅</w:t>
      </w:r>
      <w:r w:rsidRPr="00686BEB">
        <w:rPr>
          <w:sz w:val="24"/>
          <w:szCs w:val="24"/>
        </w:rPr>
        <w:t>在线考试系统按角色划分考生和管理员的界面，并且提供快捷的操作入口，即使对计算机操作不太熟练的人员也可轻松进行出题、组卷、考试等</w:t>
      </w:r>
      <w:hyperlink r:id="rId60" w:tgtFrame="http://baike.baidu.com/_blank" w:history="1">
        <w:r w:rsidRPr="00686BEB">
          <w:rPr>
            <w:sz w:val="24"/>
            <w:szCs w:val="24"/>
          </w:rPr>
          <w:t>活动</w:t>
        </w:r>
      </w:hyperlink>
      <w:r w:rsidRPr="00686BEB">
        <w:rPr>
          <w:sz w:val="24"/>
          <w:szCs w:val="24"/>
        </w:rPr>
        <w:t>。</w:t>
      </w:r>
    </w:p>
    <w:p w14:paraId="2BCA97E6" w14:textId="77777777" w:rsidR="00EE4BB1" w:rsidRPr="00686BEB" w:rsidRDefault="00EE4BB1" w:rsidP="00686BEB">
      <w:pPr>
        <w:spacing w:line="360" w:lineRule="auto"/>
        <w:ind w:firstLineChars="200" w:firstLine="480"/>
        <w:rPr>
          <w:sz w:val="24"/>
          <w:szCs w:val="24"/>
        </w:rPr>
      </w:pPr>
      <w:r w:rsidRPr="00686BEB">
        <w:rPr>
          <w:sz w:val="24"/>
          <w:szCs w:val="24"/>
        </w:rPr>
        <w:t>丰富的题型可满足各行业考试的需求</w:t>
      </w:r>
      <w:r w:rsidRPr="00686BEB">
        <w:rPr>
          <w:rFonts w:hint="eastAsia"/>
          <w:sz w:val="24"/>
          <w:szCs w:val="24"/>
        </w:rPr>
        <w:t>，</w:t>
      </w:r>
      <w:r w:rsidRPr="00686BEB">
        <w:rPr>
          <w:sz w:val="24"/>
          <w:szCs w:val="24"/>
        </w:rPr>
        <w:t>拥有至少</w:t>
      </w:r>
      <w:r w:rsidRPr="00686BEB">
        <w:rPr>
          <w:rFonts w:hint="eastAsia"/>
          <w:sz w:val="24"/>
          <w:szCs w:val="24"/>
        </w:rPr>
        <w:t>9</w:t>
      </w:r>
      <w:r w:rsidRPr="00686BEB">
        <w:rPr>
          <w:sz w:val="24"/>
          <w:szCs w:val="24"/>
        </w:rPr>
        <w:t>种题型。独有的随机试卷技术</w:t>
      </w:r>
      <w:r w:rsidRPr="00686BEB">
        <w:rPr>
          <w:rFonts w:hint="eastAsia"/>
          <w:sz w:val="24"/>
          <w:szCs w:val="24"/>
        </w:rPr>
        <w:t>。科迅</w:t>
      </w:r>
      <w:r w:rsidRPr="00686BEB">
        <w:rPr>
          <w:sz w:val="24"/>
          <w:szCs w:val="24"/>
        </w:rPr>
        <w:t>在线考试系统拥有随机试卷</w:t>
      </w:r>
      <w:r w:rsidRPr="00686BEB">
        <w:rPr>
          <w:rFonts w:hint="eastAsia"/>
          <w:sz w:val="24"/>
          <w:szCs w:val="24"/>
        </w:rPr>
        <w:t>出卷</w:t>
      </w:r>
      <w:r w:rsidRPr="00686BEB">
        <w:rPr>
          <w:sz w:val="24"/>
          <w:szCs w:val="24"/>
        </w:rPr>
        <w:t>技术，客户可根据考试情况灵活安排抽题策略（可按试题分类、难度、题型等方式），自行安排随机缓存试卷的</w:t>
      </w:r>
      <w:hyperlink r:id="rId61" w:tgtFrame="http://baike.baidu.com/_blank" w:history="1">
        <w:r w:rsidRPr="00686BEB">
          <w:rPr>
            <w:sz w:val="24"/>
            <w:szCs w:val="24"/>
          </w:rPr>
          <w:t>数量</w:t>
        </w:r>
      </w:hyperlink>
      <w:r w:rsidRPr="00686BEB">
        <w:rPr>
          <w:sz w:val="24"/>
          <w:szCs w:val="24"/>
        </w:rPr>
        <w:t>，对于客户可大大减轻对服务器的压力。</w:t>
      </w:r>
    </w:p>
    <w:p w14:paraId="16321BEA" w14:textId="77777777" w:rsidR="00EE4BB1" w:rsidRPr="00686BEB" w:rsidRDefault="00EE4BB1" w:rsidP="00686BEB">
      <w:pPr>
        <w:spacing w:line="360" w:lineRule="auto"/>
        <w:ind w:firstLineChars="200" w:firstLine="480"/>
        <w:rPr>
          <w:sz w:val="24"/>
          <w:szCs w:val="24"/>
        </w:rPr>
      </w:pPr>
      <w:r w:rsidRPr="00686BEB">
        <w:rPr>
          <w:sz w:val="24"/>
          <w:szCs w:val="24"/>
        </w:rPr>
        <w:t>完全实现闭卷考试</w:t>
      </w:r>
      <w:r w:rsidRPr="00686BEB">
        <w:rPr>
          <w:rFonts w:hint="eastAsia"/>
          <w:sz w:val="24"/>
          <w:szCs w:val="24"/>
        </w:rPr>
        <w:t>，试卷全屏显示。</w:t>
      </w:r>
      <w:r w:rsidRPr="00686BEB">
        <w:rPr>
          <w:sz w:val="24"/>
          <w:szCs w:val="24"/>
        </w:rPr>
        <w:t>对于</w:t>
      </w:r>
      <w:r w:rsidRPr="00686BEB">
        <w:rPr>
          <w:sz w:val="24"/>
          <w:szCs w:val="24"/>
        </w:rPr>
        <w:t>B/S</w:t>
      </w:r>
      <w:r w:rsidRPr="00686BEB">
        <w:rPr>
          <w:sz w:val="24"/>
          <w:szCs w:val="24"/>
        </w:rPr>
        <w:t>架构的考试系统完全实现闭卷考试是一个难点，独创的防作弊功能实现了锁屏、锁全键盘的效果，完全实现了闭卷考试。</w:t>
      </w:r>
    </w:p>
    <w:p w14:paraId="1B658CD1" w14:textId="77777777" w:rsidR="00EE4BB1" w:rsidRPr="00686BEB" w:rsidRDefault="00EE4BB1" w:rsidP="00686BEB">
      <w:pPr>
        <w:spacing w:line="360" w:lineRule="auto"/>
        <w:ind w:firstLineChars="200" w:firstLine="480"/>
        <w:rPr>
          <w:sz w:val="24"/>
          <w:szCs w:val="24"/>
        </w:rPr>
      </w:pPr>
      <w:r w:rsidRPr="00686BEB">
        <w:rPr>
          <w:sz w:val="24"/>
          <w:szCs w:val="24"/>
        </w:rPr>
        <w:t>灵活高效的章节练习，提高考试通过率</w:t>
      </w:r>
      <w:r w:rsidRPr="00686BEB">
        <w:rPr>
          <w:rFonts w:hint="eastAsia"/>
          <w:sz w:val="24"/>
          <w:szCs w:val="24"/>
        </w:rPr>
        <w:t>科迅</w:t>
      </w:r>
      <w:r w:rsidRPr="00686BEB">
        <w:rPr>
          <w:sz w:val="24"/>
          <w:szCs w:val="24"/>
        </w:rPr>
        <w:t>在线考试系统可灵活设定章节，并可针对不同的群体安排不同的章节，考生可随时进行练习，系统自动保存练习进度，方便考生查看。节约成本、方便</w:t>
      </w:r>
      <w:hyperlink r:id="rId62" w:tgtFrame="http://baike.baidu.com/_blank" w:history="1">
        <w:r w:rsidRPr="00686BEB">
          <w:rPr>
            <w:sz w:val="24"/>
            <w:szCs w:val="24"/>
          </w:rPr>
          <w:t>考生</w:t>
        </w:r>
      </w:hyperlink>
      <w:r w:rsidRPr="00686BEB">
        <w:rPr>
          <w:sz w:val="24"/>
          <w:szCs w:val="24"/>
        </w:rPr>
        <w:t>。</w:t>
      </w:r>
    </w:p>
    <w:p w14:paraId="21D7F93B" w14:textId="77777777" w:rsidR="00EE4BB1" w:rsidRDefault="00EE4BB1" w:rsidP="00EE4BB1">
      <w:pPr>
        <w:spacing w:line="400" w:lineRule="exact"/>
        <w:ind w:firstLine="420"/>
      </w:pPr>
    </w:p>
    <w:p w14:paraId="758114F6" w14:textId="77777777" w:rsidR="00EE4BB1" w:rsidRPr="00AC1141" w:rsidRDefault="00EE4BB1" w:rsidP="00AC1141">
      <w:pPr>
        <w:pStyle w:val="MMTopic3"/>
        <w:rPr>
          <w:sz w:val="28"/>
        </w:rPr>
      </w:pPr>
      <w:bookmarkStart w:id="122" w:name="_Toc22140"/>
      <w:bookmarkStart w:id="123" w:name="_Toc1303"/>
      <w:bookmarkStart w:id="124" w:name="_Toc13373"/>
      <w:bookmarkStart w:id="125" w:name="_Toc523919717"/>
      <w:r w:rsidRPr="00AC1141">
        <w:rPr>
          <w:rFonts w:hint="eastAsia"/>
          <w:sz w:val="28"/>
        </w:rPr>
        <w:t>系统优势</w:t>
      </w:r>
      <w:bookmarkEnd w:id="122"/>
      <w:bookmarkEnd w:id="123"/>
      <w:bookmarkEnd w:id="124"/>
      <w:bookmarkEnd w:id="125"/>
    </w:p>
    <w:p w14:paraId="740E1AF9"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科迅</w:t>
      </w:r>
      <w:r w:rsidRPr="00686BEB">
        <w:rPr>
          <w:sz w:val="24"/>
          <w:szCs w:val="24"/>
        </w:rPr>
        <w:t>在线考试系统与市场上存在的其他考试系统相比较，具有以下优点：</w:t>
      </w:r>
    </w:p>
    <w:p w14:paraId="5C2DBB2A"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1</w:t>
      </w:r>
      <w:r w:rsidRPr="00686BEB">
        <w:rPr>
          <w:rFonts w:hint="eastAsia"/>
          <w:sz w:val="24"/>
          <w:szCs w:val="24"/>
        </w:rPr>
        <w:t>、</w:t>
      </w:r>
      <w:r w:rsidRPr="00686BEB">
        <w:rPr>
          <w:sz w:val="24"/>
          <w:szCs w:val="24"/>
        </w:rPr>
        <w:t>拥有至少</w:t>
      </w:r>
      <w:r w:rsidRPr="00686BEB">
        <w:rPr>
          <w:rFonts w:hint="eastAsia"/>
          <w:sz w:val="24"/>
          <w:szCs w:val="24"/>
        </w:rPr>
        <w:t>9</w:t>
      </w:r>
      <w:r w:rsidRPr="00686BEB">
        <w:rPr>
          <w:sz w:val="24"/>
          <w:szCs w:val="24"/>
        </w:rPr>
        <w:t>种题型、</w:t>
      </w:r>
      <w:r w:rsidRPr="00686BEB">
        <w:rPr>
          <w:sz w:val="24"/>
          <w:szCs w:val="24"/>
        </w:rPr>
        <w:t>3</w:t>
      </w:r>
      <w:r w:rsidRPr="00686BEB">
        <w:rPr>
          <w:sz w:val="24"/>
          <w:szCs w:val="24"/>
        </w:rPr>
        <w:t>种组卷模式、</w:t>
      </w:r>
      <w:r w:rsidRPr="00686BEB">
        <w:rPr>
          <w:rFonts w:hint="eastAsia"/>
          <w:sz w:val="24"/>
          <w:szCs w:val="24"/>
        </w:rPr>
        <w:t>11</w:t>
      </w:r>
      <w:r w:rsidRPr="00686BEB">
        <w:rPr>
          <w:sz w:val="24"/>
          <w:szCs w:val="24"/>
        </w:rPr>
        <w:t>项考试发布参数、</w:t>
      </w:r>
      <w:r w:rsidRPr="00686BEB">
        <w:rPr>
          <w:rFonts w:hint="eastAsia"/>
          <w:sz w:val="24"/>
          <w:szCs w:val="24"/>
        </w:rPr>
        <w:t>3</w:t>
      </w:r>
      <w:r w:rsidRPr="00686BEB">
        <w:rPr>
          <w:sz w:val="24"/>
          <w:szCs w:val="24"/>
        </w:rPr>
        <w:t>种统计方式、支持</w:t>
      </w:r>
      <w:r w:rsidRPr="00686BEB">
        <w:rPr>
          <w:sz w:val="24"/>
          <w:szCs w:val="24"/>
        </w:rPr>
        <w:t>3</w:t>
      </w:r>
      <w:r w:rsidRPr="00686BEB">
        <w:rPr>
          <w:sz w:val="24"/>
          <w:szCs w:val="24"/>
        </w:rPr>
        <w:t>种流行的课件格式、支持在线问答、</w:t>
      </w:r>
      <w:r w:rsidRPr="00686BEB">
        <w:rPr>
          <w:rFonts w:hint="eastAsia"/>
          <w:sz w:val="24"/>
          <w:szCs w:val="24"/>
        </w:rPr>
        <w:t>11</w:t>
      </w:r>
      <w:r w:rsidRPr="00686BEB">
        <w:rPr>
          <w:sz w:val="24"/>
          <w:szCs w:val="24"/>
        </w:rPr>
        <w:t>个功能模块。兼容</w:t>
      </w:r>
      <w:r w:rsidRPr="00686BEB">
        <w:rPr>
          <w:sz w:val="24"/>
          <w:szCs w:val="24"/>
        </w:rPr>
        <w:t>IE6</w:t>
      </w:r>
      <w:r w:rsidRPr="00686BEB">
        <w:rPr>
          <w:sz w:val="24"/>
          <w:szCs w:val="24"/>
        </w:rPr>
        <w:t>、</w:t>
      </w:r>
      <w:r w:rsidRPr="00686BEB">
        <w:rPr>
          <w:sz w:val="24"/>
          <w:szCs w:val="24"/>
        </w:rPr>
        <w:t>IE7</w:t>
      </w:r>
      <w:r w:rsidRPr="00686BEB">
        <w:rPr>
          <w:sz w:val="24"/>
          <w:szCs w:val="24"/>
        </w:rPr>
        <w:t>、</w:t>
      </w:r>
      <w:r w:rsidRPr="00686BEB">
        <w:rPr>
          <w:sz w:val="24"/>
          <w:szCs w:val="24"/>
        </w:rPr>
        <w:t>IE8</w:t>
      </w:r>
      <w:r w:rsidRPr="00686BEB">
        <w:rPr>
          <w:sz w:val="24"/>
          <w:szCs w:val="24"/>
        </w:rPr>
        <w:t>、</w:t>
      </w:r>
      <w:r w:rsidRPr="00686BEB">
        <w:rPr>
          <w:sz w:val="24"/>
          <w:szCs w:val="24"/>
        </w:rPr>
        <w:t>IE9</w:t>
      </w:r>
      <w:r w:rsidRPr="00686BEB">
        <w:rPr>
          <w:sz w:val="24"/>
          <w:szCs w:val="24"/>
        </w:rPr>
        <w:t>、</w:t>
      </w:r>
      <w:r w:rsidRPr="00686BEB">
        <w:rPr>
          <w:sz w:val="24"/>
          <w:szCs w:val="24"/>
        </w:rPr>
        <w:t>360</w:t>
      </w:r>
      <w:r w:rsidRPr="00686BEB">
        <w:rPr>
          <w:sz w:val="24"/>
          <w:szCs w:val="24"/>
        </w:rPr>
        <w:t>、</w:t>
      </w:r>
      <w:r w:rsidRPr="00686BEB">
        <w:rPr>
          <w:sz w:val="24"/>
          <w:szCs w:val="24"/>
        </w:rPr>
        <w:t>FireFox</w:t>
      </w:r>
      <w:r w:rsidRPr="00686BEB">
        <w:rPr>
          <w:sz w:val="24"/>
          <w:szCs w:val="24"/>
        </w:rPr>
        <w:t>、</w:t>
      </w:r>
      <w:r w:rsidRPr="00686BEB">
        <w:rPr>
          <w:sz w:val="24"/>
          <w:szCs w:val="24"/>
        </w:rPr>
        <w:t>Chrome</w:t>
      </w:r>
      <w:r w:rsidRPr="00686BEB">
        <w:rPr>
          <w:sz w:val="24"/>
          <w:szCs w:val="24"/>
        </w:rPr>
        <w:t>、</w:t>
      </w:r>
      <w:r w:rsidRPr="00686BEB">
        <w:rPr>
          <w:sz w:val="24"/>
          <w:szCs w:val="24"/>
        </w:rPr>
        <w:t>Opera</w:t>
      </w:r>
      <w:r w:rsidRPr="00686BEB">
        <w:rPr>
          <w:sz w:val="24"/>
          <w:szCs w:val="24"/>
        </w:rPr>
        <w:t>等所有浏览器。</w:t>
      </w:r>
    </w:p>
    <w:p w14:paraId="61722C12"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2</w:t>
      </w:r>
      <w:r w:rsidRPr="00686BEB">
        <w:rPr>
          <w:rFonts w:hint="eastAsia"/>
          <w:sz w:val="24"/>
          <w:szCs w:val="24"/>
        </w:rPr>
        <w:t>、</w:t>
      </w:r>
      <w:r w:rsidRPr="00686BEB">
        <w:rPr>
          <w:sz w:val="24"/>
          <w:szCs w:val="24"/>
        </w:rPr>
        <w:t>可以同时支持任何规模的在线考试；小到个人练习，大到超级企业进行集体考评。不会因为参与考试的人数原因，产生延迟、无法处理等问题。</w:t>
      </w:r>
    </w:p>
    <w:p w14:paraId="7411AB5E"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3</w:t>
      </w:r>
      <w:r w:rsidRPr="00686BEB">
        <w:rPr>
          <w:rFonts w:hint="eastAsia"/>
          <w:sz w:val="24"/>
          <w:szCs w:val="24"/>
        </w:rPr>
        <w:t>、</w:t>
      </w:r>
      <w:r w:rsidRPr="00686BEB">
        <w:rPr>
          <w:sz w:val="24"/>
          <w:szCs w:val="24"/>
        </w:rPr>
        <w:t>系统对于数据的录入，提供了方便的录入模式，大大的降低了客户的使用门槛。存在着实施快、易操作的优点。节省了客户的运作成本，大大的提高了工作的效率</w:t>
      </w:r>
      <w:r w:rsidRPr="00686BEB">
        <w:rPr>
          <w:rFonts w:hint="eastAsia"/>
          <w:sz w:val="24"/>
          <w:szCs w:val="24"/>
        </w:rPr>
        <w:t>。</w:t>
      </w:r>
    </w:p>
    <w:p w14:paraId="64E82683"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4</w:t>
      </w:r>
      <w:r w:rsidRPr="00686BEB">
        <w:rPr>
          <w:rFonts w:hint="eastAsia"/>
          <w:sz w:val="24"/>
          <w:szCs w:val="24"/>
        </w:rPr>
        <w:t>、</w:t>
      </w:r>
      <w:r w:rsidRPr="00686BEB">
        <w:rPr>
          <w:sz w:val="24"/>
          <w:szCs w:val="24"/>
        </w:rPr>
        <w:t>系统采用的</w:t>
      </w:r>
      <w:r w:rsidRPr="00686BEB">
        <w:rPr>
          <w:sz w:val="24"/>
          <w:szCs w:val="24"/>
        </w:rPr>
        <w:t>B/S</w:t>
      </w:r>
      <w:r w:rsidRPr="00686BEB">
        <w:rPr>
          <w:sz w:val="24"/>
          <w:szCs w:val="24"/>
        </w:rPr>
        <w:t>架构模式，使系统仅仅只需要在服务器进行安装部署，可以发布到互联网，只要在用于网络的环境下、不论在何地，都可以进行组织考试、参与考试、管理考试、查看结果等操作。</w:t>
      </w:r>
    </w:p>
    <w:p w14:paraId="391A690D"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5</w:t>
      </w:r>
      <w:r w:rsidRPr="00686BEB">
        <w:rPr>
          <w:rFonts w:hint="eastAsia"/>
          <w:sz w:val="24"/>
          <w:szCs w:val="24"/>
        </w:rPr>
        <w:t>、</w:t>
      </w:r>
      <w:r w:rsidRPr="00686BEB">
        <w:rPr>
          <w:sz w:val="24"/>
          <w:szCs w:val="24"/>
        </w:rPr>
        <w:t>系统采用现今世界最高端的数据加密方法，基本杜绝一切存在的安全隐患，保护了客户的资料。</w:t>
      </w:r>
    </w:p>
    <w:p w14:paraId="453CDC0F"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6</w:t>
      </w:r>
      <w:r w:rsidRPr="00686BEB">
        <w:rPr>
          <w:rFonts w:hint="eastAsia"/>
          <w:sz w:val="24"/>
          <w:szCs w:val="24"/>
        </w:rPr>
        <w:t>、</w:t>
      </w:r>
      <w:r w:rsidRPr="00686BEB">
        <w:rPr>
          <w:sz w:val="24"/>
          <w:szCs w:val="24"/>
        </w:rPr>
        <w:t>系统分层开发模式，具有非常高的可维护性、可扩展性。</w:t>
      </w:r>
    </w:p>
    <w:p w14:paraId="4AD2F81A" w14:textId="77777777" w:rsidR="00EE4BB1" w:rsidRPr="00AC1141" w:rsidRDefault="00EE4BB1" w:rsidP="00AC1141">
      <w:pPr>
        <w:pStyle w:val="MMTopic3"/>
        <w:rPr>
          <w:sz w:val="28"/>
        </w:rPr>
      </w:pPr>
      <w:bookmarkStart w:id="126" w:name="_Toc31458"/>
      <w:bookmarkStart w:id="127" w:name="_Toc20125"/>
      <w:bookmarkStart w:id="128" w:name="_Toc29780"/>
      <w:bookmarkStart w:id="129" w:name="_Toc523919718"/>
      <w:r w:rsidRPr="00AC1141">
        <w:rPr>
          <w:rFonts w:hint="eastAsia"/>
          <w:sz w:val="28"/>
        </w:rPr>
        <w:t>管理端功能介绍</w:t>
      </w:r>
      <w:bookmarkEnd w:id="126"/>
      <w:bookmarkEnd w:id="127"/>
      <w:bookmarkEnd w:id="128"/>
      <w:bookmarkEnd w:id="129"/>
    </w:p>
    <w:p w14:paraId="1A84D052" w14:textId="77777777" w:rsidR="00EE4BB1" w:rsidRPr="001C02C8" w:rsidRDefault="00EE4BB1" w:rsidP="001C02C8">
      <w:pPr>
        <w:pStyle w:val="MMTopic3"/>
        <w:numPr>
          <w:ilvl w:val="3"/>
          <w:numId w:val="1"/>
        </w:numPr>
        <w:outlineLvl w:val="3"/>
        <w:rPr>
          <w:sz w:val="28"/>
        </w:rPr>
      </w:pPr>
      <w:bookmarkStart w:id="130" w:name="_Toc156"/>
      <w:bookmarkStart w:id="131" w:name="_Toc23893"/>
      <w:bookmarkStart w:id="132" w:name="_Toc603"/>
      <w:bookmarkStart w:id="133" w:name="_Toc523919719"/>
      <w:r w:rsidRPr="001C02C8">
        <w:rPr>
          <w:rFonts w:hint="eastAsia"/>
          <w:sz w:val="28"/>
        </w:rPr>
        <w:t>题库模块</w:t>
      </w:r>
      <w:bookmarkEnd w:id="130"/>
      <w:bookmarkEnd w:id="131"/>
      <w:bookmarkEnd w:id="132"/>
      <w:bookmarkEnd w:id="133"/>
    </w:p>
    <w:p w14:paraId="74388937"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对知识点进行管理、对题型管理设置、对题库信息进行管理、考试类别管理、对试卷管理规则进行设置。</w:t>
      </w:r>
    </w:p>
    <w:p w14:paraId="37F5025C"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试题添加</w:t>
      </w:r>
    </w:p>
    <w:p w14:paraId="4D68552B"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可添加不同类型的考试题目，包括试题来源、难易程度等；考题内容及标准答案等；</w:t>
      </w:r>
    </w:p>
    <w:p w14:paraId="369832FB"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试题管理</w:t>
      </w:r>
    </w:p>
    <w:p w14:paraId="07E8914B" w14:textId="77777777" w:rsidR="00EE4BB1" w:rsidRPr="00686BEB" w:rsidRDefault="00EE4BB1" w:rsidP="00686BEB">
      <w:pPr>
        <w:spacing w:line="360" w:lineRule="auto"/>
        <w:ind w:firstLineChars="200" w:firstLine="480"/>
        <w:rPr>
          <w:sz w:val="24"/>
          <w:szCs w:val="24"/>
        </w:rPr>
      </w:pPr>
      <w:r w:rsidRPr="00686BEB">
        <w:rPr>
          <w:rFonts w:hint="eastAsia"/>
          <w:sz w:val="24"/>
          <w:szCs w:val="24"/>
        </w:rPr>
        <w:lastRenderedPageBreak/>
        <w:t>所有添加的试题都保存在此处；通过查询条件搜索可找到不同类型的试题；以列表形式展现；对列表中的试题可执行增删改查、导出等功能；</w:t>
      </w:r>
    </w:p>
    <w:p w14:paraId="001A9004"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导入试题</w:t>
      </w:r>
    </w:p>
    <w:p w14:paraId="16138B8C"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从试题列表搜索需要的试题导入导入到模板中，形成考试试卷；</w:t>
      </w:r>
    </w:p>
    <w:p w14:paraId="06DD4624"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题库参数设置</w:t>
      </w:r>
    </w:p>
    <w:p w14:paraId="71D89179"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全局设置：设置试卷的难易程度、答题时间、分值等；</w:t>
      </w:r>
    </w:p>
    <w:p w14:paraId="1C51BC69"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试题设置：单选、多选、判断的默认个数和默认正确答案</w:t>
      </w:r>
    </w:p>
    <w:p w14:paraId="06B5D1F4" w14:textId="77777777" w:rsidR="00EE4BB1" w:rsidRDefault="00EE4BB1" w:rsidP="001C02C8">
      <w:pPr>
        <w:pStyle w:val="MMTopic3"/>
        <w:numPr>
          <w:ilvl w:val="3"/>
          <w:numId w:val="1"/>
        </w:numPr>
        <w:outlineLvl w:val="3"/>
      </w:pPr>
      <w:bookmarkStart w:id="134" w:name="_Toc19419"/>
      <w:bookmarkStart w:id="135" w:name="_Toc2623"/>
      <w:bookmarkStart w:id="136" w:name="_Toc18897"/>
      <w:bookmarkStart w:id="137" w:name="_Toc523919720"/>
      <w:r>
        <w:rPr>
          <w:rFonts w:hint="eastAsia"/>
        </w:rPr>
        <w:t>试卷模块</w:t>
      </w:r>
      <w:bookmarkEnd w:id="134"/>
      <w:bookmarkEnd w:id="135"/>
      <w:bookmarkEnd w:id="136"/>
      <w:bookmarkEnd w:id="137"/>
    </w:p>
    <w:p w14:paraId="08442DE6"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对试卷信息进行管理，试卷包括随机试卷、手工试卷、固定（随机）试卷，</w:t>
      </w:r>
      <w:hyperlink r:id="rId63" w:tgtFrame="http://baike.baidu.com/_blank" w:history="1">
        <w:r w:rsidRPr="00686BEB">
          <w:rPr>
            <w:sz w:val="24"/>
            <w:szCs w:val="24"/>
          </w:rPr>
          <w:t>管理员</w:t>
        </w:r>
      </w:hyperlink>
      <w:r w:rsidRPr="00686BEB">
        <w:rPr>
          <w:sz w:val="24"/>
          <w:szCs w:val="24"/>
        </w:rPr>
        <w:t>可以对试卷、题型进行设置，以及对抽题规则进行设置。学员进行考试时，系统将根据试卷设置、试卷规则，形成一份完整的试卷。</w:t>
      </w:r>
    </w:p>
    <w:p w14:paraId="3AA18322"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试卷添加</w:t>
      </w:r>
    </w:p>
    <w:p w14:paraId="61307A21"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手工、自动、随机三种出卷方式；</w:t>
      </w:r>
    </w:p>
    <w:p w14:paraId="1BCA2878"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试卷类型、说明、分值、状态等试卷信息；</w:t>
      </w:r>
    </w:p>
    <w:p w14:paraId="357F4D53"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试卷管理</w:t>
      </w:r>
    </w:p>
    <w:p w14:paraId="6FC638CC"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对试卷信息进行添加、删除、批量删除、修改、预览、导出、导入、下载等操作，对数据的操作，用户可根据实际情况选择手工添加、批量导入。</w:t>
      </w:r>
    </w:p>
    <w:p w14:paraId="227DED89" w14:textId="77777777" w:rsidR="00EE4BB1" w:rsidRDefault="00EE4BB1" w:rsidP="001C02C8">
      <w:pPr>
        <w:pStyle w:val="MMTopic3"/>
        <w:numPr>
          <w:ilvl w:val="3"/>
          <w:numId w:val="1"/>
        </w:numPr>
        <w:outlineLvl w:val="3"/>
      </w:pPr>
      <w:bookmarkStart w:id="138" w:name="_Toc30022"/>
      <w:bookmarkStart w:id="139" w:name="_Toc26492"/>
      <w:bookmarkStart w:id="140" w:name="_Toc18816"/>
      <w:bookmarkStart w:id="141" w:name="_Toc523919721"/>
      <w:r>
        <w:rPr>
          <w:rFonts w:hint="eastAsia"/>
        </w:rPr>
        <w:t>考试模块</w:t>
      </w:r>
      <w:bookmarkEnd w:id="138"/>
      <w:bookmarkEnd w:id="139"/>
      <w:bookmarkEnd w:id="140"/>
      <w:bookmarkEnd w:id="141"/>
    </w:p>
    <w:p w14:paraId="540E6B53" w14:textId="77777777" w:rsidR="00EE4BB1" w:rsidRPr="00686BEB" w:rsidRDefault="00EE4BB1" w:rsidP="00686BEB">
      <w:pPr>
        <w:spacing w:line="360" w:lineRule="auto"/>
        <w:ind w:firstLineChars="200" w:firstLine="480"/>
        <w:rPr>
          <w:sz w:val="24"/>
          <w:szCs w:val="24"/>
        </w:rPr>
      </w:pPr>
      <w:r w:rsidRPr="00686BEB">
        <w:rPr>
          <w:sz w:val="24"/>
          <w:szCs w:val="24"/>
        </w:rPr>
        <w:t>对考试、练习进行安排、对考试、练习进行授权、课程表管理、进行人工评卷、对成绩进行管理、对准考证</w:t>
      </w:r>
      <w:r w:rsidRPr="00686BEB">
        <w:rPr>
          <w:rFonts w:hint="eastAsia"/>
          <w:sz w:val="24"/>
          <w:szCs w:val="24"/>
        </w:rPr>
        <w:t>、考试、考生监控</w:t>
      </w:r>
      <w:r w:rsidRPr="00686BEB">
        <w:rPr>
          <w:sz w:val="24"/>
          <w:szCs w:val="24"/>
        </w:rPr>
        <w:t>进行管理。以下功能，均需有相关权限的用户，才可以进行操作。</w:t>
      </w:r>
    </w:p>
    <w:p w14:paraId="48381EBA"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考试添加</w:t>
      </w:r>
    </w:p>
    <w:p w14:paraId="2BFF9BAA"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授权用户在进入考场后，将根据考试安排的参数设置等信息，进行考试。</w:t>
      </w:r>
      <w:hyperlink r:id="rId64" w:tgtFrame="http://baike.baidu.com/_blank" w:history="1">
        <w:r w:rsidRPr="00686BEB">
          <w:rPr>
            <w:sz w:val="24"/>
            <w:szCs w:val="24"/>
          </w:rPr>
          <w:t>管理员</w:t>
        </w:r>
      </w:hyperlink>
      <w:r w:rsidRPr="00686BEB">
        <w:rPr>
          <w:sz w:val="24"/>
          <w:szCs w:val="24"/>
        </w:rPr>
        <w:t>安排考试、设置考试参数、对考试进行授权。系统可以对需要考试的人员进行授权，对该考试的评卷人员进行授权。试结束后，将根据考试安排设置的成绩发布时间，进行成绩发布。</w:t>
      </w:r>
    </w:p>
    <w:p w14:paraId="08039749" w14:textId="77777777" w:rsidR="00EE4BB1" w:rsidRPr="00686BEB" w:rsidRDefault="00EE4BB1" w:rsidP="00686BEB">
      <w:pPr>
        <w:spacing w:line="360" w:lineRule="auto"/>
        <w:ind w:firstLineChars="200" w:firstLine="480"/>
        <w:rPr>
          <w:sz w:val="24"/>
          <w:szCs w:val="24"/>
        </w:rPr>
      </w:pPr>
      <w:r w:rsidRPr="00686BEB">
        <w:rPr>
          <w:rFonts w:hint="eastAsia"/>
          <w:sz w:val="24"/>
          <w:szCs w:val="24"/>
        </w:rPr>
        <w:lastRenderedPageBreak/>
        <w:t>考试管理</w:t>
      </w:r>
    </w:p>
    <w:p w14:paraId="0CCF8CC9"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对考试的相关信息以列表形式展现；名称、分类、日期、编号等；其中包括增删改差等各种操作。</w:t>
      </w:r>
    </w:p>
    <w:p w14:paraId="1158B684"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w:t>
      </w:r>
      <w:r w:rsidRPr="00686BEB">
        <w:rPr>
          <w:rFonts w:hint="eastAsia"/>
          <w:sz w:val="24"/>
          <w:szCs w:val="24"/>
        </w:rPr>
        <w:t>3</w:t>
      </w:r>
      <w:r w:rsidRPr="00686BEB">
        <w:rPr>
          <w:rFonts w:hint="eastAsia"/>
          <w:sz w:val="24"/>
          <w:szCs w:val="24"/>
        </w:rPr>
        <w:t>）人工评卷</w:t>
      </w:r>
    </w:p>
    <w:p w14:paraId="135EA1F9"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对于填空、问答、论述等题型，可以进行人工评卷、备注。</w:t>
      </w:r>
    </w:p>
    <w:p w14:paraId="307893E4"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成绩管理</w:t>
      </w:r>
    </w:p>
    <w:p w14:paraId="1CCE61C7"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对用户成绩进行查看、导出、管理。</w:t>
      </w:r>
    </w:p>
    <w:p w14:paraId="3489E1DD"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考试监控</w:t>
      </w:r>
    </w:p>
    <w:p w14:paraId="28AABB92"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对所有的在线考试场次信息进行管理；</w:t>
      </w:r>
    </w:p>
    <w:p w14:paraId="38EA932D"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考生监控</w:t>
      </w:r>
    </w:p>
    <w:p w14:paraId="1A1CF599" w14:textId="77777777" w:rsidR="00EE4BB1" w:rsidRPr="00686BEB" w:rsidRDefault="00EE4BB1" w:rsidP="00686BEB">
      <w:pPr>
        <w:spacing w:line="360" w:lineRule="auto"/>
        <w:ind w:firstLineChars="200" w:firstLine="480"/>
        <w:rPr>
          <w:sz w:val="24"/>
          <w:szCs w:val="24"/>
        </w:rPr>
      </w:pPr>
      <w:r w:rsidRPr="00686BEB">
        <w:rPr>
          <w:rFonts w:hint="eastAsia"/>
          <w:sz w:val="24"/>
          <w:szCs w:val="24"/>
        </w:rPr>
        <w:t>对所有的在线考试的考生考试信息进行管理；</w:t>
      </w:r>
    </w:p>
    <w:p w14:paraId="6406B6A9" w14:textId="77777777" w:rsidR="00EE4BB1" w:rsidRDefault="00EE4BB1" w:rsidP="001C02C8">
      <w:pPr>
        <w:pStyle w:val="MMTopic3"/>
        <w:numPr>
          <w:ilvl w:val="3"/>
          <w:numId w:val="1"/>
        </w:numPr>
        <w:outlineLvl w:val="3"/>
      </w:pPr>
      <w:bookmarkStart w:id="142" w:name="_Toc13885"/>
      <w:bookmarkStart w:id="143" w:name="_Toc5703"/>
      <w:bookmarkStart w:id="144" w:name="_Toc2101"/>
      <w:bookmarkStart w:id="145" w:name="_Toc523919722"/>
      <w:r>
        <w:rPr>
          <w:rFonts w:hint="eastAsia"/>
        </w:rPr>
        <w:t>练习</w:t>
      </w:r>
      <w:r>
        <w:rPr>
          <w:rFonts w:hint="eastAsia"/>
        </w:rPr>
        <w:t>/</w:t>
      </w:r>
      <w:r>
        <w:rPr>
          <w:rFonts w:hint="eastAsia"/>
        </w:rPr>
        <w:t>作业模块</w:t>
      </w:r>
      <w:bookmarkEnd w:id="142"/>
      <w:bookmarkEnd w:id="143"/>
      <w:bookmarkEnd w:id="144"/>
      <w:bookmarkEnd w:id="145"/>
    </w:p>
    <w:p w14:paraId="709A678E" w14:textId="77777777" w:rsidR="00EE4BB1" w:rsidRPr="00686BEB" w:rsidRDefault="0075208D" w:rsidP="00EE4BB1">
      <w:pPr>
        <w:spacing w:line="400" w:lineRule="exact"/>
        <w:ind w:firstLine="420"/>
        <w:rPr>
          <w:sz w:val="24"/>
          <w:szCs w:val="24"/>
        </w:rPr>
      </w:pPr>
      <w:hyperlink r:id="rId65" w:tgtFrame="http://baike.baidu.com/_blank" w:history="1">
        <w:r w:rsidR="00EE4BB1" w:rsidRPr="00686BEB">
          <w:rPr>
            <w:rStyle w:val="a6"/>
            <w:rFonts w:ascii="Arial" w:hAnsi="Arial" w:cs="Arial"/>
            <w:sz w:val="24"/>
            <w:szCs w:val="24"/>
            <w:shd w:val="clear" w:color="auto" w:fill="FFFFFF"/>
          </w:rPr>
          <w:t>管理员</w:t>
        </w:r>
      </w:hyperlink>
      <w:r w:rsidR="00EE4BB1" w:rsidRPr="00686BEB">
        <w:rPr>
          <w:sz w:val="24"/>
          <w:szCs w:val="24"/>
        </w:rPr>
        <w:t>安排练习、设置练习参数、对练习进行练习用户授权。系统可以对参与练习的部门、岗位、人员进行授权。授权用户进入考场后，将根据练习安排的参数设置等信息，进行练习。</w:t>
      </w:r>
    </w:p>
    <w:p w14:paraId="6E839D95" w14:textId="77777777" w:rsidR="00EE4BB1" w:rsidRPr="00686BEB" w:rsidRDefault="00EE4BB1" w:rsidP="00035CE4">
      <w:pPr>
        <w:numPr>
          <w:ilvl w:val="0"/>
          <w:numId w:val="7"/>
        </w:numPr>
        <w:spacing w:line="400" w:lineRule="exact"/>
        <w:rPr>
          <w:sz w:val="24"/>
          <w:szCs w:val="24"/>
        </w:rPr>
      </w:pPr>
      <w:r w:rsidRPr="00686BEB">
        <w:rPr>
          <w:rFonts w:hint="eastAsia"/>
          <w:sz w:val="24"/>
          <w:szCs w:val="24"/>
        </w:rPr>
        <w:t>练习添加</w:t>
      </w:r>
    </w:p>
    <w:p w14:paraId="4A4145A7" w14:textId="77777777" w:rsidR="00EE4BB1" w:rsidRPr="00686BEB" w:rsidRDefault="00EE4BB1" w:rsidP="00EE4BB1">
      <w:pPr>
        <w:spacing w:line="400" w:lineRule="exact"/>
        <w:ind w:firstLine="420"/>
        <w:jc w:val="left"/>
        <w:rPr>
          <w:sz w:val="24"/>
          <w:szCs w:val="24"/>
        </w:rPr>
      </w:pPr>
      <w:r w:rsidRPr="00686BEB">
        <w:rPr>
          <w:rFonts w:hint="eastAsia"/>
          <w:sz w:val="24"/>
          <w:szCs w:val="24"/>
        </w:rPr>
        <w:t>类型设置：对所添加的练习</w:t>
      </w:r>
      <w:r w:rsidRPr="00686BEB">
        <w:rPr>
          <w:rFonts w:hint="eastAsia"/>
          <w:sz w:val="24"/>
          <w:szCs w:val="24"/>
        </w:rPr>
        <w:t>/</w:t>
      </w:r>
      <w:r w:rsidRPr="00686BEB">
        <w:rPr>
          <w:rFonts w:hint="eastAsia"/>
          <w:sz w:val="24"/>
          <w:szCs w:val="24"/>
        </w:rPr>
        <w:t>作业信息编辑，包括名称、时间、须知等；</w:t>
      </w:r>
    </w:p>
    <w:p w14:paraId="451A007E" w14:textId="77777777" w:rsidR="00EE4BB1" w:rsidRPr="00686BEB" w:rsidRDefault="00EE4BB1" w:rsidP="00EE4BB1">
      <w:pPr>
        <w:spacing w:line="400" w:lineRule="exact"/>
        <w:ind w:firstLine="420"/>
        <w:jc w:val="left"/>
        <w:rPr>
          <w:sz w:val="24"/>
          <w:szCs w:val="24"/>
        </w:rPr>
      </w:pPr>
      <w:r w:rsidRPr="00686BEB">
        <w:rPr>
          <w:rFonts w:hint="eastAsia"/>
          <w:sz w:val="24"/>
          <w:szCs w:val="24"/>
        </w:rPr>
        <w:t>练习</w:t>
      </w:r>
      <w:r w:rsidRPr="00686BEB">
        <w:rPr>
          <w:rFonts w:hint="eastAsia"/>
          <w:sz w:val="24"/>
          <w:szCs w:val="24"/>
        </w:rPr>
        <w:t>/</w:t>
      </w:r>
      <w:r w:rsidRPr="00686BEB">
        <w:rPr>
          <w:rFonts w:hint="eastAsia"/>
          <w:sz w:val="24"/>
          <w:szCs w:val="24"/>
        </w:rPr>
        <w:t>作业控制：练习</w:t>
      </w:r>
      <w:r w:rsidRPr="00686BEB">
        <w:rPr>
          <w:rFonts w:hint="eastAsia"/>
          <w:sz w:val="24"/>
          <w:szCs w:val="24"/>
        </w:rPr>
        <w:t>/</w:t>
      </w:r>
      <w:r w:rsidRPr="00686BEB">
        <w:rPr>
          <w:rFonts w:hint="eastAsia"/>
          <w:sz w:val="24"/>
          <w:szCs w:val="24"/>
        </w:rPr>
        <w:t>作业时常的控制；</w:t>
      </w:r>
    </w:p>
    <w:p w14:paraId="1191C009" w14:textId="77777777" w:rsidR="00EE4BB1" w:rsidRPr="00686BEB" w:rsidRDefault="00EE4BB1" w:rsidP="00EE4BB1">
      <w:pPr>
        <w:spacing w:line="400" w:lineRule="exact"/>
        <w:ind w:firstLine="420"/>
        <w:jc w:val="left"/>
        <w:rPr>
          <w:sz w:val="24"/>
          <w:szCs w:val="24"/>
        </w:rPr>
      </w:pPr>
      <w:r w:rsidRPr="00686BEB">
        <w:rPr>
          <w:rFonts w:hint="eastAsia"/>
          <w:sz w:val="24"/>
          <w:szCs w:val="24"/>
        </w:rPr>
        <w:t>得分计算：填空、单选、完形填空的得分方式；</w:t>
      </w:r>
    </w:p>
    <w:p w14:paraId="1F80E014" w14:textId="77777777" w:rsidR="00EE4BB1" w:rsidRPr="00686BEB" w:rsidRDefault="00EE4BB1" w:rsidP="00EE4BB1">
      <w:pPr>
        <w:spacing w:line="400" w:lineRule="exact"/>
        <w:ind w:firstLine="420"/>
        <w:rPr>
          <w:sz w:val="24"/>
          <w:szCs w:val="24"/>
        </w:rPr>
      </w:pPr>
      <w:r w:rsidRPr="00686BEB">
        <w:rPr>
          <w:rFonts w:hint="eastAsia"/>
          <w:sz w:val="24"/>
          <w:szCs w:val="24"/>
        </w:rPr>
        <w:t>试卷的添加、练习</w:t>
      </w:r>
      <w:r w:rsidRPr="00686BEB">
        <w:rPr>
          <w:rFonts w:hint="eastAsia"/>
          <w:sz w:val="24"/>
          <w:szCs w:val="24"/>
        </w:rPr>
        <w:t>/</w:t>
      </w:r>
      <w:r w:rsidRPr="00686BEB">
        <w:rPr>
          <w:rFonts w:hint="eastAsia"/>
          <w:sz w:val="24"/>
          <w:szCs w:val="24"/>
        </w:rPr>
        <w:t>作业人群的选定；</w:t>
      </w:r>
    </w:p>
    <w:p w14:paraId="2E212BB2" w14:textId="77777777" w:rsidR="00EE4BB1" w:rsidRPr="00686BEB" w:rsidRDefault="00EE4BB1" w:rsidP="00EE4BB1">
      <w:pPr>
        <w:spacing w:line="400" w:lineRule="exact"/>
        <w:rPr>
          <w:sz w:val="24"/>
          <w:szCs w:val="24"/>
        </w:rPr>
      </w:pPr>
      <w:r w:rsidRPr="00686BEB">
        <w:rPr>
          <w:rFonts w:hint="eastAsia"/>
          <w:sz w:val="24"/>
          <w:szCs w:val="24"/>
        </w:rPr>
        <w:t>（</w:t>
      </w:r>
      <w:r w:rsidRPr="00686BEB">
        <w:rPr>
          <w:rFonts w:hint="eastAsia"/>
          <w:sz w:val="24"/>
          <w:szCs w:val="24"/>
        </w:rPr>
        <w:t>2</w:t>
      </w:r>
      <w:r w:rsidRPr="00686BEB">
        <w:rPr>
          <w:rFonts w:hint="eastAsia"/>
          <w:sz w:val="24"/>
          <w:szCs w:val="24"/>
        </w:rPr>
        <w:t>）练习管理</w:t>
      </w:r>
    </w:p>
    <w:p w14:paraId="499609A1" w14:textId="77777777" w:rsidR="00EE4BB1" w:rsidRPr="00686BEB" w:rsidRDefault="00EE4BB1" w:rsidP="00EE4BB1">
      <w:pPr>
        <w:spacing w:line="400" w:lineRule="exact"/>
        <w:ind w:firstLine="420"/>
        <w:rPr>
          <w:sz w:val="24"/>
          <w:szCs w:val="24"/>
        </w:rPr>
      </w:pPr>
      <w:r w:rsidRPr="00686BEB">
        <w:rPr>
          <w:rFonts w:hint="eastAsia"/>
          <w:sz w:val="24"/>
          <w:szCs w:val="24"/>
        </w:rPr>
        <w:t>练习</w:t>
      </w:r>
      <w:r w:rsidRPr="00686BEB">
        <w:rPr>
          <w:rFonts w:hint="eastAsia"/>
          <w:sz w:val="24"/>
          <w:szCs w:val="24"/>
        </w:rPr>
        <w:t>/</w:t>
      </w:r>
      <w:r w:rsidRPr="00686BEB">
        <w:rPr>
          <w:rFonts w:hint="eastAsia"/>
          <w:sz w:val="24"/>
          <w:szCs w:val="24"/>
        </w:rPr>
        <w:t>作业信息的查询、练习</w:t>
      </w:r>
      <w:r w:rsidRPr="00686BEB">
        <w:rPr>
          <w:rFonts w:hint="eastAsia"/>
          <w:sz w:val="24"/>
          <w:szCs w:val="24"/>
        </w:rPr>
        <w:t>/</w:t>
      </w:r>
      <w:r w:rsidRPr="00686BEB">
        <w:rPr>
          <w:rFonts w:hint="eastAsia"/>
          <w:sz w:val="24"/>
          <w:szCs w:val="24"/>
        </w:rPr>
        <w:t>作业信息的管理</w:t>
      </w:r>
    </w:p>
    <w:p w14:paraId="1BFC47A6" w14:textId="77777777" w:rsidR="00EE4BB1" w:rsidRDefault="00EE4BB1" w:rsidP="001C02C8">
      <w:pPr>
        <w:pStyle w:val="MMTopic3"/>
        <w:numPr>
          <w:ilvl w:val="3"/>
          <w:numId w:val="1"/>
        </w:numPr>
        <w:outlineLvl w:val="3"/>
        <w:rPr>
          <w:szCs w:val="22"/>
        </w:rPr>
      </w:pPr>
      <w:bookmarkStart w:id="146" w:name="_Toc7950"/>
      <w:bookmarkStart w:id="147" w:name="_Toc4863"/>
      <w:bookmarkStart w:id="148" w:name="_Toc523919723"/>
      <w:r>
        <w:rPr>
          <w:rFonts w:hint="eastAsia"/>
          <w:szCs w:val="22"/>
        </w:rPr>
        <w:t>在线学习</w:t>
      </w:r>
      <w:bookmarkEnd w:id="146"/>
      <w:bookmarkEnd w:id="147"/>
      <w:bookmarkEnd w:id="148"/>
    </w:p>
    <w:p w14:paraId="38555CD5" w14:textId="77777777" w:rsidR="00EE4BB1" w:rsidRPr="00686BEB" w:rsidRDefault="00EE4BB1" w:rsidP="00686BEB">
      <w:pPr>
        <w:spacing w:line="360" w:lineRule="auto"/>
        <w:ind w:firstLine="420"/>
        <w:rPr>
          <w:sz w:val="24"/>
        </w:rPr>
      </w:pPr>
      <w:r w:rsidRPr="00686BEB">
        <w:rPr>
          <w:rFonts w:hint="eastAsia"/>
          <w:sz w:val="24"/>
        </w:rPr>
        <w:t>管理员用户进行在线课程的类型和具体课程的添加，学生可以进行选择在线学习进行课程的预习和复习</w:t>
      </w:r>
    </w:p>
    <w:p w14:paraId="3DD733B1" w14:textId="77777777" w:rsidR="00EE4BB1" w:rsidRPr="00686BEB" w:rsidRDefault="00EE4BB1" w:rsidP="00035CE4">
      <w:pPr>
        <w:numPr>
          <w:ilvl w:val="0"/>
          <w:numId w:val="8"/>
        </w:numPr>
        <w:spacing w:line="360" w:lineRule="auto"/>
        <w:ind w:firstLine="420"/>
        <w:rPr>
          <w:sz w:val="24"/>
        </w:rPr>
      </w:pPr>
      <w:r w:rsidRPr="00686BEB">
        <w:rPr>
          <w:rFonts w:hint="eastAsia"/>
          <w:sz w:val="24"/>
        </w:rPr>
        <w:t>课程类型</w:t>
      </w:r>
    </w:p>
    <w:p w14:paraId="03E6DEC0" w14:textId="77777777" w:rsidR="00EE4BB1" w:rsidRPr="00686BEB" w:rsidRDefault="00EE4BB1" w:rsidP="00686BEB">
      <w:pPr>
        <w:spacing w:line="360" w:lineRule="auto"/>
        <w:ind w:left="420" w:firstLine="420"/>
        <w:rPr>
          <w:sz w:val="24"/>
        </w:rPr>
      </w:pPr>
      <w:r w:rsidRPr="00686BEB">
        <w:rPr>
          <w:rFonts w:hint="eastAsia"/>
          <w:sz w:val="24"/>
        </w:rPr>
        <w:t>添加在线课程的类型，学生可以通过课程类型更快的找到自己想要学习</w:t>
      </w:r>
      <w:r w:rsidRPr="00686BEB">
        <w:rPr>
          <w:rFonts w:hint="eastAsia"/>
          <w:sz w:val="24"/>
        </w:rPr>
        <w:lastRenderedPageBreak/>
        <w:t>的东西</w:t>
      </w:r>
    </w:p>
    <w:p w14:paraId="4AFC303C" w14:textId="77777777" w:rsidR="00EE4BB1" w:rsidRPr="00686BEB" w:rsidRDefault="00EE4BB1" w:rsidP="00035CE4">
      <w:pPr>
        <w:numPr>
          <w:ilvl w:val="0"/>
          <w:numId w:val="8"/>
        </w:numPr>
        <w:spacing w:line="360" w:lineRule="auto"/>
        <w:ind w:firstLine="420"/>
        <w:rPr>
          <w:sz w:val="24"/>
        </w:rPr>
      </w:pPr>
      <w:r w:rsidRPr="00686BEB">
        <w:rPr>
          <w:rFonts w:hint="eastAsia"/>
          <w:sz w:val="24"/>
        </w:rPr>
        <w:t>课程添加</w:t>
      </w:r>
    </w:p>
    <w:p w14:paraId="47D34863" w14:textId="77777777" w:rsidR="00EE4BB1" w:rsidRPr="00686BEB" w:rsidRDefault="00EE4BB1" w:rsidP="00686BEB">
      <w:pPr>
        <w:spacing w:line="360" w:lineRule="auto"/>
        <w:ind w:left="420" w:firstLine="420"/>
        <w:rPr>
          <w:sz w:val="24"/>
        </w:rPr>
      </w:pPr>
      <w:r w:rsidRPr="00686BEB">
        <w:rPr>
          <w:rFonts w:hint="eastAsia"/>
          <w:sz w:val="24"/>
        </w:rPr>
        <w:t>对具体的课程进行添加，提供学生进行选择</w:t>
      </w:r>
    </w:p>
    <w:p w14:paraId="0F8CC899" w14:textId="77777777" w:rsidR="00EE4BB1" w:rsidRPr="00686BEB" w:rsidRDefault="00EE4BB1" w:rsidP="00035CE4">
      <w:pPr>
        <w:numPr>
          <w:ilvl w:val="0"/>
          <w:numId w:val="8"/>
        </w:numPr>
        <w:spacing w:line="360" w:lineRule="auto"/>
        <w:ind w:firstLine="420"/>
        <w:rPr>
          <w:sz w:val="24"/>
        </w:rPr>
      </w:pPr>
      <w:r w:rsidRPr="00686BEB">
        <w:rPr>
          <w:rFonts w:hint="eastAsia"/>
          <w:sz w:val="24"/>
        </w:rPr>
        <w:t>直播课程</w:t>
      </w:r>
    </w:p>
    <w:p w14:paraId="26F845C3" w14:textId="77777777" w:rsidR="00EE4BB1" w:rsidRPr="00686BEB" w:rsidRDefault="00EE4BB1" w:rsidP="00686BEB">
      <w:pPr>
        <w:spacing w:line="360" w:lineRule="auto"/>
        <w:ind w:left="420" w:firstLine="420"/>
        <w:rPr>
          <w:sz w:val="24"/>
        </w:rPr>
      </w:pPr>
      <w:r w:rsidRPr="00686BEB">
        <w:rPr>
          <w:rFonts w:hint="eastAsia"/>
          <w:sz w:val="24"/>
        </w:rPr>
        <w:t>添加直播的课程并且添加时间，学生可以在规定的时间进行在线学习和在线提问</w:t>
      </w:r>
    </w:p>
    <w:p w14:paraId="1D991BD0" w14:textId="77777777" w:rsidR="00EE4BB1" w:rsidRDefault="00EE4BB1" w:rsidP="001C02C8">
      <w:pPr>
        <w:pStyle w:val="MMTopic3"/>
        <w:numPr>
          <w:ilvl w:val="3"/>
          <w:numId w:val="1"/>
        </w:numPr>
        <w:outlineLvl w:val="3"/>
      </w:pPr>
      <w:bookmarkStart w:id="149" w:name="_Toc29394"/>
      <w:bookmarkStart w:id="150" w:name="_Toc19248"/>
      <w:bookmarkStart w:id="151" w:name="_Toc16355"/>
      <w:bookmarkStart w:id="152" w:name="_Toc523919724"/>
      <w:r>
        <w:rPr>
          <w:rFonts w:hint="eastAsia"/>
        </w:rPr>
        <w:t>信息发布</w:t>
      </w:r>
      <w:bookmarkEnd w:id="149"/>
      <w:bookmarkEnd w:id="150"/>
      <w:bookmarkEnd w:id="151"/>
      <w:bookmarkEnd w:id="152"/>
    </w:p>
    <w:p w14:paraId="15CCC977" w14:textId="77777777" w:rsidR="00EE4BB1" w:rsidRPr="00686BEB" w:rsidRDefault="00EE4BB1" w:rsidP="000D79BA">
      <w:pPr>
        <w:spacing w:line="360" w:lineRule="auto"/>
        <w:ind w:firstLine="420"/>
        <w:rPr>
          <w:sz w:val="24"/>
        </w:rPr>
      </w:pPr>
      <w:r w:rsidRPr="00686BEB">
        <w:rPr>
          <w:rFonts w:hint="eastAsia"/>
          <w:sz w:val="24"/>
        </w:rPr>
        <w:t>对实用软件的用户进行信息传递，主要包括公告信息管理、公告信息、消息的发送，乃至邮件信息的管理等。</w:t>
      </w:r>
    </w:p>
    <w:p w14:paraId="6C5997F8" w14:textId="77777777" w:rsidR="00EE4BB1" w:rsidRPr="00686BEB" w:rsidRDefault="00EE4BB1" w:rsidP="00035CE4">
      <w:pPr>
        <w:numPr>
          <w:ilvl w:val="0"/>
          <w:numId w:val="9"/>
        </w:numPr>
        <w:spacing w:line="360" w:lineRule="auto"/>
        <w:rPr>
          <w:sz w:val="24"/>
        </w:rPr>
      </w:pPr>
      <w:r w:rsidRPr="00686BEB">
        <w:rPr>
          <w:rFonts w:hint="eastAsia"/>
          <w:sz w:val="24"/>
        </w:rPr>
        <w:t>公告添加</w:t>
      </w:r>
    </w:p>
    <w:p w14:paraId="4427F8B5" w14:textId="77777777" w:rsidR="00EE4BB1" w:rsidRPr="00686BEB" w:rsidRDefault="00EE4BB1" w:rsidP="000D79BA">
      <w:pPr>
        <w:spacing w:line="360" w:lineRule="auto"/>
        <w:ind w:firstLine="420"/>
        <w:rPr>
          <w:sz w:val="24"/>
        </w:rPr>
      </w:pPr>
      <w:r w:rsidRPr="00686BEB">
        <w:rPr>
          <w:rFonts w:hint="eastAsia"/>
          <w:sz w:val="24"/>
        </w:rPr>
        <w:t>用户</w:t>
      </w:r>
      <w:r w:rsidRPr="00686BEB">
        <w:rPr>
          <w:sz w:val="24"/>
        </w:rPr>
        <w:t>新增信息，和进行查看、修改信息然后进行保存</w:t>
      </w:r>
      <w:r w:rsidRPr="00686BEB">
        <w:rPr>
          <w:rFonts w:hint="eastAsia"/>
          <w:sz w:val="24"/>
        </w:rPr>
        <w:t>，</w:t>
      </w:r>
      <w:r w:rsidRPr="00686BEB">
        <w:rPr>
          <w:sz w:val="24"/>
        </w:rPr>
        <w:t>和删除</w:t>
      </w:r>
      <w:r w:rsidRPr="00686BEB">
        <w:rPr>
          <w:rFonts w:hint="eastAsia"/>
          <w:sz w:val="24"/>
        </w:rPr>
        <w:t>公告</w:t>
      </w:r>
      <w:r w:rsidRPr="00686BEB">
        <w:rPr>
          <w:sz w:val="24"/>
        </w:rPr>
        <w:t>信息。</w:t>
      </w:r>
    </w:p>
    <w:p w14:paraId="4C7D1C15" w14:textId="77777777" w:rsidR="00EE4BB1" w:rsidRPr="00686BEB" w:rsidRDefault="00EE4BB1" w:rsidP="00035CE4">
      <w:pPr>
        <w:numPr>
          <w:ilvl w:val="0"/>
          <w:numId w:val="9"/>
        </w:numPr>
        <w:spacing w:line="360" w:lineRule="auto"/>
        <w:rPr>
          <w:sz w:val="24"/>
        </w:rPr>
      </w:pPr>
      <w:r w:rsidRPr="00686BEB">
        <w:rPr>
          <w:rFonts w:hint="eastAsia"/>
          <w:sz w:val="24"/>
        </w:rPr>
        <w:t>公告修改</w:t>
      </w:r>
    </w:p>
    <w:p w14:paraId="76AB33C8" w14:textId="77777777" w:rsidR="00EE4BB1" w:rsidRPr="00686BEB" w:rsidRDefault="00EE4BB1" w:rsidP="000D79BA">
      <w:pPr>
        <w:spacing w:line="360" w:lineRule="auto"/>
        <w:ind w:firstLine="420"/>
        <w:rPr>
          <w:sz w:val="24"/>
        </w:rPr>
      </w:pPr>
      <w:r w:rsidRPr="00686BEB">
        <w:rPr>
          <w:rFonts w:hint="eastAsia"/>
          <w:sz w:val="24"/>
        </w:rPr>
        <w:t>对所有用户说添加的信息进行管理，并且对公告类别进行修改，删除和保存操作。</w:t>
      </w:r>
    </w:p>
    <w:p w14:paraId="20EE7DEA" w14:textId="77777777" w:rsidR="00EE4BB1" w:rsidRPr="00686BEB" w:rsidRDefault="00EE4BB1" w:rsidP="00035CE4">
      <w:pPr>
        <w:numPr>
          <w:ilvl w:val="0"/>
          <w:numId w:val="9"/>
        </w:numPr>
        <w:spacing w:line="360" w:lineRule="auto"/>
        <w:rPr>
          <w:sz w:val="24"/>
        </w:rPr>
      </w:pPr>
      <w:r w:rsidRPr="00686BEB">
        <w:rPr>
          <w:rFonts w:hint="eastAsia"/>
          <w:sz w:val="24"/>
        </w:rPr>
        <w:t>消息发送</w:t>
      </w:r>
    </w:p>
    <w:p w14:paraId="78613007" w14:textId="77777777" w:rsidR="00EE4BB1" w:rsidRPr="00686BEB" w:rsidRDefault="00EE4BB1" w:rsidP="000D79BA">
      <w:pPr>
        <w:spacing w:line="360" w:lineRule="auto"/>
        <w:ind w:firstLine="420"/>
        <w:rPr>
          <w:sz w:val="24"/>
        </w:rPr>
      </w:pPr>
      <w:r w:rsidRPr="00686BEB">
        <w:rPr>
          <w:rFonts w:hint="eastAsia"/>
          <w:sz w:val="24"/>
        </w:rPr>
        <w:t>按类进行组、用户分类，进行消息的编辑与发送；</w:t>
      </w:r>
    </w:p>
    <w:p w14:paraId="437C7B52" w14:textId="77777777" w:rsidR="00EE4BB1" w:rsidRPr="00686BEB" w:rsidRDefault="00EE4BB1" w:rsidP="00035CE4">
      <w:pPr>
        <w:numPr>
          <w:ilvl w:val="0"/>
          <w:numId w:val="9"/>
        </w:numPr>
        <w:spacing w:line="360" w:lineRule="auto"/>
        <w:rPr>
          <w:sz w:val="24"/>
        </w:rPr>
      </w:pPr>
      <w:r w:rsidRPr="00686BEB">
        <w:rPr>
          <w:rFonts w:hint="eastAsia"/>
          <w:sz w:val="24"/>
        </w:rPr>
        <w:t>消息修改</w:t>
      </w:r>
    </w:p>
    <w:p w14:paraId="1993DF85" w14:textId="77777777" w:rsidR="00EE4BB1" w:rsidRPr="00686BEB" w:rsidRDefault="00EE4BB1" w:rsidP="000D79BA">
      <w:pPr>
        <w:spacing w:line="360" w:lineRule="auto"/>
        <w:ind w:firstLine="420"/>
        <w:rPr>
          <w:sz w:val="24"/>
        </w:rPr>
      </w:pPr>
      <w:r w:rsidRPr="00686BEB">
        <w:rPr>
          <w:rFonts w:hint="eastAsia"/>
          <w:sz w:val="24"/>
        </w:rPr>
        <w:t>按类进行用户、日期或关键字分类，进行添加消息的删除；</w:t>
      </w:r>
    </w:p>
    <w:p w14:paraId="58F2A5EA" w14:textId="77777777" w:rsidR="00EE4BB1" w:rsidRPr="00686BEB" w:rsidRDefault="00EE4BB1" w:rsidP="00035CE4">
      <w:pPr>
        <w:numPr>
          <w:ilvl w:val="0"/>
          <w:numId w:val="9"/>
        </w:numPr>
        <w:spacing w:line="360" w:lineRule="auto"/>
        <w:rPr>
          <w:sz w:val="24"/>
        </w:rPr>
      </w:pPr>
      <w:r w:rsidRPr="00686BEB">
        <w:rPr>
          <w:rFonts w:hint="eastAsia"/>
          <w:sz w:val="24"/>
        </w:rPr>
        <w:t>邮件管理</w:t>
      </w:r>
    </w:p>
    <w:p w14:paraId="6FD3EF7A" w14:textId="77777777" w:rsidR="00EE4BB1" w:rsidRPr="00686BEB" w:rsidRDefault="00EE4BB1" w:rsidP="000D79BA">
      <w:pPr>
        <w:spacing w:line="360" w:lineRule="auto"/>
        <w:ind w:firstLine="420"/>
        <w:jc w:val="left"/>
        <w:rPr>
          <w:sz w:val="24"/>
        </w:rPr>
      </w:pPr>
      <w:r w:rsidRPr="00686BEB">
        <w:rPr>
          <w:rFonts w:hint="eastAsia"/>
          <w:sz w:val="24"/>
        </w:rPr>
        <w:t>发送邮件：正常的邮件发送模块，通过分类对组、用户发送。</w:t>
      </w:r>
    </w:p>
    <w:p w14:paraId="3097039F" w14:textId="77777777" w:rsidR="00EE4BB1" w:rsidRPr="00686BEB" w:rsidRDefault="00EE4BB1" w:rsidP="000D79BA">
      <w:pPr>
        <w:spacing w:line="360" w:lineRule="auto"/>
        <w:ind w:firstLine="420"/>
        <w:jc w:val="left"/>
        <w:rPr>
          <w:sz w:val="24"/>
        </w:rPr>
      </w:pPr>
      <w:r w:rsidRPr="00686BEB">
        <w:rPr>
          <w:rFonts w:hint="eastAsia"/>
          <w:sz w:val="24"/>
        </w:rPr>
        <w:t>可添加附件、内容等；</w:t>
      </w:r>
    </w:p>
    <w:p w14:paraId="2C72BE9C" w14:textId="77777777" w:rsidR="00EE4BB1" w:rsidRPr="00686BEB" w:rsidRDefault="00EE4BB1" w:rsidP="000D79BA">
      <w:pPr>
        <w:spacing w:line="360" w:lineRule="auto"/>
        <w:ind w:firstLine="420"/>
        <w:jc w:val="left"/>
        <w:rPr>
          <w:sz w:val="24"/>
        </w:rPr>
      </w:pPr>
      <w:r w:rsidRPr="00686BEB">
        <w:rPr>
          <w:rFonts w:hint="eastAsia"/>
          <w:sz w:val="24"/>
        </w:rPr>
        <w:t>服务器管理：不同机器配置自己的属性；</w:t>
      </w:r>
    </w:p>
    <w:p w14:paraId="490723F7" w14:textId="77777777" w:rsidR="00EE4BB1" w:rsidRPr="00686BEB" w:rsidRDefault="00EE4BB1" w:rsidP="000D79BA">
      <w:pPr>
        <w:spacing w:line="360" w:lineRule="auto"/>
        <w:ind w:firstLine="420"/>
        <w:rPr>
          <w:sz w:val="24"/>
        </w:rPr>
      </w:pPr>
      <w:r w:rsidRPr="00686BEB">
        <w:rPr>
          <w:rFonts w:hint="eastAsia"/>
          <w:sz w:val="24"/>
        </w:rPr>
        <w:t>发件箱：对用户已发送的邮件进行管理；</w:t>
      </w:r>
    </w:p>
    <w:p w14:paraId="31FB8489" w14:textId="77777777" w:rsidR="00EE4BB1" w:rsidRDefault="00EE4BB1" w:rsidP="001C02C8">
      <w:pPr>
        <w:pStyle w:val="MMTopic3"/>
        <w:numPr>
          <w:ilvl w:val="3"/>
          <w:numId w:val="1"/>
        </w:numPr>
        <w:outlineLvl w:val="3"/>
      </w:pPr>
      <w:bookmarkStart w:id="153" w:name="_Toc20124"/>
      <w:bookmarkStart w:id="154" w:name="_Toc8601"/>
      <w:bookmarkStart w:id="155" w:name="_Toc3701"/>
      <w:bookmarkStart w:id="156" w:name="_Toc523919725"/>
      <w:r>
        <w:rPr>
          <w:rFonts w:hint="eastAsia"/>
        </w:rPr>
        <w:t>用户</w:t>
      </w:r>
      <w:r>
        <w:rPr>
          <w:rFonts w:hint="eastAsia"/>
        </w:rPr>
        <w:t>/</w:t>
      </w:r>
      <w:r>
        <w:rPr>
          <w:rFonts w:hint="eastAsia"/>
        </w:rPr>
        <w:t>组</w:t>
      </w:r>
      <w:r>
        <w:rPr>
          <w:rFonts w:hint="eastAsia"/>
        </w:rPr>
        <w:t>/</w:t>
      </w:r>
      <w:r>
        <w:rPr>
          <w:rFonts w:hint="eastAsia"/>
        </w:rPr>
        <w:t>权限管理</w:t>
      </w:r>
      <w:bookmarkEnd w:id="153"/>
      <w:bookmarkEnd w:id="154"/>
      <w:bookmarkEnd w:id="155"/>
      <w:bookmarkEnd w:id="156"/>
    </w:p>
    <w:p w14:paraId="19185264" w14:textId="77777777" w:rsidR="00EE4BB1" w:rsidRPr="000D79BA" w:rsidRDefault="00EE4BB1" w:rsidP="000D79BA">
      <w:pPr>
        <w:spacing w:line="360" w:lineRule="auto"/>
        <w:rPr>
          <w:sz w:val="24"/>
        </w:rPr>
      </w:pPr>
      <w:r w:rsidRPr="000D79BA">
        <w:rPr>
          <w:rFonts w:hint="eastAsia"/>
          <w:sz w:val="24"/>
        </w:rPr>
        <w:t>（</w:t>
      </w:r>
      <w:r w:rsidRPr="000D79BA">
        <w:rPr>
          <w:rFonts w:hint="eastAsia"/>
          <w:sz w:val="24"/>
        </w:rPr>
        <w:t>1</w:t>
      </w:r>
      <w:r w:rsidRPr="000D79BA">
        <w:rPr>
          <w:rFonts w:hint="eastAsia"/>
          <w:sz w:val="24"/>
        </w:rPr>
        <w:t>）用户添加</w:t>
      </w:r>
    </w:p>
    <w:p w14:paraId="551D78E7" w14:textId="77777777" w:rsidR="00EE4BB1" w:rsidRPr="000D79BA" w:rsidRDefault="00EE4BB1" w:rsidP="000D79BA">
      <w:pPr>
        <w:spacing w:line="360" w:lineRule="auto"/>
        <w:ind w:firstLine="420"/>
        <w:rPr>
          <w:sz w:val="24"/>
        </w:rPr>
      </w:pPr>
      <w:r w:rsidRPr="000D79BA">
        <w:rPr>
          <w:rFonts w:hint="eastAsia"/>
          <w:sz w:val="24"/>
        </w:rPr>
        <w:t>添加用户，编辑用户的相关信息，包括权限分配；</w:t>
      </w:r>
    </w:p>
    <w:p w14:paraId="66B4270F" w14:textId="77777777" w:rsidR="00EE4BB1" w:rsidRPr="000D79BA" w:rsidRDefault="00EE4BB1" w:rsidP="00035CE4">
      <w:pPr>
        <w:numPr>
          <w:ilvl w:val="0"/>
          <w:numId w:val="10"/>
        </w:numPr>
        <w:spacing w:line="360" w:lineRule="auto"/>
        <w:rPr>
          <w:sz w:val="24"/>
        </w:rPr>
      </w:pPr>
      <w:r w:rsidRPr="000D79BA">
        <w:rPr>
          <w:rFonts w:hint="eastAsia"/>
          <w:sz w:val="24"/>
        </w:rPr>
        <w:lastRenderedPageBreak/>
        <w:t>用户管理</w:t>
      </w:r>
    </w:p>
    <w:p w14:paraId="284B4EEE" w14:textId="77777777" w:rsidR="00EE4BB1" w:rsidRPr="000D79BA" w:rsidRDefault="00EE4BB1" w:rsidP="000D79BA">
      <w:pPr>
        <w:spacing w:line="360" w:lineRule="auto"/>
        <w:ind w:firstLine="420"/>
        <w:jc w:val="left"/>
        <w:rPr>
          <w:sz w:val="24"/>
        </w:rPr>
      </w:pPr>
      <w:r w:rsidRPr="000D79BA">
        <w:rPr>
          <w:rFonts w:hint="eastAsia"/>
          <w:sz w:val="24"/>
        </w:rPr>
        <w:t>已经添加的用户进行审核、分组、增删改查等操作；</w:t>
      </w:r>
    </w:p>
    <w:p w14:paraId="6C1FCA30" w14:textId="77777777" w:rsidR="00EE4BB1" w:rsidRPr="000D79BA" w:rsidRDefault="00EE4BB1" w:rsidP="000D79BA">
      <w:pPr>
        <w:spacing w:line="360" w:lineRule="auto"/>
        <w:rPr>
          <w:sz w:val="24"/>
        </w:rPr>
      </w:pPr>
      <w:r w:rsidRPr="000D79BA">
        <w:rPr>
          <w:rFonts w:hint="eastAsia"/>
          <w:sz w:val="24"/>
        </w:rPr>
        <w:t>（</w:t>
      </w:r>
      <w:r w:rsidRPr="000D79BA">
        <w:rPr>
          <w:rFonts w:hint="eastAsia"/>
          <w:sz w:val="24"/>
        </w:rPr>
        <w:t>3</w:t>
      </w:r>
      <w:r w:rsidRPr="000D79BA">
        <w:rPr>
          <w:rFonts w:hint="eastAsia"/>
          <w:sz w:val="24"/>
        </w:rPr>
        <w:t>）组管理</w:t>
      </w:r>
    </w:p>
    <w:p w14:paraId="1A9C8974" w14:textId="77777777" w:rsidR="00EE4BB1" w:rsidRPr="000D79BA" w:rsidRDefault="00EE4BB1" w:rsidP="000D79BA">
      <w:pPr>
        <w:spacing w:line="360" w:lineRule="auto"/>
        <w:ind w:firstLine="420"/>
        <w:rPr>
          <w:sz w:val="24"/>
        </w:rPr>
      </w:pPr>
      <w:r w:rsidRPr="000D79BA">
        <w:rPr>
          <w:rFonts w:hint="eastAsia"/>
          <w:sz w:val="24"/>
        </w:rPr>
        <w:t>添加不同的组别，便于对用户的管理；</w:t>
      </w:r>
    </w:p>
    <w:p w14:paraId="0251DDEB" w14:textId="77777777" w:rsidR="00EE4BB1" w:rsidRDefault="00EE4BB1" w:rsidP="00EE4BB1">
      <w:pPr>
        <w:spacing w:line="400" w:lineRule="exact"/>
        <w:ind w:firstLine="420"/>
      </w:pPr>
    </w:p>
    <w:p w14:paraId="19BB2B62" w14:textId="77777777" w:rsidR="00EE4BB1" w:rsidRDefault="00EE4BB1" w:rsidP="00A72FC8">
      <w:pPr>
        <w:pStyle w:val="MMTopic3"/>
        <w:numPr>
          <w:ilvl w:val="3"/>
          <w:numId w:val="1"/>
        </w:numPr>
        <w:outlineLvl w:val="3"/>
      </w:pPr>
      <w:bookmarkStart w:id="157" w:name="_Toc28874"/>
      <w:bookmarkStart w:id="158" w:name="_Toc17250"/>
      <w:bookmarkStart w:id="159" w:name="_Toc20288"/>
      <w:bookmarkStart w:id="160" w:name="_Toc523919726"/>
      <w:r>
        <w:rPr>
          <w:rFonts w:hint="eastAsia"/>
        </w:rPr>
        <w:t>统计分析模块</w:t>
      </w:r>
      <w:bookmarkEnd w:id="157"/>
      <w:bookmarkEnd w:id="158"/>
      <w:bookmarkEnd w:id="159"/>
      <w:bookmarkEnd w:id="160"/>
    </w:p>
    <w:p w14:paraId="3C7C0C1F" w14:textId="77777777" w:rsidR="00EE4BB1" w:rsidRPr="000D79BA" w:rsidRDefault="00EE4BB1" w:rsidP="000D79BA">
      <w:pPr>
        <w:spacing w:line="360" w:lineRule="auto"/>
        <w:rPr>
          <w:sz w:val="24"/>
          <w:szCs w:val="24"/>
        </w:rPr>
      </w:pPr>
      <w:r w:rsidRPr="000D79BA">
        <w:rPr>
          <w:rFonts w:hint="eastAsia"/>
          <w:sz w:val="24"/>
          <w:szCs w:val="24"/>
        </w:rPr>
        <w:t>（</w:t>
      </w:r>
      <w:r w:rsidRPr="000D79BA">
        <w:rPr>
          <w:rFonts w:hint="eastAsia"/>
          <w:sz w:val="24"/>
          <w:szCs w:val="24"/>
        </w:rPr>
        <w:t>1</w:t>
      </w:r>
      <w:r w:rsidRPr="000D79BA">
        <w:rPr>
          <w:rFonts w:hint="eastAsia"/>
          <w:sz w:val="24"/>
          <w:szCs w:val="24"/>
        </w:rPr>
        <w:t>）考试成绩分析</w:t>
      </w:r>
    </w:p>
    <w:p w14:paraId="7DE9D09B" w14:textId="77777777" w:rsidR="00EE4BB1" w:rsidRPr="000D79BA" w:rsidRDefault="00EE4BB1" w:rsidP="000D79BA">
      <w:pPr>
        <w:spacing w:line="360" w:lineRule="auto"/>
        <w:ind w:firstLine="420"/>
        <w:rPr>
          <w:sz w:val="24"/>
          <w:szCs w:val="24"/>
        </w:rPr>
      </w:pPr>
      <w:r w:rsidRPr="000D79BA">
        <w:rPr>
          <w:rFonts w:hint="eastAsia"/>
          <w:sz w:val="24"/>
          <w:szCs w:val="24"/>
        </w:rPr>
        <w:t>对某场考试信息进行分析：总分、及格分、时间、考试人数、及格人数、及格率等</w:t>
      </w:r>
    </w:p>
    <w:p w14:paraId="0DF4D83A" w14:textId="77777777" w:rsidR="00EE4BB1" w:rsidRPr="000D79BA" w:rsidRDefault="00EE4BB1" w:rsidP="000D79BA">
      <w:pPr>
        <w:spacing w:line="360" w:lineRule="auto"/>
        <w:rPr>
          <w:sz w:val="24"/>
          <w:szCs w:val="24"/>
        </w:rPr>
      </w:pPr>
      <w:r w:rsidRPr="000D79BA">
        <w:rPr>
          <w:rFonts w:hint="eastAsia"/>
          <w:sz w:val="24"/>
          <w:szCs w:val="24"/>
        </w:rPr>
        <w:t>（</w:t>
      </w:r>
      <w:r w:rsidRPr="000D79BA">
        <w:rPr>
          <w:rFonts w:hint="eastAsia"/>
          <w:sz w:val="24"/>
          <w:szCs w:val="24"/>
        </w:rPr>
        <w:t>2</w:t>
      </w:r>
      <w:r w:rsidRPr="000D79BA">
        <w:rPr>
          <w:rFonts w:hint="eastAsia"/>
          <w:sz w:val="24"/>
          <w:szCs w:val="24"/>
        </w:rPr>
        <w:t>）试题正确率分析</w:t>
      </w:r>
    </w:p>
    <w:p w14:paraId="0517DDC0" w14:textId="77777777" w:rsidR="00EE4BB1" w:rsidRPr="000D79BA" w:rsidRDefault="00EE4BB1" w:rsidP="000D79BA">
      <w:pPr>
        <w:spacing w:line="360" w:lineRule="auto"/>
        <w:ind w:firstLine="420"/>
        <w:rPr>
          <w:sz w:val="24"/>
          <w:szCs w:val="24"/>
        </w:rPr>
      </w:pPr>
      <w:r w:rsidRPr="000D79BA">
        <w:rPr>
          <w:rFonts w:hint="eastAsia"/>
          <w:sz w:val="24"/>
          <w:szCs w:val="24"/>
        </w:rPr>
        <w:t>通过对试题分类、难度、来源、类型等不同因素分析考试中试题的正确数、正确率等；</w:t>
      </w:r>
    </w:p>
    <w:p w14:paraId="7FA2B675" w14:textId="77777777" w:rsidR="00EE4BB1" w:rsidRPr="000D79BA" w:rsidRDefault="00EE4BB1" w:rsidP="000D79BA">
      <w:pPr>
        <w:spacing w:line="360" w:lineRule="auto"/>
        <w:rPr>
          <w:sz w:val="24"/>
          <w:szCs w:val="24"/>
        </w:rPr>
      </w:pPr>
      <w:r w:rsidRPr="000D79BA">
        <w:rPr>
          <w:rFonts w:hint="eastAsia"/>
          <w:sz w:val="24"/>
          <w:szCs w:val="24"/>
        </w:rPr>
        <w:t>（</w:t>
      </w:r>
      <w:r w:rsidRPr="000D79BA">
        <w:rPr>
          <w:rFonts w:hint="eastAsia"/>
          <w:sz w:val="24"/>
          <w:szCs w:val="24"/>
        </w:rPr>
        <w:t>3</w:t>
      </w:r>
      <w:r w:rsidRPr="000D79BA">
        <w:rPr>
          <w:rFonts w:hint="eastAsia"/>
          <w:sz w:val="24"/>
          <w:szCs w:val="24"/>
        </w:rPr>
        <w:t>）试题明细分析</w:t>
      </w:r>
    </w:p>
    <w:p w14:paraId="203EB10C" w14:textId="77777777" w:rsidR="00EE4BB1" w:rsidRPr="000D79BA" w:rsidRDefault="00EE4BB1" w:rsidP="000D79BA">
      <w:pPr>
        <w:spacing w:line="360" w:lineRule="auto"/>
        <w:ind w:firstLine="420"/>
        <w:rPr>
          <w:sz w:val="24"/>
          <w:szCs w:val="24"/>
        </w:rPr>
      </w:pPr>
      <w:r w:rsidRPr="000D79BA">
        <w:rPr>
          <w:rFonts w:hint="eastAsia"/>
          <w:sz w:val="24"/>
          <w:szCs w:val="24"/>
        </w:rPr>
        <w:t>针对某一考试试题进行分类统计正确率和正确数量；</w:t>
      </w:r>
    </w:p>
    <w:p w14:paraId="201AEDA8" w14:textId="77777777" w:rsidR="00EE4BB1" w:rsidRDefault="00EE4BB1" w:rsidP="00A72FC8">
      <w:pPr>
        <w:pStyle w:val="MMTopic3"/>
        <w:numPr>
          <w:ilvl w:val="3"/>
          <w:numId w:val="1"/>
        </w:numPr>
        <w:outlineLvl w:val="3"/>
      </w:pPr>
      <w:bookmarkStart w:id="161" w:name="_Toc18574"/>
      <w:bookmarkStart w:id="162" w:name="_Toc3756"/>
      <w:bookmarkStart w:id="163" w:name="_Toc6600"/>
      <w:bookmarkStart w:id="164" w:name="_Toc523919727"/>
      <w:r>
        <w:rPr>
          <w:rFonts w:hint="eastAsia"/>
        </w:rPr>
        <w:t>系统数据管理</w:t>
      </w:r>
      <w:bookmarkEnd w:id="161"/>
      <w:bookmarkEnd w:id="162"/>
      <w:bookmarkEnd w:id="163"/>
      <w:bookmarkEnd w:id="164"/>
    </w:p>
    <w:p w14:paraId="441C06C5" w14:textId="77777777" w:rsidR="00EE4BB1" w:rsidRPr="000D79BA" w:rsidRDefault="00EE4BB1" w:rsidP="000D79BA">
      <w:pPr>
        <w:spacing w:line="360" w:lineRule="auto"/>
        <w:rPr>
          <w:sz w:val="24"/>
          <w:szCs w:val="24"/>
        </w:rPr>
      </w:pPr>
      <w:r w:rsidRPr="000D79BA">
        <w:rPr>
          <w:rFonts w:hint="eastAsia"/>
          <w:sz w:val="24"/>
          <w:szCs w:val="24"/>
        </w:rPr>
        <w:t>（</w:t>
      </w:r>
      <w:r w:rsidRPr="000D79BA">
        <w:rPr>
          <w:rFonts w:hint="eastAsia"/>
          <w:sz w:val="24"/>
          <w:szCs w:val="24"/>
        </w:rPr>
        <w:t>1</w:t>
      </w:r>
      <w:r w:rsidRPr="000D79BA">
        <w:rPr>
          <w:rFonts w:hint="eastAsia"/>
          <w:sz w:val="24"/>
          <w:szCs w:val="24"/>
        </w:rPr>
        <w:t>）基础数据管理</w:t>
      </w:r>
    </w:p>
    <w:p w14:paraId="023C8B03" w14:textId="77777777" w:rsidR="00EE4BB1" w:rsidRPr="000D79BA" w:rsidRDefault="00EE4BB1" w:rsidP="000D79BA">
      <w:pPr>
        <w:spacing w:line="360" w:lineRule="auto"/>
        <w:ind w:firstLine="420"/>
        <w:jc w:val="left"/>
        <w:rPr>
          <w:sz w:val="24"/>
          <w:szCs w:val="24"/>
        </w:rPr>
      </w:pPr>
      <w:r w:rsidRPr="000D79BA">
        <w:rPr>
          <w:rFonts w:hint="eastAsia"/>
          <w:sz w:val="24"/>
          <w:szCs w:val="24"/>
        </w:rPr>
        <w:t>试题类：试题的难易程度、试题来源；添加不同属性；</w:t>
      </w:r>
    </w:p>
    <w:p w14:paraId="67ADA497" w14:textId="77777777" w:rsidR="00EE4BB1" w:rsidRPr="000D79BA" w:rsidRDefault="00EE4BB1" w:rsidP="000D79BA">
      <w:pPr>
        <w:spacing w:line="360" w:lineRule="auto"/>
        <w:ind w:firstLine="420"/>
        <w:rPr>
          <w:sz w:val="24"/>
          <w:szCs w:val="24"/>
        </w:rPr>
      </w:pPr>
      <w:r w:rsidRPr="000D79BA">
        <w:rPr>
          <w:rFonts w:hint="eastAsia"/>
          <w:sz w:val="24"/>
          <w:szCs w:val="24"/>
        </w:rPr>
        <w:t>试卷类：试卷的来源等；添加不同属性；</w:t>
      </w:r>
    </w:p>
    <w:p w14:paraId="0B901F09" w14:textId="77777777" w:rsidR="00EE4BB1" w:rsidRPr="000D79BA" w:rsidRDefault="00EE4BB1" w:rsidP="000D79BA">
      <w:pPr>
        <w:spacing w:line="360" w:lineRule="auto"/>
        <w:rPr>
          <w:sz w:val="24"/>
          <w:szCs w:val="24"/>
        </w:rPr>
      </w:pPr>
      <w:r w:rsidRPr="000D79BA">
        <w:rPr>
          <w:rFonts w:hint="eastAsia"/>
          <w:sz w:val="24"/>
          <w:szCs w:val="24"/>
        </w:rPr>
        <w:t>（</w:t>
      </w:r>
      <w:r w:rsidRPr="000D79BA">
        <w:rPr>
          <w:rFonts w:hint="eastAsia"/>
          <w:sz w:val="24"/>
          <w:szCs w:val="24"/>
        </w:rPr>
        <w:t>2</w:t>
      </w:r>
      <w:r w:rsidRPr="000D79BA">
        <w:rPr>
          <w:rFonts w:hint="eastAsia"/>
          <w:sz w:val="24"/>
          <w:szCs w:val="24"/>
        </w:rPr>
        <w:t>）分类数据管理</w:t>
      </w:r>
    </w:p>
    <w:p w14:paraId="33034F26" w14:textId="77777777" w:rsidR="00EE4BB1" w:rsidRPr="000D79BA" w:rsidRDefault="00EE4BB1" w:rsidP="000D79BA">
      <w:pPr>
        <w:spacing w:line="360" w:lineRule="auto"/>
        <w:ind w:firstLine="420"/>
        <w:rPr>
          <w:sz w:val="24"/>
          <w:szCs w:val="24"/>
        </w:rPr>
      </w:pPr>
      <w:r w:rsidRPr="000D79BA">
        <w:rPr>
          <w:rFonts w:hint="eastAsia"/>
          <w:sz w:val="24"/>
          <w:szCs w:val="24"/>
        </w:rPr>
        <w:t>对试题、试卷、考试进行分类；添加不同时间、类型属性的信息；</w:t>
      </w:r>
    </w:p>
    <w:p w14:paraId="21002518" w14:textId="77777777" w:rsidR="00EE4BB1" w:rsidRDefault="00EE4BB1" w:rsidP="00A72FC8">
      <w:pPr>
        <w:pStyle w:val="MMTopic3"/>
        <w:numPr>
          <w:ilvl w:val="3"/>
          <w:numId w:val="1"/>
        </w:numPr>
        <w:outlineLvl w:val="3"/>
      </w:pPr>
      <w:bookmarkStart w:id="165" w:name="_Toc10629"/>
      <w:bookmarkStart w:id="166" w:name="_Toc31699"/>
      <w:bookmarkStart w:id="167" w:name="_Toc7201"/>
      <w:bookmarkStart w:id="168" w:name="_Toc523919728"/>
      <w:r>
        <w:rPr>
          <w:rFonts w:hint="eastAsia"/>
        </w:rPr>
        <w:t>系统设置管理</w:t>
      </w:r>
      <w:bookmarkEnd w:id="165"/>
      <w:bookmarkEnd w:id="166"/>
      <w:bookmarkEnd w:id="167"/>
      <w:bookmarkEnd w:id="168"/>
    </w:p>
    <w:p w14:paraId="1D9BDDB7" w14:textId="77777777" w:rsidR="00EE4BB1" w:rsidRPr="002B6F28" w:rsidRDefault="00EE4BB1" w:rsidP="002B6F28">
      <w:pPr>
        <w:spacing w:line="360" w:lineRule="auto"/>
        <w:rPr>
          <w:sz w:val="24"/>
        </w:rPr>
      </w:pPr>
      <w:r w:rsidRPr="002B6F28">
        <w:rPr>
          <w:rFonts w:hint="eastAsia"/>
          <w:sz w:val="24"/>
        </w:rPr>
        <w:t>（</w:t>
      </w:r>
      <w:r w:rsidRPr="002B6F28">
        <w:rPr>
          <w:rFonts w:hint="eastAsia"/>
          <w:sz w:val="24"/>
        </w:rPr>
        <w:t>1</w:t>
      </w:r>
      <w:r w:rsidRPr="002B6F28">
        <w:rPr>
          <w:rFonts w:hint="eastAsia"/>
          <w:sz w:val="24"/>
        </w:rPr>
        <w:t>）登陆参数</w:t>
      </w:r>
    </w:p>
    <w:p w14:paraId="7F9580B4" w14:textId="77777777" w:rsidR="00EE4BB1" w:rsidRPr="002B6F28" w:rsidRDefault="00EE4BB1" w:rsidP="002B6F28">
      <w:pPr>
        <w:spacing w:line="360" w:lineRule="auto"/>
        <w:ind w:firstLine="420"/>
        <w:rPr>
          <w:sz w:val="24"/>
        </w:rPr>
      </w:pPr>
      <w:r w:rsidRPr="002B6F28">
        <w:rPr>
          <w:rFonts w:hint="eastAsia"/>
          <w:sz w:val="24"/>
        </w:rPr>
        <w:t>登陆风格的设定；账号的安全设定、用户注册审核的设定等；</w:t>
      </w:r>
    </w:p>
    <w:p w14:paraId="257787AE" w14:textId="77777777" w:rsidR="00EE4BB1" w:rsidRPr="002B6F28" w:rsidRDefault="00EE4BB1" w:rsidP="00035CE4">
      <w:pPr>
        <w:numPr>
          <w:ilvl w:val="0"/>
          <w:numId w:val="11"/>
        </w:numPr>
        <w:spacing w:line="360" w:lineRule="auto"/>
        <w:rPr>
          <w:sz w:val="24"/>
        </w:rPr>
      </w:pPr>
      <w:r w:rsidRPr="002B6F28">
        <w:rPr>
          <w:rFonts w:hint="eastAsia"/>
          <w:sz w:val="24"/>
        </w:rPr>
        <w:t>角色设置</w:t>
      </w:r>
    </w:p>
    <w:p w14:paraId="759CF5A6" w14:textId="77777777" w:rsidR="00EE4BB1" w:rsidRPr="002B6F28" w:rsidRDefault="00EE4BB1" w:rsidP="002B6F28">
      <w:pPr>
        <w:spacing w:line="360" w:lineRule="auto"/>
        <w:ind w:firstLine="420"/>
        <w:jc w:val="left"/>
        <w:rPr>
          <w:sz w:val="24"/>
        </w:rPr>
      </w:pPr>
      <w:r w:rsidRPr="002B6F28">
        <w:rPr>
          <w:rFonts w:hint="eastAsia"/>
          <w:sz w:val="24"/>
        </w:rPr>
        <w:t>对用户的角色名称进行分类，分配不同的操作权限；</w:t>
      </w:r>
    </w:p>
    <w:p w14:paraId="2188E089" w14:textId="77777777" w:rsidR="00EE4BB1" w:rsidRPr="002B6F28" w:rsidRDefault="00EE4BB1" w:rsidP="002B6F28">
      <w:pPr>
        <w:spacing w:line="360" w:lineRule="auto"/>
        <w:ind w:firstLine="420"/>
        <w:rPr>
          <w:sz w:val="24"/>
        </w:rPr>
      </w:pPr>
      <w:r w:rsidRPr="002B6F28">
        <w:rPr>
          <w:rFonts w:hint="eastAsia"/>
          <w:sz w:val="24"/>
        </w:rPr>
        <w:lastRenderedPageBreak/>
        <w:t>对已存的角色权限进行增删改查等操作；</w:t>
      </w:r>
    </w:p>
    <w:p w14:paraId="1B1AABBB" w14:textId="77777777" w:rsidR="00EE4BB1" w:rsidRDefault="00EE4BB1" w:rsidP="00A72FC8">
      <w:pPr>
        <w:pStyle w:val="MMTopic3"/>
        <w:numPr>
          <w:ilvl w:val="3"/>
          <w:numId w:val="1"/>
        </w:numPr>
        <w:outlineLvl w:val="3"/>
      </w:pPr>
      <w:bookmarkStart w:id="169" w:name="_Toc9289"/>
      <w:bookmarkStart w:id="170" w:name="_Toc25724"/>
      <w:bookmarkStart w:id="171" w:name="_Toc5428"/>
      <w:bookmarkStart w:id="172" w:name="_Toc523919729"/>
      <w:r>
        <w:rPr>
          <w:rFonts w:hint="eastAsia"/>
        </w:rPr>
        <w:t>系统</w:t>
      </w:r>
      <w:r w:rsidRPr="00A72FC8">
        <w:rPr>
          <w:rFonts w:hint="eastAsia"/>
          <w:szCs w:val="22"/>
        </w:rPr>
        <w:t>工具</w:t>
      </w:r>
      <w:bookmarkEnd w:id="169"/>
      <w:bookmarkEnd w:id="170"/>
      <w:bookmarkEnd w:id="171"/>
      <w:bookmarkEnd w:id="172"/>
    </w:p>
    <w:p w14:paraId="693AF51B" w14:textId="77777777" w:rsidR="00EE4BB1" w:rsidRPr="002B6F28" w:rsidRDefault="00EE4BB1" w:rsidP="002B6F28">
      <w:pPr>
        <w:spacing w:line="360" w:lineRule="auto"/>
        <w:rPr>
          <w:sz w:val="24"/>
        </w:rPr>
      </w:pPr>
      <w:r w:rsidRPr="002B6F28">
        <w:rPr>
          <w:rFonts w:hint="eastAsia"/>
          <w:sz w:val="24"/>
        </w:rPr>
        <w:t>（</w:t>
      </w:r>
      <w:r w:rsidRPr="002B6F28">
        <w:rPr>
          <w:rFonts w:hint="eastAsia"/>
          <w:sz w:val="24"/>
        </w:rPr>
        <w:t>1</w:t>
      </w:r>
      <w:r w:rsidRPr="002B6F28">
        <w:rPr>
          <w:rFonts w:hint="eastAsia"/>
          <w:sz w:val="24"/>
        </w:rPr>
        <w:t>）数据备份</w:t>
      </w:r>
    </w:p>
    <w:p w14:paraId="15D9F44A" w14:textId="77777777" w:rsidR="00EE4BB1" w:rsidRPr="002B6F28" w:rsidRDefault="00EE4BB1" w:rsidP="002B6F28">
      <w:pPr>
        <w:spacing w:line="360" w:lineRule="auto"/>
        <w:ind w:firstLine="420"/>
        <w:rPr>
          <w:sz w:val="24"/>
        </w:rPr>
      </w:pPr>
      <w:r w:rsidRPr="002B6F28">
        <w:rPr>
          <w:rFonts w:hint="eastAsia"/>
          <w:sz w:val="24"/>
        </w:rPr>
        <w:t>可对系统的数据进行备份操作；</w:t>
      </w:r>
    </w:p>
    <w:p w14:paraId="657D6870" w14:textId="77777777" w:rsidR="00EE4BB1" w:rsidRPr="002B6F28" w:rsidRDefault="00EE4BB1" w:rsidP="00035CE4">
      <w:pPr>
        <w:numPr>
          <w:ilvl w:val="0"/>
          <w:numId w:val="12"/>
        </w:numPr>
        <w:spacing w:line="360" w:lineRule="auto"/>
        <w:rPr>
          <w:sz w:val="24"/>
        </w:rPr>
      </w:pPr>
      <w:r w:rsidRPr="002B6F28">
        <w:rPr>
          <w:rFonts w:hint="eastAsia"/>
          <w:sz w:val="24"/>
        </w:rPr>
        <w:t>数据恢复</w:t>
      </w:r>
    </w:p>
    <w:p w14:paraId="171C7B50" w14:textId="77777777" w:rsidR="00EE4BB1" w:rsidRPr="002B6F28" w:rsidRDefault="00EE4BB1" w:rsidP="002B6F28">
      <w:pPr>
        <w:spacing w:line="360" w:lineRule="auto"/>
        <w:ind w:firstLine="420"/>
        <w:jc w:val="left"/>
        <w:rPr>
          <w:sz w:val="24"/>
        </w:rPr>
      </w:pPr>
      <w:r w:rsidRPr="002B6F28">
        <w:rPr>
          <w:rFonts w:hint="eastAsia"/>
          <w:sz w:val="24"/>
        </w:rPr>
        <w:t>列表形式显示备份数据信息；</w:t>
      </w:r>
    </w:p>
    <w:p w14:paraId="3AB371BF" w14:textId="77777777" w:rsidR="00EE4BB1" w:rsidRPr="002B6F28" w:rsidRDefault="00EE4BB1" w:rsidP="002B6F28">
      <w:pPr>
        <w:spacing w:line="360" w:lineRule="auto"/>
        <w:ind w:firstLine="420"/>
        <w:rPr>
          <w:sz w:val="24"/>
        </w:rPr>
      </w:pPr>
      <w:r w:rsidRPr="002B6F28">
        <w:rPr>
          <w:rFonts w:hint="eastAsia"/>
          <w:sz w:val="24"/>
        </w:rPr>
        <w:t>查找需要的备份数据，进行系统的数据恢复；</w:t>
      </w:r>
    </w:p>
    <w:p w14:paraId="111F8362" w14:textId="77777777" w:rsidR="00EE4BB1" w:rsidRPr="002B6F28" w:rsidRDefault="00EE4BB1" w:rsidP="00035CE4">
      <w:pPr>
        <w:numPr>
          <w:ilvl w:val="0"/>
          <w:numId w:val="12"/>
        </w:numPr>
        <w:spacing w:line="360" w:lineRule="auto"/>
        <w:rPr>
          <w:sz w:val="24"/>
        </w:rPr>
      </w:pPr>
      <w:r w:rsidRPr="002B6F28">
        <w:rPr>
          <w:rFonts w:hint="eastAsia"/>
          <w:sz w:val="24"/>
        </w:rPr>
        <w:t>扩展管理</w:t>
      </w:r>
    </w:p>
    <w:p w14:paraId="00FFF5A9" w14:textId="77777777" w:rsidR="00EE4BB1" w:rsidRPr="002B6F28" w:rsidRDefault="00EE4BB1" w:rsidP="002B6F28">
      <w:pPr>
        <w:spacing w:line="360" w:lineRule="auto"/>
        <w:ind w:firstLine="420"/>
        <w:rPr>
          <w:sz w:val="24"/>
        </w:rPr>
      </w:pPr>
      <w:r w:rsidRPr="002B6F28">
        <w:rPr>
          <w:rFonts w:hint="eastAsia"/>
          <w:sz w:val="24"/>
        </w:rPr>
        <w:t>系统的更新升级，版本区别管理；</w:t>
      </w:r>
    </w:p>
    <w:p w14:paraId="76800A91" w14:textId="77777777" w:rsidR="00EE4BB1" w:rsidRPr="00AC1141" w:rsidRDefault="00EE4BB1" w:rsidP="00AC1141">
      <w:pPr>
        <w:pStyle w:val="MMTopic3"/>
        <w:rPr>
          <w:sz w:val="28"/>
        </w:rPr>
      </w:pPr>
      <w:bookmarkStart w:id="173" w:name="_Toc6071"/>
      <w:bookmarkStart w:id="174" w:name="_Toc659"/>
      <w:bookmarkStart w:id="175" w:name="_Toc30674"/>
      <w:bookmarkStart w:id="176" w:name="_Toc523919730"/>
      <w:r w:rsidRPr="00AC1141">
        <w:rPr>
          <w:rFonts w:hint="eastAsia"/>
          <w:sz w:val="28"/>
        </w:rPr>
        <w:t>客户端功能介绍</w:t>
      </w:r>
      <w:bookmarkEnd w:id="173"/>
      <w:bookmarkEnd w:id="174"/>
      <w:bookmarkEnd w:id="175"/>
      <w:bookmarkEnd w:id="176"/>
    </w:p>
    <w:p w14:paraId="29224308" w14:textId="77777777" w:rsidR="00EE4BB1" w:rsidRDefault="00EE4BB1" w:rsidP="00A72FC8">
      <w:pPr>
        <w:pStyle w:val="MMTopic3"/>
        <w:numPr>
          <w:ilvl w:val="3"/>
          <w:numId w:val="1"/>
        </w:numPr>
        <w:outlineLvl w:val="3"/>
      </w:pPr>
      <w:bookmarkStart w:id="177" w:name="功能介绍：_我的考试"/>
      <w:bookmarkStart w:id="178" w:name="sub1966637_4_2"/>
      <w:bookmarkStart w:id="179" w:name="4_2"/>
      <w:bookmarkStart w:id="180" w:name="_Toc7215"/>
      <w:bookmarkStart w:id="181" w:name="_Toc9929"/>
      <w:bookmarkStart w:id="182" w:name="_Toc15333"/>
      <w:bookmarkStart w:id="183" w:name="_Toc523919731"/>
      <w:bookmarkEnd w:id="177"/>
      <w:bookmarkEnd w:id="178"/>
      <w:bookmarkEnd w:id="179"/>
      <w:r>
        <w:t>我的考试</w:t>
      </w:r>
      <w:bookmarkEnd w:id="180"/>
      <w:bookmarkEnd w:id="181"/>
      <w:bookmarkEnd w:id="182"/>
      <w:bookmarkEnd w:id="183"/>
    </w:p>
    <w:p w14:paraId="22724D92" w14:textId="77777777" w:rsidR="00EE4BB1" w:rsidRPr="002B6F28" w:rsidRDefault="00EE4BB1" w:rsidP="002B6F28">
      <w:pPr>
        <w:spacing w:line="360" w:lineRule="auto"/>
        <w:ind w:firstLine="420"/>
        <w:rPr>
          <w:sz w:val="24"/>
        </w:rPr>
      </w:pPr>
      <w:r w:rsidRPr="002B6F28">
        <w:rPr>
          <w:sz w:val="24"/>
        </w:rPr>
        <w:t>参加考试：用户可以进行选择考试分类下的试卷进行考试。</w:t>
      </w:r>
    </w:p>
    <w:p w14:paraId="16168E58" w14:textId="77777777" w:rsidR="00EE4BB1" w:rsidRPr="002B6F28" w:rsidRDefault="00EE4BB1" w:rsidP="002B6F28">
      <w:pPr>
        <w:spacing w:line="360" w:lineRule="auto"/>
        <w:ind w:firstLine="420"/>
        <w:rPr>
          <w:sz w:val="24"/>
        </w:rPr>
      </w:pPr>
      <w:r w:rsidRPr="002B6F28">
        <w:rPr>
          <w:sz w:val="24"/>
        </w:rPr>
        <w:t>考试恢复区：对中途考试期间不小心断电，和不小心提交的进行回复，然后重新考试。</w:t>
      </w:r>
    </w:p>
    <w:p w14:paraId="7A5F7133" w14:textId="77777777" w:rsidR="00EE4BB1" w:rsidRPr="002B6F28" w:rsidRDefault="00EE4BB1" w:rsidP="002B6F28">
      <w:pPr>
        <w:spacing w:line="360" w:lineRule="auto"/>
        <w:ind w:firstLine="420"/>
        <w:rPr>
          <w:sz w:val="24"/>
        </w:rPr>
      </w:pPr>
      <w:r w:rsidRPr="002B6F28">
        <w:rPr>
          <w:sz w:val="24"/>
        </w:rPr>
        <w:t>历史考试：查看本人以前的考试记录。</w:t>
      </w:r>
    </w:p>
    <w:p w14:paraId="3A86AA50" w14:textId="77777777" w:rsidR="00EE4BB1" w:rsidRDefault="00EE4BB1" w:rsidP="00A72FC8">
      <w:pPr>
        <w:pStyle w:val="MMTopic3"/>
        <w:numPr>
          <w:ilvl w:val="3"/>
          <w:numId w:val="1"/>
        </w:numPr>
        <w:outlineLvl w:val="3"/>
      </w:pPr>
      <w:bookmarkStart w:id="184" w:name="_Toc5295"/>
      <w:bookmarkStart w:id="185" w:name="_Toc27303"/>
      <w:bookmarkStart w:id="186" w:name="_Toc27544"/>
      <w:bookmarkStart w:id="187" w:name="_Toc523919732"/>
      <w:r>
        <w:t>我的练习</w:t>
      </w:r>
      <w:bookmarkEnd w:id="184"/>
      <w:bookmarkEnd w:id="185"/>
      <w:bookmarkEnd w:id="186"/>
      <w:bookmarkEnd w:id="187"/>
    </w:p>
    <w:p w14:paraId="5B409168" w14:textId="77777777" w:rsidR="00EE4BB1" w:rsidRPr="002B6F28" w:rsidRDefault="00EE4BB1" w:rsidP="002B6F28">
      <w:pPr>
        <w:spacing w:line="360" w:lineRule="auto"/>
        <w:ind w:firstLine="420"/>
        <w:rPr>
          <w:sz w:val="24"/>
        </w:rPr>
      </w:pPr>
      <w:r w:rsidRPr="002B6F28">
        <w:rPr>
          <w:sz w:val="24"/>
        </w:rPr>
        <w:t>用户进行参加练习和对自己的练习进行评卷和查看历史练习记录。</w:t>
      </w:r>
    </w:p>
    <w:p w14:paraId="57173485" w14:textId="77777777" w:rsidR="00EE4BB1" w:rsidRPr="002B6F28" w:rsidRDefault="00EE4BB1" w:rsidP="002B6F28">
      <w:pPr>
        <w:spacing w:line="360" w:lineRule="auto"/>
        <w:ind w:firstLine="420"/>
        <w:rPr>
          <w:sz w:val="24"/>
        </w:rPr>
      </w:pPr>
      <w:r w:rsidRPr="002B6F28">
        <w:rPr>
          <w:sz w:val="24"/>
        </w:rPr>
        <w:t>参加练习：进行一些相关考试科目的知识下的题型进行练习。</w:t>
      </w:r>
    </w:p>
    <w:p w14:paraId="3046C82E" w14:textId="77777777" w:rsidR="00EE4BB1" w:rsidRPr="002B6F28" w:rsidRDefault="00EE4BB1" w:rsidP="002B6F28">
      <w:pPr>
        <w:spacing w:line="360" w:lineRule="auto"/>
        <w:ind w:firstLine="420"/>
        <w:rPr>
          <w:sz w:val="24"/>
        </w:rPr>
      </w:pPr>
      <w:r w:rsidRPr="002B6F28">
        <w:rPr>
          <w:sz w:val="24"/>
        </w:rPr>
        <w:t>人工评卷：自己对自己的练习，参照答案，自己做出评价。</w:t>
      </w:r>
    </w:p>
    <w:p w14:paraId="267A5BD6" w14:textId="77777777" w:rsidR="00EE4BB1" w:rsidRPr="002B6F28" w:rsidRDefault="00EE4BB1" w:rsidP="002B6F28">
      <w:pPr>
        <w:spacing w:line="360" w:lineRule="auto"/>
        <w:ind w:firstLine="420"/>
        <w:rPr>
          <w:sz w:val="24"/>
        </w:rPr>
      </w:pPr>
      <w:r w:rsidRPr="002B6F28">
        <w:rPr>
          <w:sz w:val="24"/>
        </w:rPr>
        <w:t>历史练习：查看自己以前参加过的历史练习。</w:t>
      </w:r>
    </w:p>
    <w:p w14:paraId="3F21F363" w14:textId="77777777" w:rsidR="00EE4BB1" w:rsidRDefault="00EE4BB1" w:rsidP="00A72FC8">
      <w:pPr>
        <w:pStyle w:val="MMTopic3"/>
        <w:numPr>
          <w:ilvl w:val="3"/>
          <w:numId w:val="1"/>
        </w:numPr>
        <w:outlineLvl w:val="3"/>
        <w:rPr>
          <w:szCs w:val="22"/>
        </w:rPr>
      </w:pPr>
      <w:bookmarkStart w:id="188" w:name="_Toc27051"/>
      <w:bookmarkStart w:id="189" w:name="_Toc523919733"/>
      <w:r>
        <w:rPr>
          <w:rFonts w:hint="eastAsia"/>
          <w:szCs w:val="22"/>
        </w:rPr>
        <w:t>在线学习</w:t>
      </w:r>
      <w:bookmarkEnd w:id="188"/>
      <w:bookmarkEnd w:id="189"/>
    </w:p>
    <w:p w14:paraId="14830438" w14:textId="77777777" w:rsidR="00EE4BB1" w:rsidRPr="002B6F28" w:rsidRDefault="00EE4BB1" w:rsidP="002B6F28">
      <w:pPr>
        <w:spacing w:line="360" w:lineRule="auto"/>
        <w:ind w:firstLine="420"/>
        <w:rPr>
          <w:sz w:val="24"/>
        </w:rPr>
      </w:pPr>
      <w:r w:rsidRPr="002B6F28">
        <w:rPr>
          <w:rFonts w:hint="eastAsia"/>
          <w:sz w:val="24"/>
        </w:rPr>
        <w:t>学生可以在线学习一些直播的课程，同时进行在线提问及时的解决学生学习</w:t>
      </w:r>
      <w:r w:rsidRPr="002B6F28">
        <w:rPr>
          <w:rFonts w:hint="eastAsia"/>
          <w:sz w:val="24"/>
        </w:rPr>
        <w:lastRenderedPageBreak/>
        <w:t>中遇到的问题。</w:t>
      </w:r>
    </w:p>
    <w:p w14:paraId="0145975D" w14:textId="77777777" w:rsidR="00EE4BB1" w:rsidRDefault="00EE4BB1" w:rsidP="00A72FC8">
      <w:pPr>
        <w:pStyle w:val="MMTopic3"/>
        <w:numPr>
          <w:ilvl w:val="3"/>
          <w:numId w:val="1"/>
        </w:numPr>
        <w:outlineLvl w:val="3"/>
      </w:pPr>
      <w:bookmarkStart w:id="190" w:name="_Toc29415"/>
      <w:bookmarkStart w:id="191" w:name="_Toc18875"/>
      <w:bookmarkStart w:id="192" w:name="_Toc1305"/>
      <w:bookmarkStart w:id="193" w:name="_Toc523919734"/>
      <w:r>
        <w:rPr>
          <w:rFonts w:hint="eastAsia"/>
        </w:rPr>
        <w:t>消息接收</w:t>
      </w:r>
      <w:bookmarkEnd w:id="190"/>
      <w:bookmarkEnd w:id="191"/>
      <w:bookmarkEnd w:id="192"/>
      <w:bookmarkEnd w:id="193"/>
    </w:p>
    <w:p w14:paraId="65CC750B" w14:textId="77777777" w:rsidR="00EE4BB1" w:rsidRPr="002B6F28" w:rsidRDefault="00EE4BB1" w:rsidP="002B6F28">
      <w:pPr>
        <w:spacing w:line="360" w:lineRule="auto"/>
        <w:ind w:firstLine="420"/>
        <w:rPr>
          <w:sz w:val="24"/>
        </w:rPr>
      </w:pPr>
      <w:r w:rsidRPr="002B6F28">
        <w:rPr>
          <w:rFonts w:hint="eastAsia"/>
          <w:sz w:val="24"/>
        </w:rPr>
        <w:t>管理端发布的公告可浏览观看；</w:t>
      </w:r>
    </w:p>
    <w:p w14:paraId="6FB311EB" w14:textId="77777777" w:rsidR="00EE4BB1" w:rsidRPr="002B6F28" w:rsidRDefault="00EE4BB1" w:rsidP="002B6F28">
      <w:pPr>
        <w:spacing w:line="360" w:lineRule="auto"/>
        <w:ind w:firstLine="420"/>
        <w:rPr>
          <w:sz w:val="24"/>
        </w:rPr>
      </w:pPr>
      <w:r w:rsidRPr="002B6F28">
        <w:rPr>
          <w:rFonts w:hint="eastAsia"/>
          <w:sz w:val="24"/>
        </w:rPr>
        <w:t>用户可添加短消息发送给其他用户，也可以对短消息进行日常的管理，包括增删改查；</w:t>
      </w:r>
    </w:p>
    <w:p w14:paraId="43C35164" w14:textId="77777777" w:rsidR="00EE4BB1" w:rsidRDefault="00EE4BB1" w:rsidP="00A72FC8">
      <w:pPr>
        <w:pStyle w:val="MMTopic3"/>
        <w:numPr>
          <w:ilvl w:val="3"/>
          <w:numId w:val="1"/>
        </w:numPr>
        <w:outlineLvl w:val="3"/>
      </w:pPr>
      <w:bookmarkStart w:id="194" w:name="_Toc13508"/>
      <w:bookmarkStart w:id="195" w:name="_Toc14313"/>
      <w:bookmarkStart w:id="196" w:name="_Toc31306"/>
      <w:bookmarkStart w:id="197" w:name="_Toc523919735"/>
      <w:r>
        <w:t>我的账户</w:t>
      </w:r>
      <w:bookmarkEnd w:id="194"/>
      <w:bookmarkEnd w:id="195"/>
      <w:bookmarkEnd w:id="196"/>
      <w:bookmarkEnd w:id="197"/>
    </w:p>
    <w:p w14:paraId="37164E42" w14:textId="77777777" w:rsidR="00EE4BB1" w:rsidRPr="002B6F28" w:rsidRDefault="00EE4BB1" w:rsidP="002B6F28">
      <w:pPr>
        <w:spacing w:line="360" w:lineRule="auto"/>
        <w:ind w:firstLine="420"/>
        <w:rPr>
          <w:sz w:val="24"/>
        </w:rPr>
      </w:pPr>
      <w:r w:rsidRPr="002B6F28">
        <w:rPr>
          <w:sz w:val="24"/>
        </w:rPr>
        <w:t>对自己的账户的资料和密码进行修改</w:t>
      </w:r>
    </w:p>
    <w:p w14:paraId="6DC50726" w14:textId="77777777" w:rsidR="00EE4BB1" w:rsidRPr="002B6F28" w:rsidRDefault="00EE4BB1" w:rsidP="002B6F28">
      <w:pPr>
        <w:spacing w:line="360" w:lineRule="auto"/>
        <w:ind w:firstLine="420"/>
        <w:rPr>
          <w:sz w:val="24"/>
        </w:rPr>
      </w:pPr>
      <w:r w:rsidRPr="002B6F28">
        <w:rPr>
          <w:sz w:val="24"/>
        </w:rPr>
        <w:t>个人资料：对自己的信息进行查看和修改，修改后进行保存</w:t>
      </w:r>
    </w:p>
    <w:p w14:paraId="3AB04074" w14:textId="77777777" w:rsidR="00EE4BB1" w:rsidRPr="002B6F28" w:rsidRDefault="00EE4BB1" w:rsidP="002B6F28">
      <w:pPr>
        <w:spacing w:line="360" w:lineRule="auto"/>
        <w:ind w:firstLine="420"/>
        <w:rPr>
          <w:sz w:val="24"/>
        </w:rPr>
      </w:pPr>
      <w:r w:rsidRPr="002B6F28">
        <w:rPr>
          <w:sz w:val="24"/>
        </w:rPr>
        <w:t>密码修改：用户对自己系统登录的密码进行修改。</w:t>
      </w:r>
    </w:p>
    <w:p w14:paraId="16A58187" w14:textId="77777777" w:rsidR="006B0DA8" w:rsidRDefault="006B0DA8" w:rsidP="006B0DA8">
      <w:pPr>
        <w:pStyle w:val="MMTopic2"/>
      </w:pPr>
      <w:bookmarkStart w:id="198" w:name="_Toc523919736"/>
      <w:r>
        <w:rPr>
          <w:rFonts w:hint="eastAsia"/>
        </w:rPr>
        <w:t>数字阅览室</w:t>
      </w:r>
      <w:bookmarkEnd w:id="198"/>
    </w:p>
    <w:p w14:paraId="6666D449" w14:textId="77777777" w:rsidR="007629E0" w:rsidRPr="007629E0" w:rsidRDefault="007629E0" w:rsidP="007629E0">
      <w:pPr>
        <w:pStyle w:val="MMTopic3"/>
        <w:rPr>
          <w:sz w:val="28"/>
        </w:rPr>
      </w:pPr>
      <w:bookmarkStart w:id="199" w:name="_Toc523919737"/>
      <w:r w:rsidRPr="007629E0">
        <w:rPr>
          <w:sz w:val="28"/>
        </w:rPr>
        <w:t>产品概述</w:t>
      </w:r>
      <w:bookmarkEnd w:id="199"/>
    </w:p>
    <w:p w14:paraId="11EACFDC" w14:textId="77777777" w:rsidR="007629E0" w:rsidRPr="007629E0" w:rsidRDefault="007629E0" w:rsidP="007629E0">
      <w:pPr>
        <w:spacing w:line="360" w:lineRule="auto"/>
        <w:ind w:firstLine="420"/>
        <w:rPr>
          <w:sz w:val="24"/>
        </w:rPr>
      </w:pPr>
      <w:r w:rsidRPr="007629E0">
        <w:rPr>
          <w:rFonts w:hint="eastAsia"/>
          <w:sz w:val="24"/>
        </w:rPr>
        <w:t>科迅数字阅览室是一套真正意义上，面对学校内的书籍管理、浏览和发布的系统，真正地实现了电子图书馆、电子音像馆、纸质图书馆三馆合一，功能强大。能够为各部门提供完整的知识管理和发布功能，同时为培养学生获取信息和利用信息的能力提供先进的手段。</w:t>
      </w:r>
    </w:p>
    <w:p w14:paraId="7834EE81" w14:textId="77777777" w:rsidR="007629E0" w:rsidRPr="007629E0" w:rsidRDefault="007629E0" w:rsidP="007629E0">
      <w:pPr>
        <w:spacing w:line="360" w:lineRule="auto"/>
        <w:ind w:firstLine="420"/>
        <w:rPr>
          <w:sz w:val="24"/>
        </w:rPr>
      </w:pPr>
      <w:r w:rsidRPr="007629E0">
        <w:rPr>
          <w:rFonts w:hint="eastAsia"/>
          <w:sz w:val="24"/>
        </w:rPr>
        <w:t>一方面，数字阅览室使阅读的内容从单纯的电子图书发展到可同时阅读电子图书、多媒体音视频、从而使学校的各种电子资源得到更好地整合，资源价值得到更好地体现；另一方面管理更加方便，在一个平台上通过用户的分级管理，使学校的电子图书、电子音像、纸质图书等资源管理更科学、更方便、更有效率。</w:t>
      </w:r>
    </w:p>
    <w:p w14:paraId="21AEC4EC" w14:textId="77777777" w:rsidR="007629E0" w:rsidRDefault="007629E0" w:rsidP="007629E0">
      <w:pPr>
        <w:spacing w:line="360" w:lineRule="auto"/>
        <w:ind w:firstLine="420"/>
        <w:rPr>
          <w:sz w:val="24"/>
        </w:rPr>
      </w:pPr>
      <w:r w:rsidRPr="007629E0">
        <w:rPr>
          <w:rFonts w:hint="eastAsia"/>
          <w:sz w:val="24"/>
        </w:rPr>
        <w:t>该系统适用于各级学校和企业的信息服务中心、数字资料中心、图书管理中心、电子传播中心等机构。</w:t>
      </w:r>
    </w:p>
    <w:p w14:paraId="48C56787" w14:textId="77777777" w:rsidR="007629E0" w:rsidRPr="007629E0" w:rsidRDefault="007629E0" w:rsidP="007629E0">
      <w:pPr>
        <w:pStyle w:val="MMTopic3"/>
        <w:rPr>
          <w:sz w:val="28"/>
        </w:rPr>
      </w:pPr>
      <w:bookmarkStart w:id="200" w:name="_Toc523919738"/>
      <w:r w:rsidRPr="007629E0">
        <w:rPr>
          <w:sz w:val="28"/>
        </w:rPr>
        <w:lastRenderedPageBreak/>
        <w:t>功能介绍</w:t>
      </w:r>
      <w:bookmarkEnd w:id="200"/>
    </w:p>
    <w:p w14:paraId="58217F0E" w14:textId="77777777" w:rsidR="007629E0" w:rsidRPr="00854FD7" w:rsidRDefault="007629E0" w:rsidP="007629E0">
      <w:pPr>
        <w:pStyle w:val="MMTopic3"/>
        <w:numPr>
          <w:ilvl w:val="3"/>
          <w:numId w:val="1"/>
        </w:numPr>
        <w:outlineLvl w:val="3"/>
        <w:rPr>
          <w:sz w:val="28"/>
        </w:rPr>
      </w:pPr>
      <w:bookmarkStart w:id="201" w:name="_Toc523919739"/>
      <w:r w:rsidRPr="00854FD7">
        <w:rPr>
          <w:rFonts w:hint="eastAsia"/>
          <w:sz w:val="28"/>
        </w:rPr>
        <w:t>电子图书馆</w:t>
      </w:r>
      <w:bookmarkEnd w:id="201"/>
    </w:p>
    <w:p w14:paraId="18143433" w14:textId="77777777" w:rsidR="007629E0" w:rsidRPr="007629E0" w:rsidRDefault="007629E0" w:rsidP="007629E0">
      <w:pPr>
        <w:spacing w:line="360" w:lineRule="auto"/>
        <w:ind w:firstLine="420"/>
        <w:rPr>
          <w:sz w:val="24"/>
        </w:rPr>
      </w:pPr>
      <w:r w:rsidRPr="007629E0">
        <w:rPr>
          <w:rFonts w:hint="eastAsia"/>
          <w:sz w:val="24"/>
        </w:rPr>
        <w:t>功能介绍：电子图书的在线阅读，内容包括世界名著、历史文学、地理、人物传记、航空航天、军事世界等</w:t>
      </w:r>
      <w:r w:rsidRPr="007629E0">
        <w:rPr>
          <w:rFonts w:hint="eastAsia"/>
          <w:sz w:val="24"/>
        </w:rPr>
        <w:t>PDF</w:t>
      </w:r>
      <w:r w:rsidRPr="007629E0">
        <w:rPr>
          <w:rFonts w:hint="eastAsia"/>
          <w:sz w:val="24"/>
        </w:rPr>
        <w:t>格式的图书十万多册，可缩小、放大阅读，可对图书中精华内容进行复制。</w:t>
      </w:r>
    </w:p>
    <w:p w14:paraId="5A234285" w14:textId="77777777" w:rsidR="007629E0" w:rsidRPr="007629E0" w:rsidRDefault="007629E0" w:rsidP="007629E0">
      <w:pPr>
        <w:tabs>
          <w:tab w:val="left" w:pos="420"/>
        </w:tabs>
        <w:spacing w:line="360" w:lineRule="auto"/>
        <w:ind w:firstLine="420"/>
        <w:rPr>
          <w:sz w:val="24"/>
        </w:rPr>
      </w:pPr>
      <w:r w:rsidRPr="007629E0">
        <w:rPr>
          <w:rFonts w:hint="eastAsia"/>
          <w:sz w:val="24"/>
        </w:rPr>
        <w:t>管理员：对图书资源进行解压，自主添加图书资源。</w:t>
      </w:r>
    </w:p>
    <w:p w14:paraId="15BBD8C9" w14:textId="77777777" w:rsidR="007629E0" w:rsidRPr="007629E0" w:rsidRDefault="007629E0" w:rsidP="007629E0">
      <w:pPr>
        <w:tabs>
          <w:tab w:val="left" w:pos="420"/>
        </w:tabs>
        <w:spacing w:line="360" w:lineRule="auto"/>
        <w:ind w:firstLine="420"/>
        <w:rPr>
          <w:sz w:val="24"/>
        </w:rPr>
      </w:pPr>
      <w:r w:rsidRPr="007629E0">
        <w:rPr>
          <w:rFonts w:hint="eastAsia"/>
          <w:sz w:val="24"/>
        </w:rPr>
        <w:t>读者：</w:t>
      </w:r>
      <w:r w:rsidRPr="007629E0">
        <w:rPr>
          <w:rFonts w:hint="eastAsia"/>
          <w:sz w:val="24"/>
        </w:rPr>
        <w:t xml:space="preserve"> </w:t>
      </w:r>
      <w:r w:rsidRPr="007629E0">
        <w:rPr>
          <w:rFonts w:hint="eastAsia"/>
          <w:sz w:val="24"/>
        </w:rPr>
        <w:t>在线阅读。</w:t>
      </w:r>
    </w:p>
    <w:p w14:paraId="62786325" w14:textId="77777777" w:rsidR="007629E0" w:rsidRPr="00854FD7" w:rsidRDefault="007629E0" w:rsidP="007629E0">
      <w:pPr>
        <w:pStyle w:val="MMTopic3"/>
        <w:numPr>
          <w:ilvl w:val="3"/>
          <w:numId w:val="1"/>
        </w:numPr>
        <w:outlineLvl w:val="3"/>
        <w:rPr>
          <w:sz w:val="28"/>
        </w:rPr>
      </w:pPr>
      <w:bookmarkStart w:id="202" w:name="_Toc29371"/>
      <w:bookmarkStart w:id="203" w:name="_Toc18600"/>
      <w:bookmarkStart w:id="204" w:name="_Toc523919740"/>
      <w:r w:rsidRPr="00854FD7">
        <w:rPr>
          <w:rFonts w:hint="eastAsia"/>
          <w:sz w:val="28"/>
        </w:rPr>
        <w:t>电子音像馆</w:t>
      </w:r>
      <w:bookmarkEnd w:id="202"/>
      <w:bookmarkEnd w:id="203"/>
      <w:bookmarkEnd w:id="204"/>
    </w:p>
    <w:p w14:paraId="3F807143" w14:textId="77777777" w:rsidR="007629E0" w:rsidRPr="007629E0" w:rsidRDefault="007629E0" w:rsidP="007629E0">
      <w:pPr>
        <w:spacing w:line="360" w:lineRule="auto"/>
        <w:ind w:firstLine="420"/>
        <w:rPr>
          <w:sz w:val="24"/>
        </w:rPr>
      </w:pPr>
      <w:r>
        <w:rPr>
          <w:rFonts w:ascii="宋体" w:hAnsi="宋体" w:hint="eastAsia"/>
          <w:b/>
        </w:rPr>
        <w:t xml:space="preserve">   </w:t>
      </w:r>
      <w:r w:rsidRPr="007629E0">
        <w:rPr>
          <w:rFonts w:hint="eastAsia"/>
          <w:sz w:val="24"/>
        </w:rPr>
        <w:t xml:space="preserve"> </w:t>
      </w:r>
      <w:r w:rsidRPr="007629E0">
        <w:rPr>
          <w:rFonts w:hint="eastAsia"/>
          <w:sz w:val="24"/>
        </w:rPr>
        <w:t>功能说明：含大量丰富的课外视频库，同时能够添加视频，进行视频观看。</w:t>
      </w:r>
    </w:p>
    <w:p w14:paraId="3D85E39E" w14:textId="77777777" w:rsidR="007629E0" w:rsidRPr="007629E0" w:rsidRDefault="007629E0" w:rsidP="007629E0">
      <w:pPr>
        <w:tabs>
          <w:tab w:val="left" w:pos="420"/>
        </w:tabs>
        <w:spacing w:line="360" w:lineRule="auto"/>
        <w:ind w:firstLine="420"/>
        <w:rPr>
          <w:sz w:val="24"/>
        </w:rPr>
      </w:pPr>
      <w:r w:rsidRPr="007629E0">
        <w:rPr>
          <w:rFonts w:hint="eastAsia"/>
          <w:sz w:val="24"/>
        </w:rPr>
        <w:t>节目添加、删除简单方便：采用科迅</w:t>
      </w:r>
      <w:r w:rsidRPr="007629E0">
        <w:rPr>
          <w:rFonts w:hint="eastAsia"/>
          <w:sz w:val="24"/>
        </w:rPr>
        <w:t>VOD</w:t>
      </w:r>
      <w:r w:rsidRPr="007629E0">
        <w:rPr>
          <w:rFonts w:hint="eastAsia"/>
          <w:sz w:val="24"/>
        </w:rPr>
        <w:t>流媒体点播系统的核心组件，客户在添加视频节目时可直接将要添加的节目拖到相应的节目名称下，在客户端即可点播，无需上传。</w:t>
      </w:r>
    </w:p>
    <w:p w14:paraId="5479FACA" w14:textId="77777777" w:rsidR="007629E0" w:rsidRPr="007629E0" w:rsidRDefault="007629E0" w:rsidP="00035CE4">
      <w:pPr>
        <w:pStyle w:val="af1"/>
        <w:numPr>
          <w:ilvl w:val="0"/>
          <w:numId w:val="14"/>
        </w:numPr>
        <w:tabs>
          <w:tab w:val="left" w:pos="420"/>
        </w:tabs>
        <w:spacing w:line="360" w:lineRule="auto"/>
        <w:ind w:firstLineChars="0"/>
        <w:rPr>
          <w:sz w:val="24"/>
        </w:rPr>
      </w:pPr>
      <w:r w:rsidRPr="007629E0">
        <w:rPr>
          <w:rFonts w:hint="eastAsia"/>
          <w:sz w:val="24"/>
        </w:rPr>
        <w:t>点播格式丰富：采用独立的视频服务器系统及独立的播放器，可支持</w:t>
      </w:r>
      <w:r w:rsidRPr="007629E0">
        <w:rPr>
          <w:rFonts w:hint="eastAsia"/>
          <w:sz w:val="24"/>
        </w:rPr>
        <w:t>MPEG1</w:t>
      </w:r>
      <w:r w:rsidRPr="007629E0">
        <w:rPr>
          <w:rFonts w:hint="eastAsia"/>
          <w:sz w:val="24"/>
        </w:rPr>
        <w:t>、</w:t>
      </w:r>
      <w:r w:rsidRPr="007629E0">
        <w:rPr>
          <w:rFonts w:hint="eastAsia"/>
          <w:sz w:val="24"/>
        </w:rPr>
        <w:t>VCD</w:t>
      </w:r>
      <w:r w:rsidRPr="007629E0">
        <w:rPr>
          <w:rFonts w:hint="eastAsia"/>
          <w:sz w:val="24"/>
        </w:rPr>
        <w:t>、</w:t>
      </w:r>
      <w:r w:rsidRPr="007629E0">
        <w:rPr>
          <w:rFonts w:hint="eastAsia"/>
          <w:sz w:val="24"/>
        </w:rPr>
        <w:t>SVCD</w:t>
      </w:r>
      <w:r w:rsidRPr="007629E0">
        <w:rPr>
          <w:rFonts w:hint="eastAsia"/>
          <w:sz w:val="24"/>
        </w:rPr>
        <w:t>、</w:t>
      </w:r>
      <w:r w:rsidRPr="007629E0">
        <w:rPr>
          <w:rFonts w:hint="eastAsia"/>
          <w:sz w:val="24"/>
        </w:rPr>
        <w:t>AVI</w:t>
      </w:r>
      <w:r w:rsidRPr="007629E0">
        <w:rPr>
          <w:rFonts w:hint="eastAsia"/>
          <w:sz w:val="24"/>
        </w:rPr>
        <w:t>、</w:t>
      </w:r>
      <w:r w:rsidRPr="007629E0">
        <w:rPr>
          <w:rFonts w:hint="eastAsia"/>
          <w:sz w:val="24"/>
        </w:rPr>
        <w:t>MPEG2</w:t>
      </w:r>
      <w:r w:rsidRPr="007629E0">
        <w:rPr>
          <w:rFonts w:hint="eastAsia"/>
          <w:sz w:val="24"/>
        </w:rPr>
        <w:t>、</w:t>
      </w:r>
      <w:r w:rsidRPr="007629E0">
        <w:rPr>
          <w:rFonts w:hint="eastAsia"/>
          <w:sz w:val="24"/>
        </w:rPr>
        <w:t>DVD</w:t>
      </w:r>
      <w:r w:rsidRPr="007629E0">
        <w:rPr>
          <w:rFonts w:hint="eastAsia"/>
          <w:sz w:val="24"/>
        </w:rPr>
        <w:t>、</w:t>
      </w:r>
      <w:r w:rsidRPr="007629E0">
        <w:rPr>
          <w:rFonts w:hint="eastAsia"/>
          <w:sz w:val="24"/>
        </w:rPr>
        <w:t>VOB</w:t>
      </w:r>
      <w:r w:rsidRPr="007629E0">
        <w:rPr>
          <w:rFonts w:hint="eastAsia"/>
          <w:sz w:val="24"/>
        </w:rPr>
        <w:t>、</w:t>
      </w:r>
      <w:r w:rsidRPr="007629E0">
        <w:rPr>
          <w:rFonts w:hint="eastAsia"/>
          <w:sz w:val="24"/>
        </w:rPr>
        <w:t>MPG</w:t>
      </w:r>
      <w:r w:rsidRPr="007629E0">
        <w:rPr>
          <w:rFonts w:hint="eastAsia"/>
          <w:sz w:val="24"/>
        </w:rPr>
        <w:t>、</w:t>
      </w:r>
      <w:r w:rsidRPr="007629E0">
        <w:rPr>
          <w:rFonts w:hint="eastAsia"/>
          <w:sz w:val="24"/>
        </w:rPr>
        <w:t>MPEG4</w:t>
      </w:r>
      <w:r w:rsidRPr="007629E0">
        <w:rPr>
          <w:rFonts w:hint="eastAsia"/>
          <w:sz w:val="24"/>
        </w:rPr>
        <w:t>、</w:t>
      </w:r>
      <w:r w:rsidRPr="007629E0">
        <w:rPr>
          <w:rFonts w:hint="eastAsia"/>
          <w:sz w:val="24"/>
        </w:rPr>
        <w:t>DIVX</w:t>
      </w:r>
      <w:r w:rsidRPr="007629E0">
        <w:rPr>
          <w:rFonts w:hint="eastAsia"/>
          <w:sz w:val="24"/>
        </w:rPr>
        <w:t>、</w:t>
      </w:r>
      <w:r w:rsidRPr="007629E0">
        <w:rPr>
          <w:rFonts w:hint="eastAsia"/>
          <w:sz w:val="24"/>
        </w:rPr>
        <w:t>ASF</w:t>
      </w:r>
      <w:r w:rsidRPr="007629E0">
        <w:rPr>
          <w:rFonts w:hint="eastAsia"/>
          <w:sz w:val="24"/>
        </w:rPr>
        <w:t>、</w:t>
      </w:r>
      <w:r w:rsidRPr="007629E0">
        <w:rPr>
          <w:rFonts w:hint="eastAsia"/>
          <w:sz w:val="24"/>
        </w:rPr>
        <w:t>WMV</w:t>
      </w:r>
      <w:r w:rsidRPr="007629E0">
        <w:rPr>
          <w:rFonts w:hint="eastAsia"/>
          <w:sz w:val="24"/>
        </w:rPr>
        <w:t>、</w:t>
      </w:r>
      <w:r w:rsidRPr="007629E0">
        <w:rPr>
          <w:rFonts w:hint="eastAsia"/>
          <w:sz w:val="24"/>
        </w:rPr>
        <w:t>RM</w:t>
      </w:r>
      <w:r w:rsidRPr="007629E0">
        <w:rPr>
          <w:rFonts w:hint="eastAsia"/>
          <w:sz w:val="24"/>
        </w:rPr>
        <w:t>、</w:t>
      </w:r>
      <w:r w:rsidRPr="007629E0">
        <w:rPr>
          <w:rFonts w:hint="eastAsia"/>
          <w:sz w:val="24"/>
        </w:rPr>
        <w:t>QUICKTIME</w:t>
      </w:r>
      <w:r w:rsidRPr="007629E0">
        <w:rPr>
          <w:rFonts w:hint="eastAsia"/>
          <w:sz w:val="24"/>
        </w:rPr>
        <w:t>、</w:t>
      </w:r>
      <w:r w:rsidRPr="007629E0">
        <w:rPr>
          <w:rFonts w:hint="eastAsia"/>
          <w:sz w:val="24"/>
        </w:rPr>
        <w:t>MP3</w:t>
      </w:r>
      <w:r w:rsidRPr="007629E0">
        <w:rPr>
          <w:rFonts w:hint="eastAsia"/>
          <w:sz w:val="24"/>
        </w:rPr>
        <w:t>、</w:t>
      </w:r>
      <w:r w:rsidRPr="007629E0">
        <w:rPr>
          <w:rFonts w:hint="eastAsia"/>
          <w:sz w:val="24"/>
        </w:rPr>
        <w:t>CD</w:t>
      </w:r>
      <w:r w:rsidRPr="007629E0">
        <w:rPr>
          <w:rFonts w:hint="eastAsia"/>
          <w:sz w:val="24"/>
        </w:rPr>
        <w:t>、</w:t>
      </w:r>
      <w:r w:rsidRPr="007629E0">
        <w:rPr>
          <w:rFonts w:hint="eastAsia"/>
          <w:sz w:val="24"/>
        </w:rPr>
        <w:t>MIDI</w:t>
      </w:r>
      <w:r w:rsidRPr="007629E0">
        <w:rPr>
          <w:rFonts w:hint="eastAsia"/>
          <w:sz w:val="24"/>
        </w:rPr>
        <w:t>、</w:t>
      </w:r>
      <w:r w:rsidRPr="007629E0">
        <w:rPr>
          <w:rFonts w:hint="eastAsia"/>
          <w:sz w:val="24"/>
        </w:rPr>
        <w:t>WAV</w:t>
      </w:r>
      <w:r w:rsidRPr="007629E0">
        <w:rPr>
          <w:rFonts w:hint="eastAsia"/>
          <w:sz w:val="24"/>
        </w:rPr>
        <w:t>、</w:t>
      </w:r>
      <w:r w:rsidRPr="007629E0">
        <w:rPr>
          <w:rFonts w:hint="eastAsia"/>
          <w:sz w:val="24"/>
        </w:rPr>
        <w:t>RA</w:t>
      </w:r>
      <w:r w:rsidRPr="007629E0">
        <w:rPr>
          <w:rFonts w:hint="eastAsia"/>
          <w:sz w:val="24"/>
        </w:rPr>
        <w:t>、</w:t>
      </w:r>
      <w:r w:rsidRPr="007629E0">
        <w:rPr>
          <w:rFonts w:hint="eastAsia"/>
          <w:sz w:val="24"/>
        </w:rPr>
        <w:t>AU</w:t>
      </w:r>
      <w:r w:rsidRPr="007629E0">
        <w:rPr>
          <w:rFonts w:hint="eastAsia"/>
          <w:sz w:val="24"/>
        </w:rPr>
        <w:t>等市面上所有主流格式的点播。</w:t>
      </w:r>
    </w:p>
    <w:p w14:paraId="669701C7" w14:textId="77777777" w:rsidR="007629E0" w:rsidRPr="007629E0" w:rsidRDefault="007629E0" w:rsidP="00035CE4">
      <w:pPr>
        <w:pStyle w:val="af1"/>
        <w:numPr>
          <w:ilvl w:val="0"/>
          <w:numId w:val="14"/>
        </w:numPr>
        <w:spacing w:line="360" w:lineRule="auto"/>
        <w:ind w:firstLineChars="0"/>
        <w:rPr>
          <w:sz w:val="24"/>
        </w:rPr>
      </w:pPr>
      <w:r w:rsidRPr="007629E0">
        <w:rPr>
          <w:rFonts w:hint="eastAsia"/>
          <w:sz w:val="24"/>
        </w:rPr>
        <w:t>单路或多路的</w:t>
      </w:r>
      <w:r w:rsidRPr="007629E0">
        <w:rPr>
          <w:rFonts w:hint="eastAsia"/>
          <w:sz w:val="24"/>
        </w:rPr>
        <w:t>MPEG</w:t>
      </w:r>
      <w:r w:rsidRPr="007629E0">
        <w:rPr>
          <w:rFonts w:hint="eastAsia"/>
          <w:sz w:val="24"/>
        </w:rPr>
        <w:t>流的广播：学校可用来进行多个教室的集体上课，同时也可用来对学校的重要节目进行强制广播。</w:t>
      </w:r>
    </w:p>
    <w:p w14:paraId="4A2C2CCC" w14:textId="77777777" w:rsidR="007629E0" w:rsidRPr="007629E0" w:rsidRDefault="007629E0" w:rsidP="00035CE4">
      <w:pPr>
        <w:pStyle w:val="af1"/>
        <w:numPr>
          <w:ilvl w:val="0"/>
          <w:numId w:val="14"/>
        </w:numPr>
        <w:spacing w:line="360" w:lineRule="auto"/>
        <w:ind w:firstLineChars="0"/>
        <w:rPr>
          <w:sz w:val="24"/>
        </w:rPr>
      </w:pPr>
      <w:r w:rsidRPr="007629E0">
        <w:rPr>
          <w:rFonts w:hint="eastAsia"/>
          <w:sz w:val="24"/>
        </w:rPr>
        <w:t>点播响应速度极快：采用的独立的视频压缩技术，在</w:t>
      </w:r>
      <w:r w:rsidRPr="007629E0">
        <w:rPr>
          <w:rFonts w:hint="eastAsia"/>
          <w:sz w:val="24"/>
        </w:rPr>
        <w:t>100M</w:t>
      </w:r>
      <w:r w:rsidRPr="007629E0">
        <w:rPr>
          <w:rFonts w:hint="eastAsia"/>
          <w:sz w:val="24"/>
        </w:rPr>
        <w:t>带宽下可实现</w:t>
      </w:r>
      <w:r w:rsidRPr="007629E0">
        <w:rPr>
          <w:rFonts w:hint="eastAsia"/>
          <w:sz w:val="24"/>
        </w:rPr>
        <w:t>70</w:t>
      </w:r>
      <w:r w:rsidRPr="007629E0">
        <w:rPr>
          <w:rFonts w:hint="eastAsia"/>
          <w:sz w:val="24"/>
        </w:rPr>
        <w:t>人同时实时在线点播。</w:t>
      </w:r>
    </w:p>
    <w:p w14:paraId="1BBF7178" w14:textId="77777777" w:rsidR="007629E0" w:rsidRPr="007629E0" w:rsidRDefault="007629E0" w:rsidP="00035CE4">
      <w:pPr>
        <w:pStyle w:val="af1"/>
        <w:numPr>
          <w:ilvl w:val="0"/>
          <w:numId w:val="14"/>
        </w:numPr>
        <w:spacing w:line="360" w:lineRule="auto"/>
        <w:ind w:firstLineChars="0"/>
        <w:rPr>
          <w:sz w:val="24"/>
        </w:rPr>
      </w:pPr>
      <w:r w:rsidRPr="007629E0">
        <w:rPr>
          <w:rFonts w:hint="eastAsia"/>
          <w:sz w:val="24"/>
        </w:rPr>
        <w:t>独立的课件点播模块：课件点播模块，学生自习时对一些教学中不易理解的重点、难点可通过点播相应的教学课件帮助解决，配合教学及学生自学的需要。</w:t>
      </w:r>
    </w:p>
    <w:p w14:paraId="1A70B687" w14:textId="77777777" w:rsidR="007629E0" w:rsidRDefault="007629E0" w:rsidP="007629E0">
      <w:pPr>
        <w:widowControl/>
        <w:spacing w:line="100" w:lineRule="exact"/>
        <w:jc w:val="left"/>
        <w:rPr>
          <w:rFonts w:ascii="宋体" w:hAnsi="宋体"/>
        </w:rPr>
      </w:pPr>
    </w:p>
    <w:p w14:paraId="711719C7" w14:textId="77777777" w:rsidR="007629E0" w:rsidRPr="00854FD7" w:rsidRDefault="007629E0" w:rsidP="007629E0">
      <w:pPr>
        <w:pStyle w:val="MMTopic3"/>
        <w:numPr>
          <w:ilvl w:val="3"/>
          <w:numId w:val="1"/>
        </w:numPr>
        <w:outlineLvl w:val="3"/>
        <w:rPr>
          <w:sz w:val="28"/>
        </w:rPr>
      </w:pPr>
      <w:bookmarkStart w:id="205" w:name="_Toc32648"/>
      <w:bookmarkStart w:id="206" w:name="_Toc26367"/>
      <w:bookmarkStart w:id="207" w:name="_Toc523919741"/>
      <w:r w:rsidRPr="00854FD7">
        <w:rPr>
          <w:rFonts w:hint="eastAsia"/>
          <w:sz w:val="28"/>
        </w:rPr>
        <w:lastRenderedPageBreak/>
        <w:t>纸质图书馆</w:t>
      </w:r>
      <w:bookmarkEnd w:id="205"/>
      <w:bookmarkEnd w:id="206"/>
      <w:bookmarkEnd w:id="207"/>
    </w:p>
    <w:p w14:paraId="1E44E51A" w14:textId="77777777" w:rsidR="007629E0" w:rsidRPr="007629E0" w:rsidRDefault="007629E0" w:rsidP="007629E0">
      <w:pPr>
        <w:tabs>
          <w:tab w:val="left" w:pos="420"/>
        </w:tabs>
        <w:spacing w:line="360" w:lineRule="auto"/>
        <w:ind w:firstLine="420"/>
        <w:rPr>
          <w:sz w:val="24"/>
        </w:rPr>
      </w:pPr>
      <w:r>
        <w:rPr>
          <w:rFonts w:ascii="宋体" w:hAnsi="宋体" w:hint="eastAsia"/>
          <w:b/>
        </w:rPr>
        <w:t xml:space="preserve"> </w:t>
      </w:r>
      <w:r w:rsidRPr="007629E0">
        <w:rPr>
          <w:rFonts w:hint="eastAsia"/>
          <w:sz w:val="24"/>
        </w:rPr>
        <w:t>功能说明：主要用于对图书馆新到书目、热门图书、推荐图书等书目的发布，功能简单实用。</w:t>
      </w:r>
    </w:p>
    <w:p w14:paraId="5415C905" w14:textId="77777777" w:rsidR="007629E0" w:rsidRPr="007629E0" w:rsidRDefault="007629E0" w:rsidP="007629E0">
      <w:pPr>
        <w:tabs>
          <w:tab w:val="left" w:pos="420"/>
        </w:tabs>
        <w:spacing w:line="360" w:lineRule="auto"/>
        <w:ind w:firstLine="420"/>
        <w:rPr>
          <w:sz w:val="24"/>
        </w:rPr>
      </w:pPr>
      <w:r w:rsidRPr="007629E0">
        <w:rPr>
          <w:rFonts w:hint="eastAsia"/>
          <w:sz w:val="24"/>
        </w:rPr>
        <w:t>学生借阅图书方便：管理员可把学校的所有纸质图书以书目的形式发布供学生进行浏览。学生通过浏览纸质图书的相关信息确定是否借阅，而不用再去翻卡片的形式去查找图书。</w:t>
      </w:r>
    </w:p>
    <w:p w14:paraId="62CDB5F5" w14:textId="77777777" w:rsidR="007629E0" w:rsidRPr="007629E0" w:rsidRDefault="007629E0" w:rsidP="007629E0">
      <w:pPr>
        <w:tabs>
          <w:tab w:val="left" w:pos="420"/>
        </w:tabs>
        <w:spacing w:line="360" w:lineRule="auto"/>
        <w:ind w:firstLine="420"/>
        <w:rPr>
          <w:sz w:val="24"/>
        </w:rPr>
      </w:pPr>
      <w:r w:rsidRPr="007629E0">
        <w:rPr>
          <w:rFonts w:hint="eastAsia"/>
          <w:sz w:val="24"/>
        </w:rPr>
        <w:t>催还通知：将到期未还的借书者名单以催还通知的形式进行公告，此公告将直接进入所有学生的个人信息。</w:t>
      </w:r>
    </w:p>
    <w:p w14:paraId="08CA5C7D" w14:textId="77777777" w:rsidR="007629E0" w:rsidRPr="00854FD7" w:rsidRDefault="007629E0" w:rsidP="007629E0">
      <w:pPr>
        <w:pStyle w:val="MMTopic3"/>
        <w:numPr>
          <w:ilvl w:val="3"/>
          <w:numId w:val="1"/>
        </w:numPr>
        <w:outlineLvl w:val="3"/>
        <w:rPr>
          <w:sz w:val="28"/>
        </w:rPr>
      </w:pPr>
      <w:bookmarkStart w:id="208" w:name="_Toc7585"/>
      <w:bookmarkStart w:id="209" w:name="_Toc12420"/>
      <w:bookmarkStart w:id="210" w:name="_Toc523919742"/>
      <w:r w:rsidRPr="00854FD7">
        <w:rPr>
          <w:rFonts w:hint="eastAsia"/>
          <w:sz w:val="28"/>
        </w:rPr>
        <w:t>系统管理</w:t>
      </w:r>
      <w:bookmarkEnd w:id="208"/>
      <w:bookmarkEnd w:id="209"/>
      <w:bookmarkEnd w:id="210"/>
    </w:p>
    <w:p w14:paraId="564ACAC6" w14:textId="77777777" w:rsidR="007629E0" w:rsidRPr="007629E0" w:rsidRDefault="007629E0" w:rsidP="007629E0">
      <w:pPr>
        <w:tabs>
          <w:tab w:val="left" w:pos="420"/>
        </w:tabs>
        <w:spacing w:line="360" w:lineRule="auto"/>
        <w:ind w:firstLine="420"/>
        <w:rPr>
          <w:sz w:val="24"/>
        </w:rPr>
      </w:pPr>
      <w:r w:rsidRPr="007629E0">
        <w:rPr>
          <w:rFonts w:hint="eastAsia"/>
          <w:sz w:val="24"/>
        </w:rPr>
        <w:t>功能说明：主要添加用户、设置权限及发布信息。</w:t>
      </w:r>
    </w:p>
    <w:p w14:paraId="0E5203F2" w14:textId="77777777" w:rsidR="007629E0" w:rsidRPr="007629E0" w:rsidRDefault="007629E0" w:rsidP="007629E0">
      <w:pPr>
        <w:tabs>
          <w:tab w:val="left" w:pos="420"/>
        </w:tabs>
        <w:spacing w:line="360" w:lineRule="auto"/>
        <w:ind w:firstLine="420"/>
        <w:rPr>
          <w:sz w:val="24"/>
        </w:rPr>
      </w:pPr>
      <w:r w:rsidRPr="007629E0">
        <w:rPr>
          <w:rFonts w:hint="eastAsia"/>
          <w:sz w:val="24"/>
        </w:rPr>
        <w:t>组别管理：设置不同的组别，对不同组别设置权限。</w:t>
      </w:r>
    </w:p>
    <w:p w14:paraId="7B6E119C" w14:textId="77777777" w:rsidR="007629E0" w:rsidRPr="007629E0" w:rsidRDefault="007629E0" w:rsidP="007629E0">
      <w:pPr>
        <w:tabs>
          <w:tab w:val="left" w:pos="420"/>
        </w:tabs>
        <w:spacing w:line="360" w:lineRule="auto"/>
        <w:ind w:firstLine="420"/>
        <w:rPr>
          <w:sz w:val="24"/>
        </w:rPr>
      </w:pPr>
      <w:r w:rsidRPr="007629E0">
        <w:rPr>
          <w:rFonts w:hint="eastAsia"/>
          <w:sz w:val="24"/>
        </w:rPr>
        <w:t>用户管理：用户添加。</w:t>
      </w:r>
    </w:p>
    <w:p w14:paraId="48A67E70" w14:textId="77777777" w:rsidR="007629E0" w:rsidRPr="007629E0" w:rsidRDefault="007629E0" w:rsidP="007629E0">
      <w:pPr>
        <w:tabs>
          <w:tab w:val="left" w:pos="420"/>
        </w:tabs>
        <w:spacing w:line="360" w:lineRule="auto"/>
        <w:ind w:firstLine="420"/>
        <w:rPr>
          <w:sz w:val="24"/>
        </w:rPr>
      </w:pPr>
      <w:r w:rsidRPr="007629E0">
        <w:rPr>
          <w:rFonts w:hint="eastAsia"/>
          <w:sz w:val="24"/>
        </w:rPr>
        <w:t>查看日志：查看管理员历次登陆情况。</w:t>
      </w:r>
    </w:p>
    <w:p w14:paraId="364D76C4" w14:textId="77777777" w:rsidR="007629E0" w:rsidRPr="007629E0" w:rsidRDefault="007629E0" w:rsidP="007629E0">
      <w:pPr>
        <w:tabs>
          <w:tab w:val="left" w:pos="420"/>
        </w:tabs>
        <w:spacing w:line="360" w:lineRule="auto"/>
        <w:ind w:firstLine="420"/>
        <w:rPr>
          <w:sz w:val="24"/>
        </w:rPr>
      </w:pPr>
      <w:r w:rsidRPr="007629E0">
        <w:rPr>
          <w:rFonts w:hint="eastAsia"/>
          <w:sz w:val="24"/>
        </w:rPr>
        <w:t>公告管理：校园信息发布。</w:t>
      </w:r>
    </w:p>
    <w:p w14:paraId="54D1FC24" w14:textId="77777777" w:rsidR="007629E0" w:rsidRPr="007629E0" w:rsidRDefault="007629E0" w:rsidP="007629E0">
      <w:pPr>
        <w:pStyle w:val="MMTopic3"/>
        <w:rPr>
          <w:sz w:val="28"/>
        </w:rPr>
      </w:pPr>
      <w:bookmarkStart w:id="211" w:name="_Toc11017"/>
      <w:bookmarkStart w:id="212" w:name="_Toc20106"/>
      <w:bookmarkStart w:id="213" w:name="_Toc523919743"/>
      <w:r w:rsidRPr="007629E0">
        <w:rPr>
          <w:sz w:val="28"/>
        </w:rPr>
        <w:t>系统</w:t>
      </w:r>
      <w:r w:rsidRPr="007629E0">
        <w:rPr>
          <w:rFonts w:hint="eastAsia"/>
          <w:sz w:val="28"/>
        </w:rPr>
        <w:t>特色</w:t>
      </w:r>
      <w:bookmarkEnd w:id="211"/>
      <w:bookmarkEnd w:id="212"/>
      <w:bookmarkEnd w:id="2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9"/>
        <w:gridCol w:w="7535"/>
      </w:tblGrid>
      <w:tr w:rsidR="007629E0" w14:paraId="0254CE07" w14:textId="77777777" w:rsidTr="001E5ED1">
        <w:trPr>
          <w:trHeight w:val="513"/>
        </w:trPr>
        <w:tc>
          <w:tcPr>
            <w:tcW w:w="1589" w:type="dxa"/>
            <w:shd w:val="clear" w:color="auto" w:fill="B3B3B3"/>
            <w:vAlign w:val="center"/>
          </w:tcPr>
          <w:p w14:paraId="16C2E119" w14:textId="77777777" w:rsidR="007629E0" w:rsidRDefault="007629E0" w:rsidP="001E5ED1">
            <w:pPr>
              <w:jc w:val="center"/>
              <w:rPr>
                <w:sz w:val="24"/>
              </w:rPr>
            </w:pPr>
            <w:r>
              <w:rPr>
                <w:rFonts w:ascii="宋体" w:hAnsi="宋体" w:hint="eastAsia"/>
                <w:b/>
                <w:sz w:val="24"/>
              </w:rPr>
              <w:t>特色</w:t>
            </w:r>
          </w:p>
        </w:tc>
        <w:tc>
          <w:tcPr>
            <w:tcW w:w="7535" w:type="dxa"/>
            <w:shd w:val="clear" w:color="auto" w:fill="B3B3B3"/>
            <w:vAlign w:val="center"/>
          </w:tcPr>
          <w:p w14:paraId="4D4244C3" w14:textId="77777777" w:rsidR="007629E0" w:rsidRDefault="007629E0" w:rsidP="001E5ED1">
            <w:pPr>
              <w:jc w:val="center"/>
              <w:rPr>
                <w:sz w:val="24"/>
              </w:rPr>
            </w:pPr>
            <w:r>
              <w:rPr>
                <w:rFonts w:ascii="宋体" w:hAnsi="宋体" w:hint="eastAsia"/>
                <w:b/>
                <w:sz w:val="24"/>
              </w:rPr>
              <w:t>具体说明</w:t>
            </w:r>
          </w:p>
        </w:tc>
      </w:tr>
      <w:tr w:rsidR="007629E0" w14:paraId="49ADD7DD" w14:textId="77777777" w:rsidTr="001E5ED1">
        <w:tc>
          <w:tcPr>
            <w:tcW w:w="1589" w:type="dxa"/>
            <w:vAlign w:val="center"/>
          </w:tcPr>
          <w:p w14:paraId="0A708636" w14:textId="77777777" w:rsidR="007629E0" w:rsidRDefault="007629E0" w:rsidP="001E5ED1">
            <w:pPr>
              <w:jc w:val="center"/>
            </w:pPr>
            <w:r>
              <w:rPr>
                <w:rFonts w:ascii="宋体" w:hAnsi="宋体" w:hint="eastAsia"/>
                <w:b/>
              </w:rPr>
              <w:t>资源整合</w:t>
            </w:r>
          </w:p>
        </w:tc>
        <w:tc>
          <w:tcPr>
            <w:tcW w:w="7535" w:type="dxa"/>
            <w:vAlign w:val="center"/>
          </w:tcPr>
          <w:p w14:paraId="19D98AC8" w14:textId="77777777" w:rsidR="007629E0" w:rsidRDefault="007629E0" w:rsidP="001E5ED1">
            <w:r>
              <w:rPr>
                <w:rFonts w:ascii="宋体" w:hAnsi="宋体" w:hint="eastAsia"/>
              </w:rPr>
              <w:t>最大限度地整合了图书、音像、课件、录象、纸质图书等各种大量的信息资源。</w:t>
            </w:r>
          </w:p>
        </w:tc>
      </w:tr>
      <w:tr w:rsidR="007629E0" w14:paraId="77C43FC4" w14:textId="77777777" w:rsidTr="001E5ED1">
        <w:trPr>
          <w:trHeight w:val="642"/>
        </w:trPr>
        <w:tc>
          <w:tcPr>
            <w:tcW w:w="1589" w:type="dxa"/>
            <w:vAlign w:val="center"/>
          </w:tcPr>
          <w:p w14:paraId="2D3F133D" w14:textId="77777777" w:rsidR="007629E0" w:rsidRDefault="007629E0" w:rsidP="001E5ED1">
            <w:pPr>
              <w:jc w:val="center"/>
            </w:pPr>
            <w:r>
              <w:rPr>
                <w:rFonts w:ascii="宋体" w:hAnsi="宋体" w:hint="eastAsia"/>
                <w:b/>
              </w:rPr>
              <w:t>资源共享</w:t>
            </w:r>
          </w:p>
        </w:tc>
        <w:tc>
          <w:tcPr>
            <w:tcW w:w="7535" w:type="dxa"/>
            <w:vAlign w:val="center"/>
          </w:tcPr>
          <w:p w14:paraId="67D1D423" w14:textId="77777777" w:rsidR="007629E0" w:rsidRDefault="007629E0" w:rsidP="001E5ED1">
            <w:r>
              <w:rPr>
                <w:rFonts w:ascii="宋体" w:hAnsi="宋体" w:hint="eastAsia"/>
              </w:rPr>
              <w:t>通过互联网或局域网即可实现多人同时阅读。</w:t>
            </w:r>
          </w:p>
        </w:tc>
      </w:tr>
      <w:tr w:rsidR="007629E0" w14:paraId="2275F9AD" w14:textId="77777777" w:rsidTr="001E5ED1">
        <w:trPr>
          <w:trHeight w:val="642"/>
        </w:trPr>
        <w:tc>
          <w:tcPr>
            <w:tcW w:w="1589" w:type="dxa"/>
            <w:vAlign w:val="center"/>
          </w:tcPr>
          <w:p w14:paraId="3ECF487A" w14:textId="77777777" w:rsidR="007629E0" w:rsidRDefault="007629E0" w:rsidP="001E5ED1">
            <w:pPr>
              <w:jc w:val="center"/>
            </w:pPr>
            <w:r>
              <w:rPr>
                <w:rFonts w:ascii="宋体" w:hAnsi="宋体" w:hint="eastAsia"/>
                <w:b/>
              </w:rPr>
              <w:t>统一用户管理</w:t>
            </w:r>
          </w:p>
        </w:tc>
        <w:tc>
          <w:tcPr>
            <w:tcW w:w="7535" w:type="dxa"/>
            <w:vAlign w:val="center"/>
          </w:tcPr>
          <w:p w14:paraId="311C36FB" w14:textId="77777777" w:rsidR="007629E0" w:rsidRDefault="007629E0" w:rsidP="001E5ED1">
            <w:r>
              <w:rPr>
                <w:rFonts w:ascii="宋体" w:hAnsi="宋体" w:hint="eastAsia"/>
              </w:rPr>
              <w:t>对每个用户进行注册并分配唯一ID号方式统一管理。</w:t>
            </w:r>
          </w:p>
        </w:tc>
      </w:tr>
      <w:tr w:rsidR="007629E0" w14:paraId="2B0BFAB6" w14:textId="77777777" w:rsidTr="001E5ED1">
        <w:tc>
          <w:tcPr>
            <w:tcW w:w="1589" w:type="dxa"/>
            <w:vAlign w:val="center"/>
          </w:tcPr>
          <w:p w14:paraId="22F8280F" w14:textId="77777777" w:rsidR="007629E0" w:rsidRDefault="007629E0" w:rsidP="001E5ED1">
            <w:pPr>
              <w:jc w:val="center"/>
            </w:pPr>
            <w:r>
              <w:rPr>
                <w:rFonts w:ascii="宋体" w:hAnsi="宋体" w:hint="eastAsia"/>
                <w:b/>
              </w:rPr>
              <w:t>经济实惠</w:t>
            </w:r>
          </w:p>
        </w:tc>
        <w:tc>
          <w:tcPr>
            <w:tcW w:w="7535" w:type="dxa"/>
            <w:vAlign w:val="center"/>
          </w:tcPr>
          <w:p w14:paraId="2525827F" w14:textId="77777777" w:rsidR="007629E0" w:rsidRDefault="007629E0" w:rsidP="001E5ED1">
            <w:r>
              <w:rPr>
                <w:rFonts w:ascii="宋体" w:hAnsi="宋体" w:hint="eastAsia"/>
              </w:rPr>
              <w:t>将实用的功能模块整合到一起，切除那些华而不实的模块，使用户花最少的钱买最适用的东西。</w:t>
            </w:r>
          </w:p>
        </w:tc>
      </w:tr>
      <w:tr w:rsidR="007629E0" w14:paraId="31F7FD75" w14:textId="77777777" w:rsidTr="001E5ED1">
        <w:tc>
          <w:tcPr>
            <w:tcW w:w="1589" w:type="dxa"/>
            <w:vAlign w:val="center"/>
          </w:tcPr>
          <w:p w14:paraId="059DD0EB" w14:textId="77777777" w:rsidR="007629E0" w:rsidRDefault="007629E0" w:rsidP="001E5ED1">
            <w:pPr>
              <w:jc w:val="center"/>
            </w:pPr>
            <w:r>
              <w:rPr>
                <w:rFonts w:ascii="宋体" w:hAnsi="宋体" w:hint="eastAsia"/>
                <w:b/>
              </w:rPr>
              <w:t>安装操作简单方便</w:t>
            </w:r>
          </w:p>
        </w:tc>
        <w:tc>
          <w:tcPr>
            <w:tcW w:w="7535" w:type="dxa"/>
            <w:vAlign w:val="center"/>
          </w:tcPr>
          <w:p w14:paraId="12646EB6" w14:textId="77777777" w:rsidR="007629E0" w:rsidRDefault="007629E0" w:rsidP="001E5ED1">
            <w:r>
              <w:rPr>
                <w:rFonts w:ascii="宋体" w:hAnsi="宋体" w:hint="eastAsia"/>
              </w:rPr>
              <w:t>安装简单，不需要安装任何插件。</w:t>
            </w:r>
          </w:p>
        </w:tc>
      </w:tr>
      <w:tr w:rsidR="007629E0" w14:paraId="7FA19F14" w14:textId="77777777" w:rsidTr="001E5ED1">
        <w:trPr>
          <w:trHeight w:val="583"/>
        </w:trPr>
        <w:tc>
          <w:tcPr>
            <w:tcW w:w="1589" w:type="dxa"/>
            <w:vAlign w:val="center"/>
          </w:tcPr>
          <w:p w14:paraId="11C333F8" w14:textId="77777777" w:rsidR="007629E0" w:rsidRDefault="007629E0" w:rsidP="001E5ED1">
            <w:pPr>
              <w:jc w:val="center"/>
            </w:pPr>
            <w:r>
              <w:rPr>
                <w:rFonts w:ascii="宋体" w:hAnsi="宋体" w:hint="eastAsia"/>
                <w:b/>
              </w:rPr>
              <w:t>远程维护</w:t>
            </w:r>
          </w:p>
        </w:tc>
        <w:tc>
          <w:tcPr>
            <w:tcW w:w="7535" w:type="dxa"/>
            <w:vAlign w:val="center"/>
          </w:tcPr>
          <w:p w14:paraId="08AD68FE" w14:textId="77777777" w:rsidR="007629E0" w:rsidRDefault="007629E0" w:rsidP="001E5ED1">
            <w:r>
              <w:rPr>
                <w:rFonts w:ascii="宋体" w:hAnsi="宋体" w:hint="eastAsia"/>
              </w:rPr>
              <w:t>数字图书馆管理管理员通过浏览器可轻松完成整套系统的维护工作。</w:t>
            </w:r>
          </w:p>
        </w:tc>
      </w:tr>
      <w:tr w:rsidR="007629E0" w14:paraId="0BABCABE" w14:textId="77777777" w:rsidTr="001E5ED1">
        <w:trPr>
          <w:trHeight w:val="685"/>
        </w:trPr>
        <w:tc>
          <w:tcPr>
            <w:tcW w:w="1589" w:type="dxa"/>
            <w:vAlign w:val="center"/>
          </w:tcPr>
          <w:p w14:paraId="7660B50E" w14:textId="77777777" w:rsidR="007629E0" w:rsidRDefault="007629E0" w:rsidP="001E5ED1">
            <w:pPr>
              <w:jc w:val="center"/>
            </w:pPr>
            <w:r>
              <w:rPr>
                <w:rFonts w:ascii="宋体" w:hAnsi="宋体" w:hint="eastAsia"/>
                <w:b/>
              </w:rPr>
              <w:t>检索查询便捷</w:t>
            </w:r>
          </w:p>
        </w:tc>
        <w:tc>
          <w:tcPr>
            <w:tcW w:w="7535" w:type="dxa"/>
            <w:vAlign w:val="center"/>
          </w:tcPr>
          <w:p w14:paraId="770EBE69" w14:textId="77777777" w:rsidR="007629E0" w:rsidRDefault="007629E0" w:rsidP="001E5ED1">
            <w:r>
              <w:rPr>
                <w:rFonts w:ascii="宋体" w:hAnsi="宋体" w:hint="eastAsia"/>
              </w:rPr>
              <w:t>提供了多种检索查询方式，可以进行简单的书名、作者、出版社、分类等多种细目进行详细查询，查询便捷直观；</w:t>
            </w:r>
          </w:p>
        </w:tc>
      </w:tr>
      <w:tr w:rsidR="007629E0" w14:paraId="7B620FF0" w14:textId="77777777" w:rsidTr="001E5ED1">
        <w:trPr>
          <w:trHeight w:val="627"/>
        </w:trPr>
        <w:tc>
          <w:tcPr>
            <w:tcW w:w="1589" w:type="dxa"/>
            <w:vAlign w:val="center"/>
          </w:tcPr>
          <w:p w14:paraId="588D9398" w14:textId="77777777" w:rsidR="007629E0" w:rsidRDefault="007629E0" w:rsidP="001E5ED1">
            <w:pPr>
              <w:jc w:val="center"/>
            </w:pPr>
            <w:r>
              <w:rPr>
                <w:rFonts w:ascii="宋体" w:hAnsi="宋体" w:hint="eastAsia"/>
                <w:b/>
              </w:rPr>
              <w:lastRenderedPageBreak/>
              <w:t>格式多样</w:t>
            </w:r>
          </w:p>
        </w:tc>
        <w:tc>
          <w:tcPr>
            <w:tcW w:w="7535" w:type="dxa"/>
            <w:vAlign w:val="center"/>
          </w:tcPr>
          <w:p w14:paraId="4A640D61" w14:textId="77777777" w:rsidR="007629E0" w:rsidRDefault="007629E0" w:rsidP="001E5ED1">
            <w:r>
              <w:rPr>
                <w:rFonts w:ascii="宋体" w:hAnsi="宋体" w:hint="eastAsia"/>
              </w:rPr>
              <w:t>支持多种主流格式的媒体文件，音频、图像等。</w:t>
            </w:r>
          </w:p>
        </w:tc>
      </w:tr>
      <w:tr w:rsidR="007629E0" w14:paraId="6338A737" w14:textId="77777777" w:rsidTr="001E5ED1">
        <w:tc>
          <w:tcPr>
            <w:tcW w:w="1589" w:type="dxa"/>
            <w:vAlign w:val="center"/>
          </w:tcPr>
          <w:p w14:paraId="7C0A51E3" w14:textId="77777777" w:rsidR="007629E0" w:rsidRDefault="007629E0" w:rsidP="001E5ED1">
            <w:pPr>
              <w:jc w:val="center"/>
            </w:pPr>
            <w:r>
              <w:rPr>
                <w:rFonts w:ascii="宋体" w:hAnsi="宋体" w:hint="eastAsia"/>
                <w:b/>
              </w:rPr>
              <w:t>资源量大</w:t>
            </w:r>
          </w:p>
        </w:tc>
        <w:tc>
          <w:tcPr>
            <w:tcW w:w="7535" w:type="dxa"/>
            <w:vAlign w:val="center"/>
          </w:tcPr>
          <w:p w14:paraId="32F45A4A" w14:textId="77777777" w:rsidR="007629E0" w:rsidRDefault="007629E0" w:rsidP="001E5ED1">
            <w:r>
              <w:rPr>
                <w:rFonts w:ascii="宋体" w:hAnsi="宋体" w:hint="eastAsia"/>
              </w:rPr>
              <w:t>系统软件本身包含相当于传统图书十多万册的电子图书，并且可自主添加其他资源。</w:t>
            </w:r>
          </w:p>
        </w:tc>
      </w:tr>
      <w:tr w:rsidR="007629E0" w14:paraId="15C6BD62" w14:textId="77777777" w:rsidTr="001E5ED1">
        <w:trPr>
          <w:trHeight w:val="645"/>
        </w:trPr>
        <w:tc>
          <w:tcPr>
            <w:tcW w:w="1589" w:type="dxa"/>
            <w:vAlign w:val="center"/>
          </w:tcPr>
          <w:p w14:paraId="0F73DD1F" w14:textId="77777777" w:rsidR="007629E0" w:rsidRDefault="007629E0" w:rsidP="001E5ED1">
            <w:pPr>
              <w:jc w:val="center"/>
            </w:pPr>
            <w:r>
              <w:rPr>
                <w:rFonts w:ascii="宋体" w:hAnsi="宋体" w:hint="eastAsia"/>
                <w:b/>
              </w:rPr>
              <w:t>权限设置</w:t>
            </w:r>
          </w:p>
        </w:tc>
        <w:tc>
          <w:tcPr>
            <w:tcW w:w="7535" w:type="dxa"/>
            <w:vAlign w:val="center"/>
          </w:tcPr>
          <w:p w14:paraId="6AF6B691" w14:textId="77777777" w:rsidR="007629E0" w:rsidRDefault="007629E0" w:rsidP="001E5ED1">
            <w:r>
              <w:rPr>
                <w:rFonts w:ascii="宋体" w:hAnsi="宋体" w:hint="eastAsia"/>
              </w:rPr>
              <w:t>通过定义用户权限、功能权限、用户组权限等快速完成权限的定制。</w:t>
            </w:r>
          </w:p>
        </w:tc>
      </w:tr>
      <w:tr w:rsidR="007629E0" w14:paraId="2F8B4595" w14:textId="77777777" w:rsidTr="001E5ED1">
        <w:tc>
          <w:tcPr>
            <w:tcW w:w="1589" w:type="dxa"/>
            <w:vAlign w:val="center"/>
          </w:tcPr>
          <w:p w14:paraId="045C10E0" w14:textId="77777777" w:rsidR="007629E0" w:rsidRDefault="007629E0" w:rsidP="001E5ED1">
            <w:pPr>
              <w:jc w:val="center"/>
            </w:pPr>
            <w:r>
              <w:rPr>
                <w:rFonts w:ascii="宋体" w:hAnsi="宋体" w:hint="eastAsia"/>
                <w:b/>
              </w:rPr>
              <w:t>个人设置</w:t>
            </w:r>
          </w:p>
        </w:tc>
        <w:tc>
          <w:tcPr>
            <w:tcW w:w="7535" w:type="dxa"/>
            <w:vAlign w:val="center"/>
          </w:tcPr>
          <w:p w14:paraId="5B0024A9" w14:textId="77777777" w:rsidR="007629E0" w:rsidRDefault="007629E0" w:rsidP="001E5ED1">
            <w:r>
              <w:rPr>
                <w:rFonts w:ascii="宋体" w:hAnsi="宋体" w:hint="eastAsia"/>
              </w:rPr>
              <w:t>每个读者都可以保留自己喜欢的书签目录，可以将自己喜欢的图书进行收藏、评论，同时设置自己的用户名和密码。</w:t>
            </w:r>
          </w:p>
        </w:tc>
      </w:tr>
      <w:tr w:rsidR="007629E0" w14:paraId="629A8D88" w14:textId="77777777" w:rsidTr="001E5ED1">
        <w:trPr>
          <w:trHeight w:val="671"/>
        </w:trPr>
        <w:tc>
          <w:tcPr>
            <w:tcW w:w="1589" w:type="dxa"/>
            <w:vAlign w:val="center"/>
          </w:tcPr>
          <w:p w14:paraId="0CF924F9" w14:textId="77777777" w:rsidR="007629E0" w:rsidRDefault="007629E0" w:rsidP="001E5ED1">
            <w:pPr>
              <w:jc w:val="center"/>
            </w:pPr>
            <w:r>
              <w:rPr>
                <w:rFonts w:ascii="宋体" w:hAnsi="宋体" w:hint="eastAsia"/>
                <w:b/>
              </w:rPr>
              <w:t>资源扩充</w:t>
            </w:r>
          </w:p>
        </w:tc>
        <w:tc>
          <w:tcPr>
            <w:tcW w:w="7535" w:type="dxa"/>
            <w:vAlign w:val="center"/>
          </w:tcPr>
          <w:p w14:paraId="4D0C0EA4" w14:textId="77777777" w:rsidR="007629E0" w:rsidRDefault="007629E0" w:rsidP="001E5ED1">
            <w:r>
              <w:rPr>
                <w:rFonts w:ascii="宋体" w:hAnsi="宋体" w:hint="eastAsia"/>
              </w:rPr>
              <w:t>自主添加一些教学课件、教学视频、图书书目等进行资源的扩充。</w:t>
            </w:r>
          </w:p>
        </w:tc>
      </w:tr>
      <w:tr w:rsidR="007629E0" w14:paraId="0C4CB011" w14:textId="77777777" w:rsidTr="001E5ED1">
        <w:trPr>
          <w:trHeight w:val="783"/>
        </w:trPr>
        <w:tc>
          <w:tcPr>
            <w:tcW w:w="1589" w:type="dxa"/>
            <w:vAlign w:val="center"/>
          </w:tcPr>
          <w:p w14:paraId="5E348015" w14:textId="77777777" w:rsidR="007629E0" w:rsidRDefault="007629E0" w:rsidP="001E5ED1">
            <w:pPr>
              <w:jc w:val="center"/>
            </w:pPr>
            <w:r>
              <w:rPr>
                <w:rFonts w:ascii="宋体" w:hAnsi="宋体" w:hint="eastAsia"/>
                <w:b/>
              </w:rPr>
              <w:t>降低成本</w:t>
            </w:r>
          </w:p>
        </w:tc>
        <w:tc>
          <w:tcPr>
            <w:tcW w:w="7535" w:type="dxa"/>
            <w:vAlign w:val="center"/>
          </w:tcPr>
          <w:p w14:paraId="1F229221" w14:textId="77777777" w:rsidR="007629E0" w:rsidRDefault="007629E0" w:rsidP="001E5ED1">
            <w:r>
              <w:rPr>
                <w:rFonts w:ascii="宋体" w:hAnsi="宋体" w:hint="eastAsia"/>
              </w:rPr>
              <w:t>三大模块整合在一起，同时</w:t>
            </w:r>
            <w:r>
              <w:rPr>
                <w:rFonts w:ascii="宋体" w:hAnsi="宋体"/>
              </w:rPr>
              <w:t>基于Web的B/S</w:t>
            </w:r>
            <w:r>
              <w:rPr>
                <w:rFonts w:ascii="宋体" w:hAnsi="宋体" w:hint="eastAsia"/>
              </w:rPr>
              <w:t>方式，</w:t>
            </w:r>
            <w:r>
              <w:rPr>
                <w:rFonts w:ascii="宋体" w:hAnsi="宋体"/>
              </w:rPr>
              <w:t>所有的操作都通过浏览器来完成</w:t>
            </w:r>
            <w:r>
              <w:rPr>
                <w:rFonts w:ascii="宋体" w:hAnsi="宋体" w:hint="eastAsia"/>
              </w:rPr>
              <w:t>在资源、管理、人力、物力上进行了充分的整合，大大地降低学校管理成本。</w:t>
            </w:r>
          </w:p>
        </w:tc>
      </w:tr>
    </w:tbl>
    <w:p w14:paraId="750B38DD" w14:textId="77777777" w:rsidR="007629E0" w:rsidRDefault="007629E0" w:rsidP="007629E0">
      <w:pPr>
        <w:spacing w:line="360" w:lineRule="auto"/>
        <w:ind w:firstLine="420"/>
        <w:rPr>
          <w:sz w:val="24"/>
        </w:rPr>
      </w:pPr>
    </w:p>
    <w:p w14:paraId="4A917B6F" w14:textId="77777777" w:rsidR="007629E0" w:rsidRPr="007629E0" w:rsidRDefault="007629E0" w:rsidP="007629E0">
      <w:pPr>
        <w:spacing w:line="360" w:lineRule="auto"/>
        <w:ind w:firstLine="420"/>
        <w:rPr>
          <w:sz w:val="24"/>
        </w:rPr>
      </w:pPr>
    </w:p>
    <w:p w14:paraId="4A39229F" w14:textId="77777777" w:rsidR="007629E0" w:rsidRDefault="007629E0" w:rsidP="007629E0">
      <w:pPr>
        <w:pStyle w:val="MMTopic2"/>
      </w:pPr>
      <w:bookmarkStart w:id="214" w:name="_Toc523919744"/>
      <w:r>
        <w:rPr>
          <w:rFonts w:hint="eastAsia"/>
        </w:rPr>
        <w:t>图书馆综合管理云平台</w:t>
      </w:r>
      <w:bookmarkEnd w:id="214"/>
    </w:p>
    <w:p w14:paraId="0CF20AAD" w14:textId="77777777" w:rsidR="007629E0" w:rsidRPr="00793AC0" w:rsidRDefault="00793AC0" w:rsidP="00793AC0">
      <w:pPr>
        <w:pStyle w:val="MMTopic3"/>
        <w:rPr>
          <w:sz w:val="28"/>
        </w:rPr>
      </w:pPr>
      <w:bookmarkStart w:id="215" w:name="_Toc523919745"/>
      <w:r w:rsidRPr="00793AC0">
        <w:rPr>
          <w:sz w:val="28"/>
        </w:rPr>
        <w:t>系统概述</w:t>
      </w:r>
      <w:bookmarkEnd w:id="215"/>
    </w:p>
    <w:p w14:paraId="3C904B51" w14:textId="77777777" w:rsidR="00793AC0" w:rsidRPr="00793AC0" w:rsidRDefault="00793AC0" w:rsidP="00793AC0">
      <w:pPr>
        <w:tabs>
          <w:tab w:val="left" w:pos="420"/>
        </w:tabs>
        <w:spacing w:line="360" w:lineRule="auto"/>
        <w:ind w:firstLine="420"/>
        <w:rPr>
          <w:sz w:val="24"/>
        </w:rPr>
      </w:pPr>
      <w:r w:rsidRPr="00793AC0">
        <w:rPr>
          <w:rFonts w:hint="eastAsia"/>
          <w:sz w:val="24"/>
        </w:rPr>
        <w:t>科迅图书馆电子借阅系统经过严格的软、硬件测试和大规模应用测试过程，是一款集功能性强、易用性好、兼容性强、稳定性高于一身的图书管理软件。</w:t>
      </w:r>
    </w:p>
    <w:p w14:paraId="06A62C4F" w14:textId="77777777" w:rsidR="00793AC0" w:rsidRPr="00793AC0" w:rsidRDefault="00793AC0" w:rsidP="00793AC0">
      <w:pPr>
        <w:tabs>
          <w:tab w:val="left" w:pos="420"/>
        </w:tabs>
        <w:spacing w:line="360" w:lineRule="auto"/>
        <w:ind w:firstLine="420"/>
        <w:rPr>
          <w:sz w:val="24"/>
        </w:rPr>
      </w:pPr>
      <w:r w:rsidRPr="00793AC0">
        <w:rPr>
          <w:rFonts w:hint="eastAsia"/>
          <w:sz w:val="24"/>
        </w:rPr>
        <w:t>系统采用《中图图书馆分类法》最新第五版，支持联机检索功能及</w:t>
      </w:r>
      <w:r w:rsidRPr="00793AC0">
        <w:rPr>
          <w:rFonts w:hint="eastAsia"/>
          <w:sz w:val="24"/>
        </w:rPr>
        <w:t>z39.50</w:t>
      </w:r>
      <w:r w:rsidRPr="00793AC0">
        <w:rPr>
          <w:rFonts w:hint="eastAsia"/>
          <w:sz w:val="24"/>
        </w:rPr>
        <w:t>协议，支持图书馆行业标准：《</w:t>
      </w:r>
      <w:r w:rsidRPr="00793AC0">
        <w:rPr>
          <w:rFonts w:hint="eastAsia"/>
          <w:sz w:val="24"/>
        </w:rPr>
        <w:t>ISO2709</w:t>
      </w:r>
      <w:r w:rsidRPr="00793AC0">
        <w:rPr>
          <w:rFonts w:hint="eastAsia"/>
          <w:sz w:val="24"/>
        </w:rPr>
        <w:t>文献目录信息交换磁带记录格式》、《中国机读目录通讯格式</w:t>
      </w:r>
      <w:r w:rsidRPr="00793AC0">
        <w:rPr>
          <w:rFonts w:hint="eastAsia"/>
          <w:sz w:val="24"/>
        </w:rPr>
        <w:t>CNMARC</w:t>
      </w:r>
      <w:r w:rsidRPr="00793AC0">
        <w:rPr>
          <w:rFonts w:hint="eastAsia"/>
          <w:sz w:val="24"/>
        </w:rPr>
        <w:t>》、《国家标准书日著录》（</w:t>
      </w:r>
      <w:r w:rsidRPr="00793AC0">
        <w:rPr>
          <w:rFonts w:hint="eastAsia"/>
          <w:sz w:val="24"/>
        </w:rPr>
        <w:t>ISBD</w:t>
      </w:r>
      <w:r w:rsidRPr="00793AC0">
        <w:rPr>
          <w:rFonts w:hint="eastAsia"/>
          <w:sz w:val="24"/>
        </w:rPr>
        <w:t>）国际图联（</w:t>
      </w:r>
      <w:r w:rsidRPr="00793AC0">
        <w:rPr>
          <w:rFonts w:hint="eastAsia"/>
          <w:sz w:val="24"/>
        </w:rPr>
        <w:t>IFLA</w:t>
      </w:r>
      <w:r w:rsidRPr="00793AC0">
        <w:rPr>
          <w:rFonts w:hint="eastAsia"/>
          <w:sz w:val="24"/>
        </w:rPr>
        <w:t>）、</w:t>
      </w:r>
      <w:r w:rsidRPr="00793AC0">
        <w:rPr>
          <w:rFonts w:hint="eastAsia"/>
          <w:sz w:val="24"/>
        </w:rPr>
        <w:t>GB3792.1</w:t>
      </w:r>
      <w:r w:rsidRPr="00793AC0">
        <w:rPr>
          <w:rFonts w:hint="eastAsia"/>
          <w:sz w:val="24"/>
        </w:rPr>
        <w:t>中华人民共和国《文献著录总则》。能够免费联网获得正规出版物的书名、作者、出版社、价格等基本图书信息。支持外来图书数据以</w:t>
      </w:r>
      <w:r w:rsidRPr="00793AC0">
        <w:rPr>
          <w:rFonts w:hint="eastAsia"/>
          <w:sz w:val="24"/>
        </w:rPr>
        <w:t>MARC</w:t>
      </w:r>
      <w:r w:rsidRPr="00793AC0">
        <w:rPr>
          <w:rFonts w:hint="eastAsia"/>
          <w:sz w:val="24"/>
        </w:rPr>
        <w:t>格式导入和导出，系统自动支持在普通打印机上打印条码、书标、书卡、并制作借书证，支持</w:t>
      </w:r>
      <w:r w:rsidRPr="00793AC0">
        <w:rPr>
          <w:rFonts w:hint="eastAsia"/>
          <w:sz w:val="24"/>
        </w:rPr>
        <w:t>IC</w:t>
      </w:r>
      <w:r w:rsidRPr="00793AC0">
        <w:rPr>
          <w:rFonts w:hint="eastAsia"/>
          <w:sz w:val="24"/>
        </w:rPr>
        <w:t>卡、</w:t>
      </w:r>
      <w:r w:rsidRPr="00793AC0">
        <w:rPr>
          <w:rFonts w:hint="eastAsia"/>
          <w:sz w:val="24"/>
        </w:rPr>
        <w:t>ID</w:t>
      </w:r>
      <w:r w:rsidRPr="00793AC0">
        <w:rPr>
          <w:rFonts w:hint="eastAsia"/>
          <w:sz w:val="24"/>
        </w:rPr>
        <w:t>卡、条码等多种读者认证方式。</w:t>
      </w:r>
    </w:p>
    <w:p w14:paraId="2FFE89EC" w14:textId="77777777" w:rsidR="00793AC0" w:rsidRPr="00793AC0" w:rsidRDefault="00793AC0" w:rsidP="00793AC0">
      <w:pPr>
        <w:tabs>
          <w:tab w:val="left" w:pos="420"/>
        </w:tabs>
        <w:spacing w:line="360" w:lineRule="auto"/>
        <w:ind w:firstLine="420"/>
        <w:rPr>
          <w:sz w:val="24"/>
        </w:rPr>
      </w:pPr>
      <w:r w:rsidRPr="00793AC0">
        <w:rPr>
          <w:rFonts w:hint="eastAsia"/>
          <w:sz w:val="24"/>
        </w:rPr>
        <w:t>本系统以</w:t>
      </w:r>
      <w:r w:rsidRPr="00793AC0">
        <w:rPr>
          <w:rFonts w:hint="eastAsia"/>
          <w:sz w:val="24"/>
        </w:rPr>
        <w:t xml:space="preserve"> Win2003 Server</w:t>
      </w:r>
      <w:r w:rsidRPr="00793AC0">
        <w:rPr>
          <w:rFonts w:hint="eastAsia"/>
          <w:sz w:val="24"/>
        </w:rPr>
        <w:t>或</w:t>
      </w:r>
      <w:r w:rsidRPr="00793AC0">
        <w:rPr>
          <w:rFonts w:hint="eastAsia"/>
          <w:sz w:val="24"/>
        </w:rPr>
        <w:t>NT4</w:t>
      </w:r>
      <w:r w:rsidRPr="00793AC0">
        <w:rPr>
          <w:rFonts w:hint="eastAsia"/>
          <w:sz w:val="24"/>
        </w:rPr>
        <w:t>为服务器平台，后台为大型数据库</w:t>
      </w:r>
      <w:r w:rsidRPr="00793AC0">
        <w:rPr>
          <w:rFonts w:hint="eastAsia"/>
          <w:sz w:val="24"/>
        </w:rPr>
        <w:t>SQL Server 2000</w:t>
      </w:r>
      <w:r w:rsidRPr="00793AC0">
        <w:rPr>
          <w:rFonts w:hint="eastAsia"/>
          <w:sz w:val="24"/>
        </w:rPr>
        <w:t>，采用</w:t>
      </w:r>
      <w:r w:rsidRPr="00793AC0">
        <w:rPr>
          <w:rFonts w:hint="eastAsia"/>
          <w:sz w:val="24"/>
        </w:rPr>
        <w:t>C/S</w:t>
      </w:r>
      <w:r w:rsidRPr="00793AC0">
        <w:rPr>
          <w:rFonts w:hint="eastAsia"/>
          <w:sz w:val="24"/>
        </w:rPr>
        <w:t>与</w:t>
      </w:r>
      <w:r w:rsidRPr="00793AC0">
        <w:rPr>
          <w:rFonts w:hint="eastAsia"/>
          <w:sz w:val="24"/>
        </w:rPr>
        <w:t>B/S</w:t>
      </w:r>
      <w:r w:rsidRPr="00793AC0">
        <w:rPr>
          <w:rFonts w:hint="eastAsia"/>
          <w:sz w:val="24"/>
        </w:rPr>
        <w:t>相结合的模式，稳定性及安全性好，运行速度快，维护简单。系统核心采用目前最先进的前端开发工具</w:t>
      </w:r>
      <w:r w:rsidRPr="00793AC0">
        <w:rPr>
          <w:rFonts w:hint="eastAsia"/>
          <w:sz w:val="24"/>
        </w:rPr>
        <w:t>Visual C++</w:t>
      </w:r>
      <w:r w:rsidRPr="00793AC0">
        <w:rPr>
          <w:rFonts w:hint="eastAsia"/>
          <w:sz w:val="24"/>
        </w:rPr>
        <w:t>开发，所有软件部件全部为本地代码，不采用任何其他外部构件，从而保证了稳定性和可靠性。全面支持</w:t>
      </w:r>
      <w:r w:rsidRPr="00793AC0">
        <w:rPr>
          <w:rFonts w:hint="eastAsia"/>
          <w:sz w:val="24"/>
        </w:rPr>
        <w:t xml:space="preserve"> Windows 98</w:t>
      </w:r>
      <w:r w:rsidRPr="00793AC0">
        <w:rPr>
          <w:rFonts w:hint="eastAsia"/>
          <w:sz w:val="24"/>
        </w:rPr>
        <w:t>以上操作系统，包括</w:t>
      </w:r>
      <w:r w:rsidRPr="00793AC0">
        <w:rPr>
          <w:rFonts w:hint="eastAsia"/>
          <w:sz w:val="24"/>
        </w:rPr>
        <w:t xml:space="preserve"> Windows 2000 PRO /ADV</w:t>
      </w:r>
      <w:r w:rsidRPr="00793AC0">
        <w:rPr>
          <w:rFonts w:hint="eastAsia"/>
          <w:sz w:val="24"/>
        </w:rPr>
        <w:t>、</w:t>
      </w:r>
      <w:r w:rsidRPr="00793AC0">
        <w:rPr>
          <w:rFonts w:hint="eastAsia"/>
          <w:sz w:val="24"/>
        </w:rPr>
        <w:t xml:space="preserve">Windows </w:t>
      </w:r>
      <w:r w:rsidRPr="00793AC0">
        <w:rPr>
          <w:rFonts w:hint="eastAsia"/>
          <w:sz w:val="24"/>
        </w:rPr>
        <w:lastRenderedPageBreak/>
        <w:t>Server 2003</w:t>
      </w:r>
      <w:r w:rsidRPr="00793AC0">
        <w:rPr>
          <w:rFonts w:hint="eastAsia"/>
          <w:sz w:val="24"/>
        </w:rPr>
        <w:t>等，有良好的兼容性、先进性与扩充性。</w:t>
      </w:r>
    </w:p>
    <w:p w14:paraId="52FDF78D" w14:textId="77777777" w:rsidR="00793AC0" w:rsidRDefault="00793AC0" w:rsidP="00793AC0">
      <w:pPr>
        <w:tabs>
          <w:tab w:val="left" w:pos="420"/>
        </w:tabs>
        <w:spacing w:line="360" w:lineRule="auto"/>
        <w:ind w:firstLine="420"/>
        <w:rPr>
          <w:rFonts w:ascii="宋体" w:hAnsi="宋体" w:cs="宋体"/>
          <w:spacing w:val="20"/>
          <w:sz w:val="24"/>
        </w:rPr>
      </w:pPr>
      <w:r w:rsidRPr="00793AC0">
        <w:rPr>
          <w:rFonts w:hint="eastAsia"/>
          <w:sz w:val="24"/>
        </w:rPr>
        <w:t>通过与读者自助借还书系统相结合，快速读取图书资料中的的磁条编码，无需经过工作人员手工操作，读者独立完成图书借还的一种智能自助化服务系统。采用网络模式，更安全、更稳定。系统支持馆藏量</w:t>
      </w:r>
      <w:r w:rsidRPr="00793AC0">
        <w:rPr>
          <w:rFonts w:hint="eastAsia"/>
          <w:sz w:val="24"/>
        </w:rPr>
        <w:t>50</w:t>
      </w:r>
      <w:r w:rsidRPr="00793AC0">
        <w:rPr>
          <w:rFonts w:hint="eastAsia"/>
          <w:sz w:val="24"/>
        </w:rPr>
        <w:t>万册以上，适合各类公共型图书馆</w:t>
      </w:r>
      <w:r>
        <w:rPr>
          <w:rFonts w:ascii="宋体" w:hAnsi="宋体" w:cs="宋体" w:hint="eastAsia"/>
          <w:spacing w:val="20"/>
          <w:sz w:val="24"/>
        </w:rPr>
        <w:t>。</w:t>
      </w:r>
    </w:p>
    <w:p w14:paraId="740ECDBC" w14:textId="77777777" w:rsidR="008024D4" w:rsidRPr="008024D4" w:rsidRDefault="008024D4" w:rsidP="008024D4">
      <w:pPr>
        <w:pStyle w:val="MMTopic3"/>
        <w:rPr>
          <w:sz w:val="28"/>
        </w:rPr>
      </w:pPr>
      <w:bookmarkStart w:id="216" w:name="_Toc523240180"/>
      <w:bookmarkStart w:id="217" w:name="_Toc523919746"/>
      <w:r w:rsidRPr="008024D4">
        <w:rPr>
          <w:rFonts w:hint="eastAsia"/>
          <w:sz w:val="28"/>
        </w:rPr>
        <w:t>系统功能</w:t>
      </w:r>
      <w:bookmarkEnd w:id="216"/>
      <w:bookmarkEnd w:id="217"/>
    </w:p>
    <w:p w14:paraId="76F7AC9D" w14:textId="77777777" w:rsidR="008024D4" w:rsidRDefault="008024D4" w:rsidP="008024D4">
      <w:r>
        <w:rPr>
          <w:noProof/>
        </w:rPr>
        <w:drawing>
          <wp:inline distT="0" distB="0" distL="0" distR="0" wp14:anchorId="29856558" wp14:editId="7D8DA753">
            <wp:extent cx="5274310" cy="3759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274310" cy="3759200"/>
                    </a:xfrm>
                    <a:prstGeom prst="rect">
                      <a:avLst/>
                    </a:prstGeom>
                  </pic:spPr>
                </pic:pic>
              </a:graphicData>
            </a:graphic>
          </wp:inline>
        </w:drawing>
      </w:r>
    </w:p>
    <w:p w14:paraId="16A6050A" w14:textId="77777777" w:rsidR="008024D4" w:rsidRDefault="008024D4" w:rsidP="008024D4">
      <w:pPr>
        <w:spacing w:line="360" w:lineRule="auto"/>
        <w:ind w:firstLineChars="200" w:firstLine="560"/>
        <w:rPr>
          <w:rFonts w:ascii="宋体" w:hAnsi="宋体" w:cs="宋体"/>
          <w:spacing w:val="20"/>
          <w:sz w:val="24"/>
        </w:rPr>
      </w:pPr>
      <w:r w:rsidRPr="007E45FD">
        <w:rPr>
          <w:rFonts w:ascii="宋体" w:hAnsi="宋体" w:cs="宋体" w:hint="eastAsia"/>
          <w:spacing w:val="20"/>
          <w:sz w:val="24"/>
        </w:rPr>
        <w:t>自助借还图书管理系统包括：图书管理子系统、自助借还子系统、图书流通管理子系统、读者查询子系统</w:t>
      </w:r>
      <w:r>
        <w:rPr>
          <w:rFonts w:ascii="宋体" w:hAnsi="宋体" w:cs="宋体"/>
          <w:spacing w:val="20"/>
          <w:sz w:val="24"/>
        </w:rPr>
        <w:t>.</w:t>
      </w:r>
    </w:p>
    <w:p w14:paraId="7A1C09CD" w14:textId="77777777" w:rsidR="008024D4" w:rsidRDefault="008024D4" w:rsidP="008024D4">
      <w:pPr>
        <w:spacing w:line="360" w:lineRule="auto"/>
        <w:ind w:firstLineChars="200" w:firstLine="560"/>
        <w:rPr>
          <w:rFonts w:cs="宋体"/>
          <w:b/>
          <w:spacing w:val="20"/>
          <w:sz w:val="28"/>
          <w:szCs w:val="28"/>
        </w:rPr>
      </w:pPr>
      <w:r>
        <w:rPr>
          <w:rFonts w:ascii="宋体" w:hAnsi="宋体" w:cs="宋体" w:hint="eastAsia"/>
          <w:spacing w:val="20"/>
          <w:sz w:val="24"/>
        </w:rPr>
        <w:t>主要功能包括：</w:t>
      </w:r>
      <w:r>
        <w:rPr>
          <w:rFonts w:cs="宋体" w:hint="eastAsia"/>
          <w:b/>
          <w:spacing w:val="20"/>
          <w:sz w:val="28"/>
          <w:szCs w:val="28"/>
        </w:rPr>
        <w:tab/>
      </w:r>
    </w:p>
    <w:p w14:paraId="20B0EE04" w14:textId="77777777" w:rsidR="008024D4" w:rsidRDefault="008024D4" w:rsidP="00035CE4">
      <w:pPr>
        <w:numPr>
          <w:ilvl w:val="1"/>
          <w:numId w:val="13"/>
        </w:numPr>
        <w:tabs>
          <w:tab w:val="num" w:pos="600"/>
        </w:tabs>
        <w:spacing w:line="360" w:lineRule="auto"/>
        <w:ind w:left="600" w:hanging="420"/>
        <w:rPr>
          <w:rFonts w:ascii="宋体" w:hAnsi="宋体" w:cs="宋体"/>
          <w:b/>
          <w:spacing w:val="20"/>
          <w:kern w:val="10"/>
          <w:sz w:val="24"/>
        </w:rPr>
      </w:pPr>
      <w:r>
        <w:rPr>
          <w:rFonts w:ascii="宋体" w:hAnsi="宋体" w:cs="宋体" w:hint="eastAsia"/>
          <w:b/>
          <w:spacing w:val="20"/>
          <w:kern w:val="10"/>
          <w:sz w:val="24"/>
        </w:rPr>
        <w:t>图书编目：</w:t>
      </w:r>
    </w:p>
    <w:p w14:paraId="3EA7E2B3" w14:textId="77777777" w:rsidR="008024D4" w:rsidRDefault="008024D4" w:rsidP="008024D4">
      <w:pPr>
        <w:spacing w:line="360" w:lineRule="auto"/>
        <w:ind w:left="180" w:firstLineChars="200" w:firstLine="560"/>
        <w:rPr>
          <w:rFonts w:ascii="宋体" w:hAnsi="宋体" w:cs="宋体"/>
          <w:spacing w:val="20"/>
          <w:kern w:val="10"/>
          <w:sz w:val="24"/>
        </w:rPr>
      </w:pPr>
      <w:r>
        <w:rPr>
          <w:rFonts w:ascii="宋体" w:hAnsi="宋体" w:cs="宋体" w:hint="eastAsia"/>
          <w:spacing w:val="20"/>
          <w:kern w:val="10"/>
          <w:sz w:val="24"/>
        </w:rPr>
        <w:t>完成订单录入、书目验收、财产登记、预编编目、传送到中央库的整个编目流程，以及支持在编目的过程中条形码、书标、图书封面、目录以及目录卡片的制作打印等。</w:t>
      </w:r>
    </w:p>
    <w:p w14:paraId="49B0BF4C" w14:textId="77777777" w:rsidR="008024D4" w:rsidRDefault="008024D4" w:rsidP="00035CE4">
      <w:pPr>
        <w:numPr>
          <w:ilvl w:val="1"/>
          <w:numId w:val="13"/>
        </w:numPr>
        <w:tabs>
          <w:tab w:val="num" w:pos="600"/>
        </w:tabs>
        <w:spacing w:line="360" w:lineRule="auto"/>
        <w:ind w:left="600" w:hanging="420"/>
        <w:rPr>
          <w:rFonts w:ascii="宋体" w:hAnsi="宋体" w:cs="宋体"/>
          <w:b/>
          <w:spacing w:val="20"/>
          <w:kern w:val="10"/>
          <w:sz w:val="24"/>
        </w:rPr>
      </w:pPr>
      <w:r>
        <w:rPr>
          <w:rFonts w:ascii="宋体" w:hAnsi="宋体" w:cs="宋体" w:hint="eastAsia"/>
          <w:b/>
          <w:spacing w:val="20"/>
          <w:kern w:val="10"/>
          <w:sz w:val="24"/>
        </w:rPr>
        <w:t>图书流通：</w:t>
      </w:r>
    </w:p>
    <w:p w14:paraId="1CA7B162" w14:textId="77777777" w:rsidR="008024D4" w:rsidRDefault="008024D4" w:rsidP="008024D4">
      <w:pPr>
        <w:spacing w:line="360" w:lineRule="auto"/>
        <w:rPr>
          <w:rFonts w:ascii="宋体" w:hAnsi="宋体" w:cs="宋体"/>
          <w:spacing w:val="20"/>
          <w:kern w:val="10"/>
          <w:sz w:val="24"/>
        </w:rPr>
      </w:pPr>
      <w:r>
        <w:rPr>
          <w:rFonts w:ascii="宋体" w:hAnsi="宋体" w:cs="宋体" w:hint="eastAsia"/>
          <w:spacing w:val="20"/>
          <w:kern w:val="10"/>
          <w:sz w:val="24"/>
        </w:rPr>
        <w:t xml:space="preserve">     实现对图书馆藏书的借阅、归还、续借、图书污损丢失处理、</w:t>
      </w:r>
      <w:r>
        <w:rPr>
          <w:rFonts w:ascii="宋体" w:hAnsi="宋体" w:cs="宋体" w:hint="eastAsia"/>
          <w:spacing w:val="20"/>
          <w:kern w:val="10"/>
          <w:sz w:val="24"/>
        </w:rPr>
        <w:lastRenderedPageBreak/>
        <w:t>图书超期罚款、取消借书、图书催还以及流通统计自动生成报表导出等功能。</w:t>
      </w:r>
    </w:p>
    <w:p w14:paraId="684CD038" w14:textId="77777777" w:rsidR="008024D4" w:rsidRDefault="008024D4" w:rsidP="00035CE4">
      <w:pPr>
        <w:numPr>
          <w:ilvl w:val="1"/>
          <w:numId w:val="13"/>
        </w:numPr>
        <w:tabs>
          <w:tab w:val="num" w:pos="600"/>
        </w:tabs>
        <w:spacing w:line="360" w:lineRule="auto"/>
        <w:ind w:left="600" w:hanging="420"/>
        <w:rPr>
          <w:rFonts w:ascii="宋体" w:hAnsi="宋体" w:cs="宋体"/>
          <w:b/>
          <w:spacing w:val="20"/>
          <w:kern w:val="10"/>
          <w:sz w:val="24"/>
        </w:rPr>
      </w:pPr>
      <w:r>
        <w:rPr>
          <w:rFonts w:ascii="宋体" w:hAnsi="宋体" w:cs="宋体" w:hint="eastAsia"/>
          <w:b/>
          <w:spacing w:val="20"/>
          <w:kern w:val="10"/>
          <w:sz w:val="24"/>
        </w:rPr>
        <w:t>读者管理：</w:t>
      </w:r>
    </w:p>
    <w:p w14:paraId="65DCE974" w14:textId="77777777" w:rsidR="008024D4" w:rsidRDefault="008024D4" w:rsidP="008024D4">
      <w:pPr>
        <w:spacing w:line="360" w:lineRule="auto"/>
        <w:ind w:left="180" w:firstLineChars="200" w:firstLine="560"/>
        <w:rPr>
          <w:rFonts w:ascii="宋体" w:hAnsi="宋体" w:cs="宋体"/>
          <w:spacing w:val="20"/>
          <w:kern w:val="10"/>
          <w:sz w:val="24"/>
        </w:rPr>
      </w:pPr>
      <w:r>
        <w:rPr>
          <w:rFonts w:ascii="宋体" w:hAnsi="宋体" w:cs="宋体" w:hint="eastAsia"/>
          <w:spacing w:val="20"/>
          <w:kern w:val="10"/>
          <w:sz w:val="24"/>
        </w:rPr>
        <w:t>进行读者证的制作以及对读者证进行挂失、停借，对读者部门自定义、对读者权限自定义、读者档案批量导入、读者档案查询输出、读者黑名单、读者批量删除等的管理。</w:t>
      </w:r>
    </w:p>
    <w:p w14:paraId="66F503AB" w14:textId="77777777" w:rsidR="008024D4" w:rsidRDefault="008024D4" w:rsidP="00035CE4">
      <w:pPr>
        <w:numPr>
          <w:ilvl w:val="1"/>
          <w:numId w:val="13"/>
        </w:numPr>
        <w:tabs>
          <w:tab w:val="num" w:pos="600"/>
        </w:tabs>
        <w:spacing w:line="360" w:lineRule="auto"/>
        <w:ind w:left="600" w:hanging="420"/>
        <w:rPr>
          <w:rFonts w:ascii="宋体" w:hAnsi="宋体" w:cs="宋体"/>
          <w:b/>
          <w:spacing w:val="20"/>
          <w:kern w:val="10"/>
          <w:sz w:val="24"/>
        </w:rPr>
      </w:pPr>
      <w:r>
        <w:rPr>
          <w:rFonts w:ascii="宋体" w:hAnsi="宋体" w:cs="宋体" w:hint="eastAsia"/>
          <w:b/>
          <w:spacing w:val="20"/>
          <w:kern w:val="10"/>
          <w:sz w:val="24"/>
        </w:rPr>
        <w:t>WEB查询：</w:t>
      </w:r>
    </w:p>
    <w:p w14:paraId="609AB2FA" w14:textId="77777777" w:rsidR="008024D4" w:rsidRDefault="008024D4" w:rsidP="008024D4">
      <w:pPr>
        <w:spacing w:line="360" w:lineRule="auto"/>
        <w:ind w:left="180" w:firstLineChars="200" w:firstLine="560"/>
        <w:rPr>
          <w:rFonts w:ascii="宋体" w:hAnsi="宋体" w:cs="宋体"/>
          <w:spacing w:val="20"/>
          <w:kern w:val="10"/>
          <w:sz w:val="24"/>
        </w:rPr>
      </w:pPr>
      <w:r>
        <w:rPr>
          <w:rFonts w:ascii="宋体" w:hAnsi="宋体" w:cs="宋体" w:hint="eastAsia"/>
          <w:spacing w:val="20"/>
          <w:kern w:val="10"/>
          <w:sz w:val="24"/>
        </w:rPr>
        <w:t>通过web浏览器方便读者更及时了解图书馆的藏书情况及个人借阅使用情况，可通过本地局域网或远程Internet进行查询。</w:t>
      </w:r>
    </w:p>
    <w:p w14:paraId="29D10454" w14:textId="77777777" w:rsidR="008024D4" w:rsidRDefault="008024D4" w:rsidP="00035CE4">
      <w:pPr>
        <w:numPr>
          <w:ilvl w:val="1"/>
          <w:numId w:val="13"/>
        </w:numPr>
        <w:tabs>
          <w:tab w:val="num" w:pos="600"/>
        </w:tabs>
        <w:spacing w:line="360" w:lineRule="auto"/>
        <w:ind w:left="600" w:hanging="420"/>
        <w:rPr>
          <w:rFonts w:ascii="宋体" w:hAnsi="宋体" w:cs="宋体"/>
          <w:b/>
          <w:spacing w:val="20"/>
          <w:kern w:val="10"/>
          <w:sz w:val="24"/>
        </w:rPr>
      </w:pPr>
      <w:r>
        <w:rPr>
          <w:rFonts w:ascii="宋体" w:hAnsi="宋体" w:cs="宋体" w:hint="eastAsia"/>
          <w:b/>
          <w:spacing w:val="20"/>
          <w:kern w:val="10"/>
          <w:sz w:val="24"/>
        </w:rPr>
        <w:t>馆务管理：</w:t>
      </w:r>
    </w:p>
    <w:p w14:paraId="529FC662" w14:textId="77777777" w:rsidR="008024D4" w:rsidRDefault="008024D4" w:rsidP="008024D4">
      <w:pPr>
        <w:spacing w:line="360" w:lineRule="auto"/>
        <w:ind w:left="180" w:firstLineChars="200" w:firstLine="560"/>
        <w:rPr>
          <w:rFonts w:ascii="宋体" w:hAnsi="宋体" w:cs="宋体"/>
          <w:spacing w:val="20"/>
          <w:kern w:val="10"/>
          <w:sz w:val="24"/>
        </w:rPr>
      </w:pPr>
      <w:r>
        <w:rPr>
          <w:rFonts w:ascii="宋体" w:hAnsi="宋体" w:cs="宋体" w:hint="eastAsia"/>
          <w:spacing w:val="20"/>
          <w:kern w:val="10"/>
          <w:sz w:val="24"/>
        </w:rPr>
        <w:t xml:space="preserve"> 对读者、图书的借阅进行管理，对图书的流通、读者借阅信息、图书借阅信息、图书借阅排行榜、馆藏明细、读者借阅排行榜、中央库资源、图书异常信息、学科类目、图书经费等数据进行统计打印，以及进行数据的备份、还原。</w:t>
      </w:r>
    </w:p>
    <w:p w14:paraId="568A7C76" w14:textId="77777777" w:rsidR="008024D4" w:rsidRDefault="008024D4" w:rsidP="00035CE4">
      <w:pPr>
        <w:numPr>
          <w:ilvl w:val="1"/>
          <w:numId w:val="13"/>
        </w:numPr>
        <w:tabs>
          <w:tab w:val="num" w:pos="600"/>
        </w:tabs>
        <w:spacing w:line="360" w:lineRule="auto"/>
        <w:ind w:left="600" w:hanging="420"/>
        <w:rPr>
          <w:rFonts w:ascii="宋体" w:hAnsi="宋体" w:cs="宋体"/>
          <w:b/>
          <w:bCs/>
          <w:spacing w:val="20"/>
          <w:kern w:val="10"/>
          <w:sz w:val="24"/>
        </w:rPr>
      </w:pPr>
      <w:r>
        <w:rPr>
          <w:rFonts w:ascii="宋体" w:hAnsi="宋体" w:cs="宋体" w:hint="eastAsia"/>
          <w:b/>
          <w:bCs/>
          <w:spacing w:val="20"/>
          <w:kern w:val="10"/>
          <w:sz w:val="24"/>
        </w:rPr>
        <w:t>查询管理：</w:t>
      </w:r>
    </w:p>
    <w:p w14:paraId="19D5930F" w14:textId="77777777" w:rsidR="008024D4" w:rsidRDefault="008024D4" w:rsidP="008024D4">
      <w:pPr>
        <w:spacing w:line="360" w:lineRule="auto"/>
        <w:ind w:left="180" w:firstLineChars="200" w:firstLine="560"/>
        <w:rPr>
          <w:rFonts w:ascii="宋体" w:hAnsi="宋体" w:cs="宋体"/>
          <w:spacing w:val="20"/>
          <w:kern w:val="10"/>
          <w:sz w:val="24"/>
        </w:rPr>
      </w:pPr>
      <w:r>
        <w:rPr>
          <w:rFonts w:ascii="宋体" w:hAnsi="宋体" w:cs="宋体" w:hint="eastAsia"/>
          <w:spacing w:val="20"/>
          <w:kern w:val="10"/>
          <w:sz w:val="24"/>
        </w:rPr>
        <w:t>对读者的注册、借阅权限查看、图书的收藏、网络预约、图书的状态查询、网络续借、个人历史借阅查询等功能。</w:t>
      </w:r>
    </w:p>
    <w:p w14:paraId="31777846" w14:textId="77777777" w:rsidR="008024D4" w:rsidRPr="008024D4" w:rsidRDefault="008024D4" w:rsidP="008024D4">
      <w:pPr>
        <w:pStyle w:val="MMTopic3"/>
        <w:rPr>
          <w:sz w:val="28"/>
        </w:rPr>
      </w:pPr>
      <w:bookmarkStart w:id="218" w:name="_Toc523240181"/>
      <w:bookmarkStart w:id="219" w:name="_Toc523919747"/>
      <w:r w:rsidRPr="008024D4">
        <w:rPr>
          <w:rFonts w:hint="eastAsia"/>
          <w:sz w:val="28"/>
        </w:rPr>
        <w:t>系统运行环境</w:t>
      </w:r>
      <w:bookmarkEnd w:id="218"/>
      <w:bookmarkEnd w:id="219"/>
    </w:p>
    <w:p w14:paraId="4F4DD664" w14:textId="77777777" w:rsidR="008024D4" w:rsidRPr="00854FD7" w:rsidRDefault="008024D4" w:rsidP="008024D4">
      <w:pPr>
        <w:pStyle w:val="MMTopic3"/>
        <w:numPr>
          <w:ilvl w:val="3"/>
          <w:numId w:val="1"/>
        </w:numPr>
        <w:outlineLvl w:val="3"/>
        <w:rPr>
          <w:sz w:val="28"/>
        </w:rPr>
      </w:pPr>
      <w:bookmarkStart w:id="220" w:name="_Toc523240182"/>
      <w:bookmarkStart w:id="221" w:name="_Toc523919748"/>
      <w:r w:rsidRPr="00854FD7">
        <w:rPr>
          <w:rFonts w:hint="eastAsia"/>
          <w:sz w:val="28"/>
        </w:rPr>
        <w:t>服务器配置</w:t>
      </w:r>
      <w:bookmarkEnd w:id="220"/>
      <w:bookmarkEnd w:id="22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8"/>
        <w:gridCol w:w="2871"/>
        <w:gridCol w:w="3051"/>
      </w:tblGrid>
      <w:tr w:rsidR="008024D4" w14:paraId="33C9A8C8" w14:textId="77777777" w:rsidTr="001E5ED1">
        <w:trPr>
          <w:cantSplit/>
          <w:jc w:val="center"/>
        </w:trPr>
        <w:tc>
          <w:tcPr>
            <w:tcW w:w="1618" w:type="dxa"/>
            <w:vAlign w:val="center"/>
          </w:tcPr>
          <w:p w14:paraId="7826A6AC" w14:textId="77777777" w:rsidR="008024D4" w:rsidRDefault="008024D4" w:rsidP="001E5ED1">
            <w:pPr>
              <w:spacing w:line="360" w:lineRule="auto"/>
              <w:jc w:val="center"/>
              <w:rPr>
                <w:rFonts w:ascii="宋体" w:hAnsi="宋体" w:cs="宋体"/>
                <w:spacing w:val="20"/>
                <w:sz w:val="24"/>
              </w:rPr>
            </w:pPr>
            <w:r>
              <w:rPr>
                <w:rFonts w:ascii="宋体" w:hAnsi="宋体" w:cs="宋体" w:hint="eastAsia"/>
                <w:spacing w:val="20"/>
                <w:sz w:val="24"/>
              </w:rPr>
              <w:t>名称</w:t>
            </w:r>
          </w:p>
        </w:tc>
        <w:tc>
          <w:tcPr>
            <w:tcW w:w="2871" w:type="dxa"/>
            <w:vAlign w:val="center"/>
          </w:tcPr>
          <w:p w14:paraId="7DD50759" w14:textId="77777777" w:rsidR="008024D4" w:rsidRDefault="008024D4" w:rsidP="001E5ED1">
            <w:pPr>
              <w:spacing w:line="360" w:lineRule="auto"/>
              <w:jc w:val="center"/>
              <w:rPr>
                <w:rFonts w:ascii="宋体" w:hAnsi="宋体" w:cs="宋体"/>
                <w:spacing w:val="20"/>
                <w:sz w:val="24"/>
              </w:rPr>
            </w:pPr>
            <w:r>
              <w:rPr>
                <w:rFonts w:ascii="宋体" w:hAnsi="宋体" w:cs="宋体" w:hint="eastAsia"/>
                <w:spacing w:val="20"/>
                <w:sz w:val="24"/>
              </w:rPr>
              <w:t>型号</w:t>
            </w:r>
          </w:p>
        </w:tc>
        <w:tc>
          <w:tcPr>
            <w:tcW w:w="3051" w:type="dxa"/>
            <w:vMerge w:val="restart"/>
            <w:vAlign w:val="center"/>
          </w:tcPr>
          <w:p w14:paraId="7087CCB4" w14:textId="77777777" w:rsidR="008024D4" w:rsidRDefault="008024D4" w:rsidP="001E5ED1">
            <w:pPr>
              <w:spacing w:line="360" w:lineRule="auto"/>
              <w:rPr>
                <w:rFonts w:ascii="宋体" w:hAnsi="宋体" w:cs="宋体"/>
                <w:spacing w:val="20"/>
                <w:sz w:val="24"/>
              </w:rPr>
            </w:pPr>
            <w:r>
              <w:rPr>
                <w:rFonts w:ascii="宋体" w:hAnsi="宋体" w:cs="宋体" w:hint="eastAsia"/>
                <w:spacing w:val="20"/>
                <w:sz w:val="24"/>
              </w:rPr>
              <w:t xml:space="preserve">   专业服务器，如浪潮、HP、IBM等，由专业系统集成商实施及维护。</w:t>
            </w:r>
          </w:p>
          <w:p w14:paraId="24C4FA79" w14:textId="77777777" w:rsidR="008024D4" w:rsidRDefault="008024D4" w:rsidP="001E5ED1">
            <w:pPr>
              <w:spacing w:line="360" w:lineRule="auto"/>
              <w:jc w:val="center"/>
              <w:rPr>
                <w:rFonts w:ascii="宋体" w:hAnsi="宋体" w:cs="宋体"/>
                <w:spacing w:val="20"/>
                <w:sz w:val="24"/>
              </w:rPr>
            </w:pPr>
          </w:p>
        </w:tc>
      </w:tr>
      <w:tr w:rsidR="008024D4" w14:paraId="0F02CDF7" w14:textId="77777777" w:rsidTr="001E5ED1">
        <w:trPr>
          <w:cantSplit/>
          <w:jc w:val="center"/>
        </w:trPr>
        <w:tc>
          <w:tcPr>
            <w:tcW w:w="1618" w:type="dxa"/>
            <w:vAlign w:val="center"/>
          </w:tcPr>
          <w:p w14:paraId="5A5CDCAB" w14:textId="77777777" w:rsidR="008024D4" w:rsidRDefault="008024D4" w:rsidP="001E5ED1">
            <w:pPr>
              <w:spacing w:line="360" w:lineRule="auto"/>
              <w:jc w:val="center"/>
              <w:rPr>
                <w:rFonts w:ascii="宋体" w:hAnsi="宋体" w:cs="宋体"/>
                <w:spacing w:val="20"/>
                <w:sz w:val="24"/>
              </w:rPr>
            </w:pPr>
            <w:r>
              <w:rPr>
                <w:rFonts w:ascii="宋体" w:hAnsi="宋体" w:cs="宋体" w:hint="eastAsia"/>
                <w:spacing w:val="20"/>
                <w:sz w:val="24"/>
              </w:rPr>
              <w:t>CPU</w:t>
            </w:r>
          </w:p>
        </w:tc>
        <w:tc>
          <w:tcPr>
            <w:tcW w:w="2871" w:type="dxa"/>
            <w:vAlign w:val="center"/>
          </w:tcPr>
          <w:p w14:paraId="378A680F" w14:textId="77777777" w:rsidR="008024D4" w:rsidRDefault="00490BF2" w:rsidP="001E5ED1">
            <w:pPr>
              <w:spacing w:line="360" w:lineRule="auto"/>
              <w:jc w:val="center"/>
              <w:rPr>
                <w:rFonts w:ascii="宋体" w:hAnsi="宋体" w:cs="宋体"/>
                <w:spacing w:val="20"/>
                <w:sz w:val="24"/>
              </w:rPr>
            </w:pPr>
            <w:r>
              <w:rPr>
                <w:rFonts w:ascii="宋体" w:hAnsi="宋体" w:cs="宋体" w:hint="eastAsia"/>
                <w:spacing w:val="20"/>
                <w:sz w:val="24"/>
              </w:rPr>
              <w:t>六核E5</w:t>
            </w:r>
            <w:r w:rsidR="008024D4">
              <w:rPr>
                <w:rFonts w:ascii="宋体" w:hAnsi="宋体" w:cs="宋体" w:hint="eastAsia"/>
                <w:spacing w:val="20"/>
                <w:sz w:val="24"/>
              </w:rPr>
              <w:t>或更高</w:t>
            </w:r>
          </w:p>
        </w:tc>
        <w:tc>
          <w:tcPr>
            <w:tcW w:w="3051" w:type="dxa"/>
            <w:vMerge/>
            <w:vAlign w:val="center"/>
          </w:tcPr>
          <w:p w14:paraId="53C6DC6B" w14:textId="77777777" w:rsidR="008024D4" w:rsidRDefault="008024D4" w:rsidP="001E5ED1">
            <w:pPr>
              <w:spacing w:line="360" w:lineRule="auto"/>
              <w:jc w:val="left"/>
              <w:rPr>
                <w:rFonts w:ascii="宋体" w:hAnsi="宋体" w:cs="宋体"/>
                <w:spacing w:val="20"/>
                <w:sz w:val="24"/>
              </w:rPr>
            </w:pPr>
          </w:p>
        </w:tc>
      </w:tr>
      <w:tr w:rsidR="008024D4" w14:paraId="0244C178" w14:textId="77777777" w:rsidTr="001E5ED1">
        <w:trPr>
          <w:cantSplit/>
          <w:jc w:val="center"/>
        </w:trPr>
        <w:tc>
          <w:tcPr>
            <w:tcW w:w="1618" w:type="dxa"/>
            <w:vAlign w:val="center"/>
          </w:tcPr>
          <w:p w14:paraId="79A42F14" w14:textId="77777777" w:rsidR="008024D4" w:rsidRDefault="008024D4" w:rsidP="001E5ED1">
            <w:pPr>
              <w:spacing w:line="360" w:lineRule="auto"/>
              <w:jc w:val="center"/>
              <w:rPr>
                <w:rFonts w:ascii="宋体" w:hAnsi="宋体" w:cs="宋体"/>
                <w:spacing w:val="20"/>
                <w:sz w:val="24"/>
              </w:rPr>
            </w:pPr>
            <w:r>
              <w:rPr>
                <w:rFonts w:ascii="宋体" w:hAnsi="宋体" w:cs="宋体" w:hint="eastAsia"/>
                <w:spacing w:val="20"/>
                <w:sz w:val="24"/>
              </w:rPr>
              <w:t>硬盘</w:t>
            </w:r>
          </w:p>
        </w:tc>
        <w:tc>
          <w:tcPr>
            <w:tcW w:w="2871" w:type="dxa"/>
            <w:vAlign w:val="center"/>
          </w:tcPr>
          <w:p w14:paraId="2AAF14DE" w14:textId="77777777" w:rsidR="008024D4" w:rsidRDefault="00490BF2" w:rsidP="001E5ED1">
            <w:pPr>
              <w:spacing w:line="360" w:lineRule="auto"/>
              <w:jc w:val="center"/>
              <w:rPr>
                <w:rFonts w:ascii="宋体" w:hAnsi="宋体" w:cs="宋体"/>
                <w:spacing w:val="20"/>
                <w:sz w:val="24"/>
              </w:rPr>
            </w:pPr>
            <w:r>
              <w:rPr>
                <w:rFonts w:ascii="宋体" w:hAnsi="宋体" w:cs="宋体" w:hint="eastAsia"/>
                <w:spacing w:val="20"/>
                <w:sz w:val="24"/>
              </w:rPr>
              <w:t>2T</w:t>
            </w:r>
            <w:r w:rsidR="008024D4">
              <w:rPr>
                <w:rFonts w:ascii="宋体" w:hAnsi="宋体" w:cs="宋体" w:hint="eastAsia"/>
                <w:spacing w:val="20"/>
                <w:sz w:val="24"/>
              </w:rPr>
              <w:t>空余硬盘空间</w:t>
            </w:r>
          </w:p>
        </w:tc>
        <w:tc>
          <w:tcPr>
            <w:tcW w:w="3051" w:type="dxa"/>
            <w:vMerge/>
            <w:vAlign w:val="center"/>
          </w:tcPr>
          <w:p w14:paraId="19C05334" w14:textId="77777777" w:rsidR="008024D4" w:rsidRDefault="008024D4" w:rsidP="001E5ED1">
            <w:pPr>
              <w:spacing w:line="360" w:lineRule="auto"/>
              <w:jc w:val="center"/>
              <w:rPr>
                <w:rFonts w:ascii="宋体" w:hAnsi="宋体" w:cs="宋体"/>
                <w:spacing w:val="20"/>
                <w:sz w:val="24"/>
              </w:rPr>
            </w:pPr>
          </w:p>
        </w:tc>
      </w:tr>
      <w:tr w:rsidR="008024D4" w14:paraId="7CB6161B" w14:textId="77777777" w:rsidTr="001E5ED1">
        <w:trPr>
          <w:cantSplit/>
          <w:jc w:val="center"/>
        </w:trPr>
        <w:tc>
          <w:tcPr>
            <w:tcW w:w="1618" w:type="dxa"/>
            <w:vAlign w:val="center"/>
          </w:tcPr>
          <w:p w14:paraId="22BEC853" w14:textId="77777777" w:rsidR="008024D4" w:rsidRDefault="008024D4" w:rsidP="001E5ED1">
            <w:pPr>
              <w:spacing w:line="360" w:lineRule="auto"/>
              <w:jc w:val="center"/>
              <w:rPr>
                <w:rFonts w:ascii="宋体" w:hAnsi="宋体" w:cs="宋体"/>
                <w:spacing w:val="20"/>
                <w:sz w:val="24"/>
              </w:rPr>
            </w:pPr>
            <w:r>
              <w:rPr>
                <w:rFonts w:ascii="宋体" w:hAnsi="宋体" w:cs="宋体" w:hint="eastAsia"/>
                <w:spacing w:val="20"/>
                <w:sz w:val="24"/>
              </w:rPr>
              <w:t>内存</w:t>
            </w:r>
          </w:p>
        </w:tc>
        <w:tc>
          <w:tcPr>
            <w:tcW w:w="2871" w:type="dxa"/>
            <w:vAlign w:val="center"/>
          </w:tcPr>
          <w:p w14:paraId="0C17E6AF" w14:textId="77777777" w:rsidR="008024D4" w:rsidRDefault="00490BF2" w:rsidP="001E5ED1">
            <w:pPr>
              <w:spacing w:line="360" w:lineRule="auto"/>
              <w:jc w:val="center"/>
              <w:rPr>
                <w:rFonts w:ascii="宋体" w:hAnsi="宋体" w:cs="宋体"/>
                <w:spacing w:val="20"/>
                <w:sz w:val="24"/>
              </w:rPr>
            </w:pPr>
            <w:r>
              <w:rPr>
                <w:rFonts w:ascii="宋体" w:hAnsi="宋体" w:cs="宋体" w:hint="eastAsia"/>
                <w:spacing w:val="20"/>
                <w:sz w:val="24"/>
              </w:rPr>
              <w:t>8</w:t>
            </w:r>
            <w:r w:rsidR="008024D4">
              <w:rPr>
                <w:rFonts w:ascii="宋体" w:hAnsi="宋体" w:cs="宋体" w:hint="eastAsia"/>
                <w:spacing w:val="20"/>
                <w:sz w:val="24"/>
              </w:rPr>
              <w:t>G或更高</w:t>
            </w:r>
          </w:p>
        </w:tc>
        <w:tc>
          <w:tcPr>
            <w:tcW w:w="3051" w:type="dxa"/>
            <w:vMerge/>
            <w:vAlign w:val="center"/>
          </w:tcPr>
          <w:p w14:paraId="0BF9797B" w14:textId="77777777" w:rsidR="008024D4" w:rsidRDefault="008024D4" w:rsidP="001E5ED1">
            <w:pPr>
              <w:spacing w:line="360" w:lineRule="auto"/>
              <w:jc w:val="center"/>
              <w:rPr>
                <w:rFonts w:ascii="宋体" w:hAnsi="宋体" w:cs="宋体"/>
                <w:spacing w:val="20"/>
                <w:sz w:val="24"/>
              </w:rPr>
            </w:pPr>
          </w:p>
        </w:tc>
      </w:tr>
      <w:tr w:rsidR="008024D4" w14:paraId="2925CEE0" w14:textId="77777777" w:rsidTr="001E5ED1">
        <w:trPr>
          <w:cantSplit/>
          <w:jc w:val="center"/>
        </w:trPr>
        <w:tc>
          <w:tcPr>
            <w:tcW w:w="1618" w:type="dxa"/>
            <w:vAlign w:val="center"/>
          </w:tcPr>
          <w:p w14:paraId="707B1360" w14:textId="77777777" w:rsidR="008024D4" w:rsidRDefault="008024D4" w:rsidP="001E5ED1">
            <w:pPr>
              <w:spacing w:line="360" w:lineRule="auto"/>
              <w:jc w:val="center"/>
              <w:rPr>
                <w:rFonts w:ascii="宋体" w:hAnsi="宋体" w:cs="宋体"/>
                <w:spacing w:val="20"/>
                <w:sz w:val="24"/>
              </w:rPr>
            </w:pPr>
            <w:r>
              <w:rPr>
                <w:rFonts w:ascii="宋体" w:hAnsi="宋体" w:cs="宋体" w:hint="eastAsia"/>
                <w:spacing w:val="20"/>
                <w:sz w:val="24"/>
              </w:rPr>
              <w:t>网卡</w:t>
            </w:r>
          </w:p>
        </w:tc>
        <w:tc>
          <w:tcPr>
            <w:tcW w:w="2871" w:type="dxa"/>
            <w:vAlign w:val="center"/>
          </w:tcPr>
          <w:p w14:paraId="3CA33699" w14:textId="77777777" w:rsidR="008024D4" w:rsidRDefault="008024D4" w:rsidP="001E5ED1">
            <w:pPr>
              <w:spacing w:line="360" w:lineRule="auto"/>
              <w:jc w:val="center"/>
              <w:rPr>
                <w:rFonts w:ascii="宋体" w:hAnsi="宋体" w:cs="宋体"/>
                <w:spacing w:val="20"/>
                <w:sz w:val="24"/>
              </w:rPr>
            </w:pPr>
            <w:r>
              <w:rPr>
                <w:rFonts w:ascii="宋体" w:hAnsi="宋体" w:cs="宋体" w:hint="eastAsia"/>
                <w:spacing w:val="20"/>
                <w:sz w:val="24"/>
              </w:rPr>
              <w:t>100M或更高</w:t>
            </w:r>
          </w:p>
        </w:tc>
        <w:tc>
          <w:tcPr>
            <w:tcW w:w="3051" w:type="dxa"/>
            <w:vMerge/>
            <w:vAlign w:val="center"/>
          </w:tcPr>
          <w:p w14:paraId="5C7254A3" w14:textId="77777777" w:rsidR="008024D4" w:rsidRDefault="008024D4" w:rsidP="001E5ED1">
            <w:pPr>
              <w:spacing w:line="360" w:lineRule="auto"/>
              <w:jc w:val="center"/>
              <w:rPr>
                <w:rFonts w:ascii="宋体" w:hAnsi="宋体" w:cs="宋体"/>
                <w:spacing w:val="20"/>
                <w:sz w:val="24"/>
              </w:rPr>
            </w:pPr>
          </w:p>
        </w:tc>
      </w:tr>
      <w:tr w:rsidR="008024D4" w14:paraId="77AC9EF1" w14:textId="77777777" w:rsidTr="001E5ED1">
        <w:trPr>
          <w:cantSplit/>
          <w:trHeight w:val="467"/>
          <w:jc w:val="center"/>
        </w:trPr>
        <w:tc>
          <w:tcPr>
            <w:tcW w:w="1618" w:type="dxa"/>
            <w:vAlign w:val="center"/>
          </w:tcPr>
          <w:p w14:paraId="2A7E432A" w14:textId="77777777" w:rsidR="008024D4" w:rsidRDefault="008024D4" w:rsidP="001E5ED1">
            <w:pPr>
              <w:spacing w:line="360" w:lineRule="auto"/>
              <w:jc w:val="center"/>
              <w:rPr>
                <w:rFonts w:ascii="宋体" w:hAnsi="宋体" w:cs="宋体"/>
                <w:spacing w:val="20"/>
                <w:sz w:val="24"/>
              </w:rPr>
            </w:pPr>
            <w:r>
              <w:rPr>
                <w:rFonts w:ascii="宋体" w:hAnsi="宋体" w:cs="宋体" w:hint="eastAsia"/>
                <w:spacing w:val="20"/>
                <w:sz w:val="24"/>
              </w:rPr>
              <w:t>操作系统</w:t>
            </w:r>
          </w:p>
        </w:tc>
        <w:tc>
          <w:tcPr>
            <w:tcW w:w="2871" w:type="dxa"/>
            <w:vAlign w:val="center"/>
          </w:tcPr>
          <w:p w14:paraId="48E3694A" w14:textId="77777777" w:rsidR="008024D4" w:rsidRDefault="00490BF2" w:rsidP="001E5ED1">
            <w:pPr>
              <w:spacing w:line="360" w:lineRule="auto"/>
              <w:jc w:val="center"/>
              <w:rPr>
                <w:rFonts w:ascii="宋体" w:hAnsi="宋体" w:cs="宋体"/>
                <w:spacing w:val="20"/>
                <w:sz w:val="24"/>
              </w:rPr>
            </w:pPr>
            <w:r>
              <w:rPr>
                <w:rFonts w:ascii="宋体" w:hAnsi="宋体" w:cs="宋体"/>
                <w:spacing w:val="20"/>
                <w:sz w:val="24"/>
              </w:rPr>
              <w:t>W</w:t>
            </w:r>
            <w:r>
              <w:rPr>
                <w:rFonts w:ascii="宋体" w:hAnsi="宋体" w:cs="宋体" w:hint="eastAsia"/>
                <w:spacing w:val="20"/>
                <w:sz w:val="24"/>
              </w:rPr>
              <w:t>indows sever 2008</w:t>
            </w:r>
          </w:p>
        </w:tc>
        <w:tc>
          <w:tcPr>
            <w:tcW w:w="3051" w:type="dxa"/>
            <w:vMerge/>
            <w:vAlign w:val="center"/>
          </w:tcPr>
          <w:p w14:paraId="574B1D37" w14:textId="77777777" w:rsidR="008024D4" w:rsidRDefault="008024D4" w:rsidP="001E5ED1">
            <w:pPr>
              <w:spacing w:line="360" w:lineRule="auto"/>
              <w:jc w:val="center"/>
              <w:rPr>
                <w:rFonts w:ascii="宋体" w:hAnsi="宋体" w:cs="宋体"/>
                <w:spacing w:val="20"/>
                <w:sz w:val="24"/>
              </w:rPr>
            </w:pPr>
          </w:p>
        </w:tc>
      </w:tr>
      <w:tr w:rsidR="008024D4" w14:paraId="44C979CF" w14:textId="77777777" w:rsidTr="001E5ED1">
        <w:trPr>
          <w:cantSplit/>
          <w:jc w:val="center"/>
        </w:trPr>
        <w:tc>
          <w:tcPr>
            <w:tcW w:w="1618" w:type="dxa"/>
            <w:vAlign w:val="center"/>
          </w:tcPr>
          <w:p w14:paraId="345A8D32" w14:textId="77777777" w:rsidR="008024D4" w:rsidRDefault="008024D4" w:rsidP="001E5ED1">
            <w:pPr>
              <w:spacing w:line="360" w:lineRule="auto"/>
              <w:jc w:val="center"/>
              <w:rPr>
                <w:rFonts w:ascii="宋体" w:hAnsi="宋体" w:cs="宋体"/>
                <w:spacing w:val="20"/>
                <w:sz w:val="24"/>
              </w:rPr>
            </w:pPr>
            <w:r>
              <w:rPr>
                <w:rFonts w:ascii="宋体" w:hAnsi="宋体" w:cs="宋体" w:hint="eastAsia"/>
                <w:spacing w:val="20"/>
                <w:sz w:val="24"/>
              </w:rPr>
              <w:t>数据库</w:t>
            </w:r>
          </w:p>
        </w:tc>
        <w:tc>
          <w:tcPr>
            <w:tcW w:w="2871" w:type="dxa"/>
            <w:vAlign w:val="center"/>
          </w:tcPr>
          <w:p w14:paraId="10E78491" w14:textId="77777777" w:rsidR="008024D4" w:rsidRDefault="008024D4" w:rsidP="00490BF2">
            <w:pPr>
              <w:spacing w:line="360" w:lineRule="auto"/>
              <w:jc w:val="center"/>
              <w:rPr>
                <w:rFonts w:ascii="宋体" w:hAnsi="宋体" w:cs="宋体"/>
                <w:spacing w:val="20"/>
                <w:sz w:val="24"/>
              </w:rPr>
            </w:pPr>
            <w:r>
              <w:rPr>
                <w:rFonts w:ascii="宋体" w:hAnsi="宋体" w:cs="宋体" w:hint="eastAsia"/>
                <w:spacing w:val="20"/>
                <w:sz w:val="24"/>
              </w:rPr>
              <w:t>SQL Server200</w:t>
            </w:r>
            <w:r w:rsidR="00490BF2">
              <w:rPr>
                <w:rFonts w:ascii="宋体" w:hAnsi="宋体" w:cs="宋体" w:hint="eastAsia"/>
                <w:spacing w:val="20"/>
                <w:sz w:val="24"/>
              </w:rPr>
              <w:t>8R2</w:t>
            </w:r>
          </w:p>
        </w:tc>
        <w:tc>
          <w:tcPr>
            <w:tcW w:w="3051" w:type="dxa"/>
            <w:vMerge/>
            <w:vAlign w:val="center"/>
          </w:tcPr>
          <w:p w14:paraId="1CD57A81" w14:textId="77777777" w:rsidR="008024D4" w:rsidRDefault="008024D4" w:rsidP="001E5ED1">
            <w:pPr>
              <w:spacing w:line="360" w:lineRule="auto"/>
              <w:jc w:val="center"/>
              <w:rPr>
                <w:rFonts w:ascii="宋体" w:hAnsi="宋体" w:cs="宋体"/>
                <w:spacing w:val="20"/>
                <w:sz w:val="24"/>
              </w:rPr>
            </w:pPr>
          </w:p>
        </w:tc>
      </w:tr>
      <w:tr w:rsidR="00490BF2" w14:paraId="322B9D7B" w14:textId="77777777" w:rsidTr="001E5ED1">
        <w:trPr>
          <w:cantSplit/>
          <w:jc w:val="center"/>
        </w:trPr>
        <w:tc>
          <w:tcPr>
            <w:tcW w:w="1618" w:type="dxa"/>
            <w:vAlign w:val="center"/>
          </w:tcPr>
          <w:p w14:paraId="0052D6F7" w14:textId="77777777" w:rsidR="00490BF2" w:rsidRDefault="00490BF2" w:rsidP="001E5ED1">
            <w:pPr>
              <w:spacing w:line="360" w:lineRule="auto"/>
              <w:jc w:val="center"/>
              <w:rPr>
                <w:rFonts w:ascii="宋体" w:hAnsi="宋体" w:cs="宋体"/>
                <w:spacing w:val="20"/>
                <w:sz w:val="24"/>
              </w:rPr>
            </w:pPr>
          </w:p>
          <w:p w14:paraId="050D7044" w14:textId="77777777" w:rsidR="00490BF2" w:rsidRDefault="00490BF2" w:rsidP="001E5ED1">
            <w:pPr>
              <w:spacing w:line="360" w:lineRule="auto"/>
              <w:jc w:val="center"/>
              <w:rPr>
                <w:rFonts w:ascii="宋体" w:hAnsi="宋体" w:cs="宋体"/>
                <w:spacing w:val="20"/>
                <w:sz w:val="24"/>
              </w:rPr>
            </w:pPr>
          </w:p>
        </w:tc>
        <w:tc>
          <w:tcPr>
            <w:tcW w:w="2871" w:type="dxa"/>
            <w:vAlign w:val="center"/>
          </w:tcPr>
          <w:p w14:paraId="6F988C76" w14:textId="77777777" w:rsidR="00490BF2" w:rsidRDefault="00490BF2" w:rsidP="00490BF2">
            <w:pPr>
              <w:spacing w:line="360" w:lineRule="auto"/>
              <w:jc w:val="center"/>
              <w:rPr>
                <w:rFonts w:ascii="宋体" w:hAnsi="宋体" w:cs="宋体"/>
                <w:spacing w:val="20"/>
                <w:sz w:val="24"/>
              </w:rPr>
            </w:pPr>
          </w:p>
        </w:tc>
        <w:tc>
          <w:tcPr>
            <w:tcW w:w="3051" w:type="dxa"/>
            <w:vAlign w:val="center"/>
          </w:tcPr>
          <w:p w14:paraId="4A517613" w14:textId="77777777" w:rsidR="00490BF2" w:rsidRDefault="00490BF2" w:rsidP="001E5ED1">
            <w:pPr>
              <w:spacing w:line="360" w:lineRule="auto"/>
              <w:jc w:val="center"/>
              <w:rPr>
                <w:rFonts w:ascii="宋体" w:hAnsi="宋体" w:cs="宋体"/>
                <w:spacing w:val="20"/>
                <w:sz w:val="24"/>
              </w:rPr>
            </w:pPr>
          </w:p>
        </w:tc>
      </w:tr>
    </w:tbl>
    <w:p w14:paraId="4E4544B6" w14:textId="77777777" w:rsidR="00793AC0" w:rsidRPr="00793AC0" w:rsidRDefault="00793AC0" w:rsidP="007629E0">
      <w:pPr>
        <w:spacing w:line="360" w:lineRule="auto"/>
        <w:ind w:firstLine="200"/>
      </w:pPr>
    </w:p>
    <w:p w14:paraId="5269C977" w14:textId="77777777" w:rsidR="00854FD7" w:rsidRDefault="006B0DA8" w:rsidP="00854FD7">
      <w:pPr>
        <w:pStyle w:val="MMTopic2"/>
      </w:pPr>
      <w:bookmarkStart w:id="222" w:name="_Toc523919750"/>
      <w:r>
        <w:rPr>
          <w:rFonts w:hint="eastAsia"/>
        </w:rPr>
        <w:t>机房管理</w:t>
      </w:r>
      <w:bookmarkEnd w:id="222"/>
    </w:p>
    <w:p w14:paraId="3F62C1C8" w14:textId="77777777" w:rsidR="00C40F61" w:rsidRPr="00915AAA" w:rsidRDefault="00C40F61" w:rsidP="00915AAA">
      <w:pPr>
        <w:pStyle w:val="MMTopic3"/>
        <w:rPr>
          <w:sz w:val="28"/>
        </w:rPr>
      </w:pPr>
      <w:bookmarkStart w:id="223" w:name="_Toc500918093"/>
      <w:bookmarkStart w:id="224" w:name="_Toc523919751"/>
      <w:r w:rsidRPr="00915AAA">
        <w:rPr>
          <w:rFonts w:hint="eastAsia"/>
          <w:sz w:val="28"/>
        </w:rPr>
        <w:t>软件概述</w:t>
      </w:r>
      <w:bookmarkEnd w:id="223"/>
      <w:bookmarkEnd w:id="224"/>
    </w:p>
    <w:p w14:paraId="4AB0F08B" w14:textId="77777777" w:rsidR="00C40F61" w:rsidRPr="00854FD7" w:rsidRDefault="00C40F61"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hint="eastAsia"/>
          <w:kern w:val="0"/>
          <w:sz w:val="24"/>
        </w:rPr>
        <w:t>1.1 机房管理系统</w:t>
      </w:r>
    </w:p>
    <w:p w14:paraId="0108EB01" w14:textId="77777777" w:rsidR="00C40F61" w:rsidRPr="00854FD7" w:rsidRDefault="00C40F61"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hint="eastAsia"/>
          <w:kern w:val="0"/>
          <w:sz w:val="24"/>
        </w:rPr>
        <w:t>科迅机房管理软件</w:t>
      </w:r>
      <w:r w:rsidRPr="00854FD7">
        <w:rPr>
          <w:rFonts w:asciiTheme="minorEastAsia" w:hAnsiTheme="minorEastAsia" w:cs="宋体"/>
          <w:kern w:val="0"/>
          <w:sz w:val="24"/>
        </w:rPr>
        <w:t>是</w:t>
      </w:r>
      <w:r w:rsidRPr="00854FD7">
        <w:rPr>
          <w:rFonts w:asciiTheme="minorEastAsia" w:hAnsiTheme="minorEastAsia" w:cs="宋体" w:hint="eastAsia"/>
          <w:kern w:val="0"/>
          <w:sz w:val="24"/>
        </w:rPr>
        <w:t>多机房统一管理方式：教学上机、业余计费、上网、设备管理，该软件能够实现：</w:t>
      </w:r>
    </w:p>
    <w:p w14:paraId="4E2C250F" w14:textId="77777777" w:rsidR="00C40F61" w:rsidRPr="00854FD7" w:rsidRDefault="00C40F61"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hint="eastAsia"/>
          <w:kern w:val="0"/>
          <w:sz w:val="24"/>
        </w:rPr>
        <w:t>机房教学管理功能强大化，多元化</w:t>
      </w:r>
    </w:p>
    <w:p w14:paraId="0E9683ED" w14:textId="77777777" w:rsidR="00C40F61" w:rsidRPr="00854FD7" w:rsidRDefault="00C40F61"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hint="eastAsia"/>
          <w:kern w:val="0"/>
          <w:sz w:val="24"/>
        </w:rPr>
        <w:t>机房</w:t>
      </w:r>
      <w:r w:rsidRPr="00854FD7">
        <w:rPr>
          <w:rFonts w:asciiTheme="minorEastAsia" w:hAnsiTheme="minorEastAsia" w:cs="宋体"/>
          <w:kern w:val="0"/>
          <w:sz w:val="24"/>
        </w:rPr>
        <w:t>业余上机收费轻松化、规范化；</w:t>
      </w:r>
    </w:p>
    <w:p w14:paraId="3F4FC103" w14:textId="77777777" w:rsidR="00C40F61" w:rsidRPr="00854FD7" w:rsidRDefault="00C40F61"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hint="eastAsia"/>
          <w:kern w:val="0"/>
          <w:sz w:val="24"/>
        </w:rPr>
        <w:t>机房</w:t>
      </w:r>
      <w:r w:rsidRPr="00854FD7">
        <w:rPr>
          <w:rFonts w:asciiTheme="minorEastAsia" w:hAnsiTheme="minorEastAsia" w:cs="宋体"/>
          <w:kern w:val="0"/>
          <w:sz w:val="24"/>
        </w:rPr>
        <w:t>设备管理电子化、档案化；</w:t>
      </w:r>
    </w:p>
    <w:p w14:paraId="71AC667B" w14:textId="77777777" w:rsidR="00C40F61" w:rsidRPr="00854FD7" w:rsidRDefault="00C40F61"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hint="eastAsia"/>
          <w:kern w:val="0"/>
          <w:sz w:val="24"/>
        </w:rPr>
        <w:t>机房</w:t>
      </w:r>
      <w:r w:rsidRPr="00854FD7">
        <w:rPr>
          <w:rFonts w:asciiTheme="minorEastAsia" w:hAnsiTheme="minorEastAsia" w:cs="宋体"/>
          <w:kern w:val="0"/>
          <w:sz w:val="24"/>
        </w:rPr>
        <w:t>网络集中实时监控，统一分离；</w:t>
      </w:r>
    </w:p>
    <w:p w14:paraId="7DE46714" w14:textId="77777777" w:rsidR="00C40F61" w:rsidRPr="00854FD7" w:rsidRDefault="00C40F61"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hint="eastAsia"/>
          <w:kern w:val="0"/>
          <w:sz w:val="24"/>
        </w:rPr>
        <w:t>机房</w:t>
      </w:r>
      <w:r w:rsidRPr="00854FD7">
        <w:rPr>
          <w:rFonts w:asciiTheme="minorEastAsia" w:hAnsiTheme="minorEastAsia" w:cs="宋体"/>
          <w:kern w:val="0"/>
          <w:sz w:val="24"/>
        </w:rPr>
        <w:t>资源（人、财、物）分配科学化，管理程序化；</w:t>
      </w:r>
    </w:p>
    <w:p w14:paraId="3E5367C5" w14:textId="77777777" w:rsidR="00C40F61" w:rsidRPr="00854FD7" w:rsidRDefault="00C40F61"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hint="eastAsia"/>
          <w:kern w:val="0"/>
          <w:sz w:val="24"/>
        </w:rPr>
        <w:t>机房</w:t>
      </w:r>
      <w:r w:rsidRPr="00854FD7">
        <w:rPr>
          <w:rFonts w:asciiTheme="minorEastAsia" w:hAnsiTheme="minorEastAsia" w:cs="宋体"/>
          <w:kern w:val="0"/>
          <w:sz w:val="24"/>
        </w:rPr>
        <w:t>管理规范制度化。</w:t>
      </w:r>
    </w:p>
    <w:p w14:paraId="20C0D400" w14:textId="77777777" w:rsidR="00C40F61" w:rsidRPr="00854FD7" w:rsidRDefault="00C40F61" w:rsidP="00854FD7">
      <w:pPr>
        <w:spacing w:line="360" w:lineRule="auto"/>
        <w:ind w:firstLineChars="200" w:firstLine="480"/>
        <w:rPr>
          <w:rFonts w:asciiTheme="minorEastAsia" w:hAnsiTheme="minorEastAsia" w:cs="宋体"/>
          <w:kern w:val="0"/>
          <w:sz w:val="24"/>
        </w:rPr>
      </w:pPr>
    </w:p>
    <w:p w14:paraId="2091B8E7" w14:textId="77777777" w:rsidR="00C40F61" w:rsidRPr="00854FD7" w:rsidRDefault="00C40F61"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kern w:val="0"/>
          <w:sz w:val="24"/>
        </w:rPr>
        <w:t>1.2 信息浏览监控系统</w:t>
      </w:r>
    </w:p>
    <w:p w14:paraId="116F328A" w14:textId="77777777" w:rsidR="00C40F61" w:rsidRPr="00854FD7" w:rsidRDefault="00C40F61"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hint="eastAsia"/>
          <w:kern w:val="0"/>
          <w:sz w:val="24"/>
        </w:rPr>
        <w:t>该软件主要进行信息的监控功能，主要包括了：监控学生上下机、刷卡上机、截屏、关机重启和警告提示等。</w:t>
      </w:r>
    </w:p>
    <w:p w14:paraId="71F28995" w14:textId="77777777" w:rsidR="00C40F61" w:rsidRPr="00854FD7" w:rsidRDefault="00C40F61"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hint="eastAsia"/>
          <w:kern w:val="0"/>
          <w:sz w:val="24"/>
        </w:rPr>
        <w:t>实现了用户对于信息浏览的监控处理，管理员可以选择对应的学生机，选择对于客户端电脑需要禁止的操作，比如启动QQ，打开控制面板等。</w:t>
      </w:r>
    </w:p>
    <w:p w14:paraId="009514D7" w14:textId="77777777" w:rsidR="00854FD7" w:rsidRPr="00854FD7" w:rsidRDefault="00854FD7" w:rsidP="00854FD7">
      <w:pPr>
        <w:pStyle w:val="MMTopic3"/>
        <w:rPr>
          <w:sz w:val="28"/>
        </w:rPr>
      </w:pPr>
      <w:bookmarkStart w:id="225" w:name="_Toc523919752"/>
      <w:r w:rsidRPr="00854FD7">
        <w:rPr>
          <w:sz w:val="28"/>
        </w:rPr>
        <w:t>系统功能</w:t>
      </w:r>
      <w:bookmarkEnd w:id="225"/>
    </w:p>
    <w:p w14:paraId="724D2B62" w14:textId="77777777" w:rsidR="00854FD7" w:rsidRPr="00854FD7" w:rsidRDefault="00854FD7" w:rsidP="00854FD7">
      <w:pPr>
        <w:pStyle w:val="MMTopic3"/>
        <w:numPr>
          <w:ilvl w:val="3"/>
          <w:numId w:val="1"/>
        </w:numPr>
        <w:outlineLvl w:val="3"/>
        <w:rPr>
          <w:sz w:val="28"/>
        </w:rPr>
      </w:pPr>
      <w:bookmarkStart w:id="226" w:name="_Toc523919753"/>
      <w:r w:rsidRPr="00854FD7">
        <w:rPr>
          <w:rFonts w:hint="eastAsia"/>
          <w:sz w:val="28"/>
        </w:rPr>
        <w:t>上机管理</w:t>
      </w:r>
      <w:bookmarkEnd w:id="226"/>
    </w:p>
    <w:p w14:paraId="1586400C" w14:textId="77777777" w:rsidR="00854FD7" w:rsidRPr="00854FD7" w:rsidRDefault="00854FD7" w:rsidP="00035CE4">
      <w:pPr>
        <w:pStyle w:val="af1"/>
        <w:numPr>
          <w:ilvl w:val="0"/>
          <w:numId w:val="16"/>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教学上课上机申请：指导老师使用机房的上机申请。对提交的申请可做新增、修改、删除的编辑，并可即时打印、生成EXCEL表格</w:t>
      </w:r>
    </w:p>
    <w:p w14:paraId="5A53CB86" w14:textId="77777777" w:rsidR="00854FD7" w:rsidRPr="00854FD7" w:rsidRDefault="00854FD7" w:rsidP="00035CE4">
      <w:pPr>
        <w:pStyle w:val="af1"/>
        <w:numPr>
          <w:ilvl w:val="0"/>
          <w:numId w:val="16"/>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lastRenderedPageBreak/>
        <w:t>机房排课表导入，从学校</w:t>
      </w:r>
      <w:r w:rsidRPr="00854FD7">
        <w:rPr>
          <w:rFonts w:asciiTheme="minorEastAsia" w:hAnsiTheme="minorEastAsia" w:cs="宋体"/>
          <w:kern w:val="0"/>
          <w:sz w:val="24"/>
        </w:rPr>
        <w:t>EXCEL</w:t>
      </w:r>
      <w:r w:rsidRPr="00854FD7">
        <w:rPr>
          <w:rFonts w:asciiTheme="minorEastAsia" w:hAnsiTheme="minorEastAsia" w:cs="宋体" w:hint="eastAsia"/>
          <w:kern w:val="0"/>
          <w:sz w:val="24"/>
        </w:rPr>
        <w:t>排课表中为指定机房导入排课基本信息，减少录入排课信息的工作量</w:t>
      </w:r>
    </w:p>
    <w:p w14:paraId="5BB3B23D" w14:textId="77777777" w:rsidR="00854FD7" w:rsidRPr="00854FD7" w:rsidRDefault="00854FD7" w:rsidP="00035CE4">
      <w:pPr>
        <w:pStyle w:val="af1"/>
        <w:numPr>
          <w:ilvl w:val="0"/>
          <w:numId w:val="16"/>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教学上课上机安排：</w:t>
      </w:r>
      <w:r w:rsidRPr="00854FD7">
        <w:rPr>
          <w:rFonts w:asciiTheme="minorEastAsia" w:hAnsiTheme="minorEastAsia" w:cs="宋体"/>
          <w:kern w:val="0"/>
          <w:sz w:val="24"/>
        </w:rPr>
        <w:t>正常教学安排上机实习排课表，其设置时间段与“第一周日期设置“有关</w:t>
      </w:r>
    </w:p>
    <w:p w14:paraId="17C9B0D8" w14:textId="77777777" w:rsidR="00854FD7" w:rsidRPr="00854FD7" w:rsidRDefault="00854FD7" w:rsidP="00035CE4">
      <w:pPr>
        <w:pStyle w:val="af1"/>
        <w:numPr>
          <w:ilvl w:val="0"/>
          <w:numId w:val="16"/>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教学上机课时查询：对计划内教学上机班级的课时情况查询</w:t>
      </w:r>
      <w:r w:rsidRPr="00854FD7">
        <w:rPr>
          <w:rFonts w:asciiTheme="minorEastAsia" w:hAnsiTheme="minorEastAsia" w:cs="宋体"/>
          <w:kern w:val="0"/>
          <w:sz w:val="24"/>
        </w:rPr>
        <w:t xml:space="preserve"> </w:t>
      </w:r>
    </w:p>
    <w:p w14:paraId="2F920A6A" w14:textId="77777777" w:rsidR="00854FD7" w:rsidRPr="00854FD7" w:rsidRDefault="00854FD7" w:rsidP="00854FD7">
      <w:pPr>
        <w:spacing w:line="360" w:lineRule="auto"/>
        <w:ind w:firstLineChars="200" w:firstLine="480"/>
        <w:rPr>
          <w:rFonts w:asciiTheme="minorEastAsia" w:hAnsiTheme="minorEastAsia" w:cs="宋体"/>
          <w:kern w:val="0"/>
          <w:sz w:val="24"/>
        </w:rPr>
      </w:pPr>
    </w:p>
    <w:p w14:paraId="10A643FA" w14:textId="77777777" w:rsidR="00854FD7" w:rsidRPr="00854FD7" w:rsidRDefault="00854FD7" w:rsidP="00035CE4">
      <w:pPr>
        <w:pStyle w:val="af1"/>
        <w:numPr>
          <w:ilvl w:val="0"/>
          <w:numId w:val="16"/>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教学分配机时：即个人机时分配</w:t>
      </w:r>
    </w:p>
    <w:p w14:paraId="558A7B87" w14:textId="77777777" w:rsidR="00854FD7" w:rsidRPr="00854FD7" w:rsidRDefault="00854FD7" w:rsidP="00035CE4">
      <w:pPr>
        <w:pStyle w:val="af1"/>
        <w:numPr>
          <w:ilvl w:val="0"/>
          <w:numId w:val="16"/>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教学机时扣除：可以扣除学生的上机时间</w:t>
      </w:r>
    </w:p>
    <w:p w14:paraId="3CB1BC3D" w14:textId="77777777" w:rsidR="00854FD7" w:rsidRPr="00854FD7" w:rsidRDefault="00854FD7" w:rsidP="00035CE4">
      <w:pPr>
        <w:pStyle w:val="af1"/>
        <w:numPr>
          <w:ilvl w:val="0"/>
          <w:numId w:val="16"/>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教学机时批量分配：指对多班级、多用户进行批量机时的分配</w:t>
      </w:r>
    </w:p>
    <w:p w14:paraId="098F53F8" w14:textId="77777777" w:rsidR="00854FD7" w:rsidRPr="00854FD7" w:rsidRDefault="00854FD7" w:rsidP="00035CE4">
      <w:pPr>
        <w:pStyle w:val="af1"/>
        <w:numPr>
          <w:ilvl w:val="0"/>
          <w:numId w:val="16"/>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教学机时批量清除，对班级多用户批量清除机时</w:t>
      </w:r>
    </w:p>
    <w:p w14:paraId="5A950278" w14:textId="77777777" w:rsidR="00854FD7" w:rsidRPr="00854FD7" w:rsidRDefault="00854FD7" w:rsidP="00035CE4">
      <w:pPr>
        <w:pStyle w:val="af1"/>
        <w:numPr>
          <w:ilvl w:val="0"/>
          <w:numId w:val="16"/>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教学上机机时管理：指根据设定的条件查询学生现有机时情况，可将查询到的记录进行分配、扣除、平衡机时等操作</w:t>
      </w:r>
    </w:p>
    <w:p w14:paraId="218CAA56" w14:textId="77777777" w:rsidR="00854FD7" w:rsidRPr="00854FD7" w:rsidRDefault="00854FD7" w:rsidP="00854FD7">
      <w:pPr>
        <w:pStyle w:val="MMTopic3"/>
        <w:numPr>
          <w:ilvl w:val="3"/>
          <w:numId w:val="1"/>
        </w:numPr>
        <w:outlineLvl w:val="3"/>
        <w:rPr>
          <w:sz w:val="28"/>
        </w:rPr>
      </w:pPr>
      <w:bookmarkStart w:id="227" w:name="_Toc523919754"/>
      <w:r w:rsidRPr="00854FD7">
        <w:rPr>
          <w:rFonts w:hint="eastAsia"/>
          <w:sz w:val="28"/>
        </w:rPr>
        <w:t>财务管理</w:t>
      </w:r>
      <w:bookmarkEnd w:id="227"/>
    </w:p>
    <w:p w14:paraId="2C6F5892" w14:textId="77777777" w:rsidR="00854FD7" w:rsidRPr="00854FD7" w:rsidRDefault="00854FD7"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hint="eastAsia"/>
          <w:kern w:val="0"/>
          <w:sz w:val="24"/>
        </w:rPr>
        <w:t>开户，存款，批量存款，其他收费，存款与机时修改，上机金额修改，转账，退款，批量退款，注销账户</w:t>
      </w:r>
    </w:p>
    <w:p w14:paraId="46A59CC6" w14:textId="77777777" w:rsidR="00854FD7" w:rsidRPr="00854FD7" w:rsidRDefault="00854FD7" w:rsidP="00854FD7">
      <w:pPr>
        <w:pStyle w:val="MMTopic3"/>
        <w:numPr>
          <w:ilvl w:val="3"/>
          <w:numId w:val="1"/>
        </w:numPr>
        <w:outlineLvl w:val="3"/>
        <w:rPr>
          <w:sz w:val="28"/>
        </w:rPr>
      </w:pPr>
      <w:bookmarkStart w:id="228" w:name="_Toc523919755"/>
      <w:r w:rsidRPr="00854FD7">
        <w:rPr>
          <w:rFonts w:hint="eastAsia"/>
          <w:sz w:val="28"/>
        </w:rPr>
        <w:t>设备管理</w:t>
      </w:r>
      <w:bookmarkEnd w:id="228"/>
    </w:p>
    <w:p w14:paraId="5A7C398F" w14:textId="77777777" w:rsidR="00854FD7" w:rsidRPr="00854FD7" w:rsidRDefault="00854FD7"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hint="eastAsia"/>
          <w:kern w:val="0"/>
          <w:sz w:val="24"/>
        </w:rPr>
        <w:t>机房设备登记，设备类型登记，自动获取机器名登记，机房软件环境设置，机房设备监控、设备监控生成日志。</w:t>
      </w:r>
    </w:p>
    <w:p w14:paraId="6AB916C9" w14:textId="77777777" w:rsidR="00854FD7" w:rsidRPr="00854FD7" w:rsidRDefault="00854FD7" w:rsidP="00854FD7">
      <w:pPr>
        <w:pStyle w:val="MMTopic3"/>
        <w:numPr>
          <w:ilvl w:val="3"/>
          <w:numId w:val="1"/>
        </w:numPr>
        <w:outlineLvl w:val="3"/>
        <w:rPr>
          <w:sz w:val="28"/>
        </w:rPr>
      </w:pPr>
      <w:bookmarkStart w:id="229" w:name="_Toc523919756"/>
      <w:r w:rsidRPr="00854FD7">
        <w:rPr>
          <w:rFonts w:hint="eastAsia"/>
          <w:sz w:val="28"/>
        </w:rPr>
        <w:t>查询统计</w:t>
      </w:r>
      <w:bookmarkEnd w:id="229"/>
    </w:p>
    <w:p w14:paraId="59AC162D" w14:textId="77777777" w:rsidR="00854FD7" w:rsidRPr="00854FD7" w:rsidRDefault="00854FD7" w:rsidP="00854FD7">
      <w:pPr>
        <w:spacing w:line="360" w:lineRule="auto"/>
        <w:ind w:firstLineChars="200" w:firstLine="480"/>
        <w:rPr>
          <w:rFonts w:asciiTheme="minorEastAsia" w:hAnsiTheme="minorEastAsia" w:cs="宋体"/>
          <w:kern w:val="0"/>
          <w:sz w:val="24"/>
        </w:rPr>
      </w:pPr>
      <w:r w:rsidRPr="00854FD7">
        <w:rPr>
          <w:rFonts w:asciiTheme="minorEastAsia" w:hAnsiTheme="minorEastAsia" w:cs="宋体" w:hint="eastAsia"/>
          <w:kern w:val="0"/>
          <w:sz w:val="24"/>
        </w:rPr>
        <w:t xml:space="preserve">学生情况查询，流水账查询，上机日报，收入明细日报，上级汇总、用户机时统计、机器使用率等查询统计的结果。 </w:t>
      </w:r>
    </w:p>
    <w:p w14:paraId="39DBB189" w14:textId="77777777" w:rsidR="00854FD7" w:rsidRPr="00854FD7" w:rsidRDefault="00854FD7" w:rsidP="00854FD7">
      <w:pPr>
        <w:pStyle w:val="MMTopic3"/>
        <w:numPr>
          <w:ilvl w:val="3"/>
          <w:numId w:val="1"/>
        </w:numPr>
        <w:outlineLvl w:val="3"/>
        <w:rPr>
          <w:sz w:val="28"/>
        </w:rPr>
      </w:pPr>
      <w:bookmarkStart w:id="230" w:name="_Toc523919757"/>
      <w:r w:rsidRPr="00854FD7">
        <w:rPr>
          <w:sz w:val="28"/>
        </w:rPr>
        <w:t>系统管理</w:t>
      </w:r>
      <w:bookmarkEnd w:id="230"/>
    </w:p>
    <w:p w14:paraId="3C36B1E8" w14:textId="77777777" w:rsidR="00C40F61" w:rsidRPr="00854FD7" w:rsidRDefault="00854FD7" w:rsidP="00854FD7">
      <w:pPr>
        <w:spacing w:line="360" w:lineRule="auto"/>
        <w:ind w:firstLineChars="200" w:firstLine="480"/>
        <w:rPr>
          <w:rFonts w:ascii="宋体" w:hAnsi="宋体" w:cs="宋体"/>
          <w:vanish/>
          <w:color w:val="000000"/>
          <w:kern w:val="0"/>
          <w:sz w:val="18"/>
          <w:szCs w:val="18"/>
        </w:rPr>
      </w:pPr>
      <w:r w:rsidRPr="00854FD7">
        <w:rPr>
          <w:rFonts w:asciiTheme="minorEastAsia" w:hAnsiTheme="minorEastAsia" w:cs="宋体"/>
          <w:kern w:val="0"/>
          <w:sz w:val="24"/>
        </w:rPr>
        <w:t>用户设置</w:t>
      </w:r>
      <w:r w:rsidRPr="00854FD7">
        <w:rPr>
          <w:rFonts w:asciiTheme="minorEastAsia" w:hAnsiTheme="minorEastAsia" w:cs="宋体" w:hint="eastAsia"/>
          <w:kern w:val="0"/>
          <w:sz w:val="24"/>
        </w:rPr>
        <w:t>，</w:t>
      </w:r>
      <w:r w:rsidRPr="00854FD7">
        <w:rPr>
          <w:rFonts w:asciiTheme="minorEastAsia" w:hAnsiTheme="minorEastAsia" w:cs="宋体"/>
          <w:kern w:val="0"/>
          <w:sz w:val="24"/>
        </w:rPr>
        <w:t>重置账号密码</w:t>
      </w:r>
      <w:r w:rsidRPr="00854FD7">
        <w:rPr>
          <w:rFonts w:asciiTheme="minorEastAsia" w:hAnsiTheme="minorEastAsia" w:cs="宋体" w:hint="eastAsia"/>
          <w:kern w:val="0"/>
          <w:sz w:val="24"/>
        </w:rPr>
        <w:t>、</w:t>
      </w:r>
      <w:r w:rsidRPr="00854FD7">
        <w:rPr>
          <w:rFonts w:asciiTheme="minorEastAsia" w:hAnsiTheme="minorEastAsia" w:cs="宋体"/>
          <w:kern w:val="0"/>
          <w:sz w:val="24"/>
        </w:rPr>
        <w:t>修改密码</w:t>
      </w:r>
      <w:r w:rsidRPr="00854FD7">
        <w:rPr>
          <w:rFonts w:asciiTheme="minorEastAsia" w:hAnsiTheme="minorEastAsia" w:cs="宋体" w:hint="eastAsia"/>
          <w:kern w:val="0"/>
          <w:sz w:val="24"/>
        </w:rPr>
        <w:t>、</w:t>
      </w:r>
      <w:r w:rsidRPr="00854FD7">
        <w:rPr>
          <w:rFonts w:asciiTheme="minorEastAsia" w:hAnsiTheme="minorEastAsia" w:cs="宋体"/>
          <w:kern w:val="0"/>
          <w:sz w:val="24"/>
        </w:rPr>
        <w:t>更改上机地点</w:t>
      </w:r>
      <w:r w:rsidRPr="00854FD7">
        <w:rPr>
          <w:rFonts w:asciiTheme="minorEastAsia" w:hAnsiTheme="minorEastAsia" w:cs="宋体" w:hint="eastAsia"/>
          <w:kern w:val="0"/>
          <w:sz w:val="24"/>
        </w:rPr>
        <w:t>、</w:t>
      </w:r>
      <w:r w:rsidRPr="00854FD7">
        <w:rPr>
          <w:rFonts w:asciiTheme="minorEastAsia" w:hAnsiTheme="minorEastAsia" w:cs="宋体"/>
          <w:kern w:val="0"/>
          <w:sz w:val="24"/>
        </w:rPr>
        <w:t>系统锁定</w:t>
      </w:r>
      <w:r w:rsidRPr="00854FD7">
        <w:rPr>
          <w:rFonts w:asciiTheme="minorEastAsia" w:hAnsiTheme="minorEastAsia" w:cs="宋体" w:hint="eastAsia"/>
          <w:kern w:val="0"/>
          <w:sz w:val="24"/>
        </w:rPr>
        <w:t>、</w:t>
      </w:r>
      <w:r w:rsidRPr="00854FD7">
        <w:rPr>
          <w:rFonts w:asciiTheme="minorEastAsia" w:hAnsiTheme="minorEastAsia" w:cs="宋体"/>
          <w:kern w:val="0"/>
          <w:sz w:val="24"/>
        </w:rPr>
        <w:t>系统数据</w:t>
      </w:r>
      <w:r w:rsidRPr="00854FD7">
        <w:rPr>
          <w:rFonts w:asciiTheme="minorEastAsia" w:hAnsiTheme="minorEastAsia" w:cs="宋体"/>
          <w:kern w:val="0"/>
          <w:sz w:val="24"/>
        </w:rPr>
        <w:lastRenderedPageBreak/>
        <w:t>的备份与还原等</w:t>
      </w:r>
      <w:r w:rsidRPr="00854FD7">
        <w:rPr>
          <w:rFonts w:asciiTheme="minorEastAsia" w:hAnsiTheme="minorEastAsia" w:cs="宋体" w:hint="eastAsia"/>
          <w:kern w:val="0"/>
          <w:sz w:val="24"/>
        </w:rPr>
        <w:t>。</w:t>
      </w:r>
    </w:p>
    <w:p w14:paraId="1953E2A8" w14:textId="77777777" w:rsidR="00C40F61" w:rsidRDefault="00C40F61" w:rsidP="00C40F61">
      <w:pPr>
        <w:spacing w:line="360" w:lineRule="auto"/>
        <w:rPr>
          <w:rFonts w:ascii="宋体" w:hAnsi="宋体"/>
          <w:b/>
          <w:sz w:val="28"/>
          <w:szCs w:val="28"/>
        </w:rPr>
      </w:pPr>
    </w:p>
    <w:p w14:paraId="422B048C" w14:textId="77777777" w:rsidR="00C40F61" w:rsidRPr="00915AAA" w:rsidRDefault="00C40F61" w:rsidP="00915AAA">
      <w:pPr>
        <w:pStyle w:val="MMTopic3"/>
        <w:rPr>
          <w:sz w:val="28"/>
        </w:rPr>
      </w:pPr>
      <w:bookmarkStart w:id="231" w:name="_Toc500918095"/>
      <w:bookmarkStart w:id="232" w:name="_Toc523919758"/>
      <w:r w:rsidRPr="00915AAA">
        <w:rPr>
          <w:rFonts w:hint="eastAsia"/>
          <w:sz w:val="28"/>
        </w:rPr>
        <w:t>软件主要特色</w:t>
      </w:r>
      <w:bookmarkEnd w:id="231"/>
      <w:bookmarkEnd w:id="232"/>
    </w:p>
    <w:p w14:paraId="075A4D93" w14:textId="77777777" w:rsidR="00C40F61" w:rsidRPr="00854FD7" w:rsidRDefault="00C40F61" w:rsidP="00035CE4">
      <w:pPr>
        <w:pStyle w:val="af1"/>
        <w:numPr>
          <w:ilvl w:val="0"/>
          <w:numId w:val="15"/>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强大的教学管理功能，采用教学上机排课模式，而非预约方式，可快速生成排课表。可管理：教学课程、及业余开放情况，可以根据教学发起的教师申请记录选择或者时手动添加记录安排教学上机，课表自动生成；</w:t>
      </w:r>
    </w:p>
    <w:p w14:paraId="2E5EA44B" w14:textId="77777777" w:rsidR="00C40F61" w:rsidRPr="00854FD7" w:rsidRDefault="00C40F61" w:rsidP="00854FD7">
      <w:pPr>
        <w:pStyle w:val="af1"/>
        <w:spacing w:line="360" w:lineRule="auto"/>
        <w:ind w:left="900" w:firstLineChars="0" w:firstLine="0"/>
        <w:rPr>
          <w:rFonts w:asciiTheme="minorEastAsia" w:hAnsiTheme="minorEastAsia" w:cs="宋体"/>
          <w:kern w:val="0"/>
          <w:sz w:val="24"/>
        </w:rPr>
      </w:pPr>
      <w:r w:rsidRPr="00854FD7">
        <w:rPr>
          <w:rFonts w:asciiTheme="minorEastAsia" w:hAnsiTheme="minorEastAsia" w:cs="宋体" w:hint="eastAsia"/>
          <w:kern w:val="0"/>
          <w:sz w:val="24"/>
        </w:rPr>
        <w:t xml:space="preserve">可定义设置课节数、课节时间段、课节时间长短，以便于灵活的安排机房空余时间； </w:t>
      </w:r>
    </w:p>
    <w:p w14:paraId="7FD1AB4E" w14:textId="77777777" w:rsidR="00C40F61" w:rsidRPr="00854FD7" w:rsidRDefault="00C40F61" w:rsidP="00035CE4">
      <w:pPr>
        <w:pStyle w:val="af1"/>
        <w:numPr>
          <w:ilvl w:val="0"/>
          <w:numId w:val="15"/>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在校园网上管理员可以通过监控管理端监控功能，查看各台电脑的使用情况，用户可以在监控端进行不定时的截图；</w:t>
      </w:r>
    </w:p>
    <w:p w14:paraId="29A5DC47" w14:textId="77777777" w:rsidR="00C40F61" w:rsidRPr="00854FD7" w:rsidRDefault="00C40F61" w:rsidP="00035CE4">
      <w:pPr>
        <w:pStyle w:val="af1"/>
        <w:numPr>
          <w:ilvl w:val="0"/>
          <w:numId w:val="15"/>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可实现网上预约管理，学生可在校园网访问了解机房安排情况，提前预约机房上机或上课，可以单独预约或整体预约；</w:t>
      </w:r>
    </w:p>
    <w:p w14:paraId="5B005CE5" w14:textId="77777777" w:rsidR="00C40F61" w:rsidRPr="00854FD7" w:rsidRDefault="00C40F61" w:rsidP="00035CE4">
      <w:pPr>
        <w:pStyle w:val="af1"/>
        <w:numPr>
          <w:ilvl w:val="0"/>
          <w:numId w:val="15"/>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智能识别上课和业余上机，自行管理，能够根据时段、设备情况、地点、身份设定不同的费率；上机监控：</w:t>
      </w:r>
    </w:p>
    <w:p w14:paraId="37F89382" w14:textId="77777777" w:rsidR="00C40F61" w:rsidRPr="00854FD7" w:rsidRDefault="00C40F61" w:rsidP="00035CE4">
      <w:pPr>
        <w:pStyle w:val="af1"/>
        <w:numPr>
          <w:ilvl w:val="0"/>
          <w:numId w:val="15"/>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查看机房上机情况，正在上机人数、空闲机器以及机房资源利用等；</w:t>
      </w:r>
    </w:p>
    <w:p w14:paraId="563FC5A8" w14:textId="77777777" w:rsidR="00C40F61" w:rsidRPr="00854FD7" w:rsidRDefault="00C40F61" w:rsidP="00035CE4">
      <w:pPr>
        <w:pStyle w:val="af1"/>
        <w:numPr>
          <w:ilvl w:val="0"/>
          <w:numId w:val="15"/>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用户设置：管理和设置用户权限，权限要求可以自由分配；</w:t>
      </w:r>
    </w:p>
    <w:p w14:paraId="678E994B" w14:textId="77777777" w:rsidR="00C40F61" w:rsidRPr="00854FD7" w:rsidRDefault="00C40F61" w:rsidP="00035CE4">
      <w:pPr>
        <w:pStyle w:val="af1"/>
        <w:numPr>
          <w:ilvl w:val="0"/>
          <w:numId w:val="15"/>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 xml:space="preserve">收费设置：分机房、分时段、分机器设置机房收费标准。可以在总控端完成所有机房的费率设置；远程监控：远程关机，远程重新启动，远程截屏，消息发送，ip管理等； </w:t>
      </w:r>
    </w:p>
    <w:p w14:paraId="649BB539" w14:textId="77777777" w:rsidR="00C40F61" w:rsidRPr="00854FD7" w:rsidRDefault="00C40F61" w:rsidP="00035CE4">
      <w:pPr>
        <w:pStyle w:val="af1"/>
        <w:numPr>
          <w:ilvl w:val="0"/>
          <w:numId w:val="15"/>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 xml:space="preserve">网段管理: 管理跨校区、跨网段，突破IP网段限制，多机房统一管理； </w:t>
      </w:r>
    </w:p>
    <w:p w14:paraId="448449E3" w14:textId="77777777" w:rsidR="00C40F61" w:rsidRPr="00854FD7" w:rsidRDefault="00C40F61" w:rsidP="00035CE4">
      <w:pPr>
        <w:pStyle w:val="af1"/>
        <w:numPr>
          <w:ilvl w:val="0"/>
          <w:numId w:val="15"/>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 xml:space="preserve">能处理突然断电等异常情况。效能评估，可对机房以及对机房的每台电脑进行使用效率分析，对学生的上课考勤情况进行分析；上网管理功能。 </w:t>
      </w:r>
    </w:p>
    <w:p w14:paraId="22135ECF" w14:textId="77777777" w:rsidR="00C40F61" w:rsidRPr="00854FD7" w:rsidRDefault="00C40F61" w:rsidP="00035CE4">
      <w:pPr>
        <w:pStyle w:val="af1"/>
        <w:numPr>
          <w:ilvl w:val="0"/>
          <w:numId w:val="15"/>
        </w:numPr>
        <w:spacing w:line="360" w:lineRule="auto"/>
        <w:ind w:firstLineChars="0"/>
        <w:rPr>
          <w:rFonts w:asciiTheme="minorEastAsia" w:hAnsiTheme="minorEastAsia" w:cs="宋体"/>
          <w:kern w:val="0"/>
          <w:sz w:val="24"/>
        </w:rPr>
      </w:pPr>
      <w:r w:rsidRPr="00854FD7">
        <w:rPr>
          <w:rFonts w:asciiTheme="minorEastAsia" w:hAnsiTheme="minorEastAsia" w:cs="宋体" w:hint="eastAsia"/>
          <w:kern w:val="0"/>
          <w:sz w:val="24"/>
        </w:rPr>
        <w:t>指定阅览或实习的所需运行的软件，禁止U盘、光驱等杜绝用户随意拷贝，记录每台客户机浏览过的网址，保存上网记录，可随时查询，记录每台客户机所运行的程序，保存程序运行记录，(</w:t>
      </w:r>
      <w:r w:rsidRPr="00854FD7">
        <w:rPr>
          <w:rFonts w:asciiTheme="minorEastAsia" w:hAnsiTheme="minorEastAsia" w:cs="宋体"/>
          <w:kern w:val="0"/>
          <w:sz w:val="24"/>
        </w:rPr>
        <w:t>8</w:t>
      </w:r>
      <w:r w:rsidRPr="00854FD7">
        <w:rPr>
          <w:rFonts w:asciiTheme="minorEastAsia" w:hAnsiTheme="minorEastAsia" w:cs="宋体" w:hint="eastAsia"/>
          <w:kern w:val="0"/>
          <w:sz w:val="24"/>
        </w:rPr>
        <w:t>)可随时查询，远程监控屏幕，可随时远程查看读者当前屏幕并加以保存，进程痕迹监控，在管理机上可以随时查询所有机房所有计算机的进程并能选择结束进程，系统信息痕迹监控，在管理机上可以随时查询读者计算机硬件信息</w:t>
      </w:r>
      <w:r w:rsidRPr="00854FD7">
        <w:rPr>
          <w:rFonts w:asciiTheme="minorEastAsia" w:hAnsiTheme="minorEastAsia" w:cs="宋体" w:hint="eastAsia"/>
          <w:kern w:val="0"/>
          <w:sz w:val="24"/>
        </w:rPr>
        <w:lastRenderedPageBreak/>
        <w:t>并加以保存；</w:t>
      </w:r>
    </w:p>
    <w:p w14:paraId="5C2900C4" w14:textId="77777777" w:rsidR="006B0DA8" w:rsidRDefault="006B0DA8" w:rsidP="006B0DA8">
      <w:pPr>
        <w:pStyle w:val="MMTopic2"/>
      </w:pPr>
      <w:bookmarkStart w:id="233" w:name="_Toc523919759"/>
      <w:r>
        <w:rPr>
          <w:rFonts w:hint="eastAsia"/>
        </w:rPr>
        <w:t>网络还原</w:t>
      </w:r>
      <w:bookmarkEnd w:id="233"/>
    </w:p>
    <w:p w14:paraId="2C0F49AE" w14:textId="77777777" w:rsidR="00F94C4D" w:rsidRPr="00F94C4D" w:rsidRDefault="00F94C4D" w:rsidP="00F94C4D">
      <w:pPr>
        <w:pStyle w:val="MMTopic3"/>
        <w:rPr>
          <w:sz w:val="28"/>
        </w:rPr>
      </w:pPr>
      <w:bookmarkStart w:id="234" w:name="_Toc523919760"/>
      <w:r w:rsidRPr="00F94C4D">
        <w:rPr>
          <w:sz w:val="28"/>
        </w:rPr>
        <w:t>系统概述</w:t>
      </w:r>
      <w:bookmarkEnd w:id="234"/>
    </w:p>
    <w:p w14:paraId="618A4FF5" w14:textId="77777777" w:rsidR="00F94C4D" w:rsidRPr="00F94C4D" w:rsidRDefault="00F94C4D" w:rsidP="00F94C4D">
      <w:pPr>
        <w:spacing w:line="360" w:lineRule="auto"/>
        <w:ind w:firstLineChars="200" w:firstLine="480"/>
        <w:rPr>
          <w:rFonts w:ascii="宋体" w:hAnsi="宋体"/>
          <w:sz w:val="24"/>
          <w:szCs w:val="24"/>
        </w:rPr>
      </w:pPr>
      <w:r w:rsidRPr="00F94C4D">
        <w:rPr>
          <w:rFonts w:ascii="宋体" w:hAnsi="宋体" w:hint="eastAsia"/>
          <w:sz w:val="24"/>
          <w:szCs w:val="24"/>
        </w:rPr>
        <w:t>“科迅网络还原系统”为</w:t>
      </w:r>
      <w:r w:rsidRPr="00F94C4D">
        <w:rPr>
          <w:rFonts w:ascii="宋体" w:eastAsia="宋体" w:hAnsi="宋体" w:cs="宋体" w:hint="eastAsia"/>
          <w:sz w:val="24"/>
          <w:szCs w:val="24"/>
          <w:cs/>
        </w:rPr>
        <w:t>软</w:t>
      </w:r>
      <w:r w:rsidRPr="00F94C4D">
        <w:rPr>
          <w:rFonts w:ascii="宋体" w:hAnsi="宋体" w:hint="eastAsia"/>
          <w:sz w:val="24"/>
          <w:szCs w:val="24"/>
        </w:rPr>
        <w:t>件</w:t>
      </w:r>
      <w:r w:rsidRPr="00F94C4D">
        <w:rPr>
          <w:rFonts w:ascii="宋体" w:eastAsia="宋体" w:hAnsi="宋体" w:cs="宋体" w:hint="eastAsia"/>
          <w:sz w:val="24"/>
          <w:szCs w:val="24"/>
          <w:cs/>
        </w:rPr>
        <w:t>产</w:t>
      </w:r>
      <w:r w:rsidRPr="00F94C4D">
        <w:rPr>
          <w:rFonts w:ascii="宋体" w:hAnsi="宋体" w:hint="eastAsia"/>
          <w:sz w:val="24"/>
          <w:szCs w:val="24"/>
        </w:rPr>
        <w:t>品，便于安</w:t>
      </w:r>
      <w:r w:rsidRPr="00F94C4D">
        <w:rPr>
          <w:rFonts w:ascii="宋体" w:eastAsia="宋体" w:hAnsi="宋体" w:cs="宋体" w:hint="eastAsia"/>
          <w:sz w:val="24"/>
          <w:szCs w:val="24"/>
          <w:cs/>
        </w:rPr>
        <w:t>装</w:t>
      </w:r>
      <w:r w:rsidRPr="00F94C4D">
        <w:rPr>
          <w:rFonts w:ascii="宋体" w:hAnsi="宋体" w:hint="eastAsia"/>
          <w:sz w:val="24"/>
          <w:szCs w:val="24"/>
        </w:rPr>
        <w:t>／</w:t>
      </w:r>
      <w:r w:rsidRPr="00F94C4D">
        <w:rPr>
          <w:rFonts w:ascii="宋体" w:eastAsia="宋体" w:hAnsi="宋体" w:cs="宋体" w:hint="eastAsia"/>
          <w:sz w:val="24"/>
          <w:szCs w:val="24"/>
          <w:cs/>
        </w:rPr>
        <w:t>维护</w:t>
      </w:r>
      <w:r w:rsidRPr="00F94C4D">
        <w:rPr>
          <w:rFonts w:ascii="宋体" w:hAnsi="宋体" w:hint="eastAsia"/>
          <w:sz w:val="24"/>
          <w:szCs w:val="24"/>
        </w:rPr>
        <w:t>／移除，网络版本不必添购额外的网络硬设备，也不用另外施工配线。导入科迅之软硬件环境的要求不高，不需购置网络服务器，只要有</w:t>
      </w:r>
      <w:r w:rsidRPr="00F94C4D">
        <w:rPr>
          <w:rFonts w:ascii="宋体" w:hAnsi="宋体"/>
          <w:sz w:val="24"/>
          <w:szCs w:val="24"/>
        </w:rPr>
        <w:t>Windows</w:t>
      </w:r>
      <w:r w:rsidRPr="00F94C4D">
        <w:rPr>
          <w:rFonts w:ascii="宋体" w:hAnsi="宋体" w:hint="eastAsia"/>
          <w:sz w:val="24"/>
          <w:szCs w:val="24"/>
        </w:rPr>
        <w:t>组成的对等网络，配置</w:t>
      </w:r>
      <w:r w:rsidRPr="00F94C4D">
        <w:rPr>
          <w:rFonts w:ascii="宋体" w:hAnsi="宋体"/>
          <w:sz w:val="24"/>
          <w:szCs w:val="24"/>
        </w:rPr>
        <w:t>TCP</w:t>
      </w:r>
      <w:r w:rsidRPr="00F94C4D">
        <w:rPr>
          <w:rFonts w:ascii="宋体" w:hAnsi="宋体" w:hint="eastAsia"/>
          <w:sz w:val="24"/>
          <w:szCs w:val="24"/>
        </w:rPr>
        <w:t>／</w:t>
      </w:r>
      <w:r w:rsidRPr="00F94C4D">
        <w:rPr>
          <w:rFonts w:ascii="宋体" w:hAnsi="宋体"/>
          <w:sz w:val="24"/>
          <w:szCs w:val="24"/>
        </w:rPr>
        <w:t>IP</w:t>
      </w:r>
      <w:r w:rsidRPr="00F94C4D">
        <w:rPr>
          <w:rFonts w:ascii="宋体" w:hAnsi="宋体" w:hint="eastAsia"/>
          <w:sz w:val="24"/>
          <w:szCs w:val="24"/>
        </w:rPr>
        <w:t>通讯协议即可安装使用；并且，科迅各项功能均采模</w:t>
      </w:r>
      <w:r w:rsidRPr="00F94C4D">
        <w:rPr>
          <w:rFonts w:ascii="宋体" w:eastAsia="宋体" w:hAnsi="宋体" w:cs="宋体" w:hint="eastAsia"/>
          <w:sz w:val="24"/>
          <w:szCs w:val="24"/>
          <w:cs/>
        </w:rPr>
        <w:t>块</w:t>
      </w:r>
      <w:r w:rsidRPr="00F94C4D">
        <w:rPr>
          <w:rFonts w:ascii="宋体" w:hAnsi="宋体" w:hint="eastAsia"/>
          <w:sz w:val="24"/>
          <w:szCs w:val="24"/>
        </w:rPr>
        <w:t>化</w:t>
      </w:r>
      <w:r w:rsidRPr="00F94C4D">
        <w:rPr>
          <w:rFonts w:ascii="宋体" w:eastAsia="宋体" w:hAnsi="宋体" w:cs="宋体" w:hint="eastAsia"/>
          <w:sz w:val="24"/>
          <w:szCs w:val="24"/>
          <w:cs/>
        </w:rPr>
        <w:t>设计</w:t>
      </w:r>
      <w:r w:rsidRPr="00F94C4D">
        <w:rPr>
          <w:rFonts w:ascii="宋体" w:hAnsi="宋体" w:hint="eastAsia"/>
          <w:sz w:val="24"/>
          <w:szCs w:val="24"/>
        </w:rPr>
        <w:t>，未</w:t>
      </w:r>
      <w:r w:rsidRPr="00F94C4D">
        <w:rPr>
          <w:rFonts w:ascii="宋体" w:eastAsia="宋体" w:hAnsi="宋体" w:cs="宋体" w:hint="eastAsia"/>
          <w:sz w:val="24"/>
          <w:szCs w:val="24"/>
          <w:cs/>
        </w:rPr>
        <w:t>来</w:t>
      </w:r>
      <w:r w:rsidRPr="00F94C4D">
        <w:rPr>
          <w:rFonts w:ascii="宋体" w:hAnsi="宋体" w:hint="eastAsia"/>
          <w:sz w:val="24"/>
          <w:szCs w:val="24"/>
        </w:rPr>
        <w:t>升</w:t>
      </w:r>
      <w:r w:rsidRPr="00F94C4D">
        <w:rPr>
          <w:rFonts w:ascii="宋体" w:eastAsia="宋体" w:hAnsi="宋体" w:cs="宋体" w:hint="eastAsia"/>
          <w:sz w:val="24"/>
          <w:szCs w:val="24"/>
          <w:cs/>
        </w:rPr>
        <w:t>级</w:t>
      </w:r>
      <w:r w:rsidRPr="00F94C4D">
        <w:rPr>
          <w:rFonts w:ascii="宋体" w:hAnsi="宋体" w:hint="eastAsia"/>
          <w:sz w:val="24"/>
          <w:szCs w:val="24"/>
        </w:rPr>
        <w:t>的</w:t>
      </w:r>
      <w:r w:rsidRPr="00F94C4D">
        <w:rPr>
          <w:rFonts w:ascii="宋体" w:eastAsia="宋体" w:hAnsi="宋体" w:cs="宋体" w:hint="eastAsia"/>
          <w:sz w:val="24"/>
          <w:szCs w:val="24"/>
          <w:cs/>
        </w:rPr>
        <w:t>扩</w:t>
      </w:r>
      <w:r w:rsidRPr="00F94C4D">
        <w:rPr>
          <w:rFonts w:ascii="宋体" w:hAnsi="宋体" w:hint="eastAsia"/>
          <w:sz w:val="24"/>
          <w:szCs w:val="24"/>
        </w:rPr>
        <w:t>充性强。</w:t>
      </w:r>
    </w:p>
    <w:p w14:paraId="122A493E" w14:textId="77777777" w:rsidR="00F94C4D" w:rsidRDefault="00F94C4D" w:rsidP="00F94C4D">
      <w:pPr>
        <w:spacing w:line="360" w:lineRule="auto"/>
        <w:ind w:firstLineChars="200" w:firstLine="480"/>
        <w:rPr>
          <w:rFonts w:ascii="宋体" w:hAnsi="宋体"/>
          <w:sz w:val="24"/>
          <w:szCs w:val="24"/>
        </w:rPr>
      </w:pPr>
      <w:r w:rsidRPr="00F94C4D">
        <w:rPr>
          <w:rFonts w:ascii="宋体" w:hAnsi="宋体" w:hint="eastAsia"/>
          <w:sz w:val="24"/>
          <w:szCs w:val="24"/>
        </w:rPr>
        <w:t>现在多数公司或学校的运作，都需使用电脑及网络作为营运的工具，但由于大多数的员工或老师都不是电脑专家，也因此如何管理及维护整个公司或学校的电脑，维持其正常运作，让公司或学校日常营运不受耽误，更显得相当重要。一旦在总部或分布于各地分公司、办事处的电脑系统，发生突发性故障、病毒入侵或操作不当导致无法作业，若无法快速地支持解决问题，那将导致工作效率与单位产能的降低，进而削弱了企业或学校的竞争力。相对地，若公司或学校导入科迅网络还原系统工具软件，在远程就能迅速排除多数的电脑问题，如此可大幅降低电脑设施的维护与管理成本。</w:t>
      </w:r>
    </w:p>
    <w:p w14:paraId="7B487DD3" w14:textId="77777777" w:rsidR="00C63402" w:rsidRPr="00F94C4D" w:rsidRDefault="00C63402" w:rsidP="00F94C4D">
      <w:pPr>
        <w:spacing w:line="360" w:lineRule="auto"/>
        <w:ind w:firstLineChars="200" w:firstLine="480"/>
        <w:rPr>
          <w:rFonts w:ascii="宋体" w:hAnsi="宋体"/>
          <w:sz w:val="24"/>
          <w:szCs w:val="24"/>
        </w:rPr>
      </w:pPr>
    </w:p>
    <w:p w14:paraId="27101199" w14:textId="77777777" w:rsidR="006B0DA8" w:rsidRDefault="006B0DA8" w:rsidP="006B0DA8">
      <w:pPr>
        <w:pStyle w:val="MMTopic2"/>
      </w:pPr>
      <w:bookmarkStart w:id="235" w:name="_Toc523919761"/>
      <w:r>
        <w:rPr>
          <w:rFonts w:hint="eastAsia"/>
        </w:rPr>
        <w:t>上网行为管理</w:t>
      </w:r>
      <w:bookmarkEnd w:id="235"/>
    </w:p>
    <w:p w14:paraId="2E7FDD7F" w14:textId="77777777" w:rsidR="001E5ED1" w:rsidRPr="001E5ED1" w:rsidRDefault="001E5ED1" w:rsidP="001E5ED1">
      <w:pPr>
        <w:pStyle w:val="MMTopic3"/>
        <w:rPr>
          <w:sz w:val="28"/>
        </w:rPr>
      </w:pPr>
      <w:bookmarkStart w:id="236" w:name="_Toc523919762"/>
      <w:r w:rsidRPr="001E5ED1">
        <w:rPr>
          <w:sz w:val="28"/>
        </w:rPr>
        <w:t>系统概述</w:t>
      </w:r>
      <w:bookmarkEnd w:id="236"/>
    </w:p>
    <w:p w14:paraId="7A610C7A" w14:textId="77777777" w:rsidR="001E5ED1" w:rsidRPr="001E5ED1" w:rsidRDefault="001E5ED1" w:rsidP="001E5ED1">
      <w:pPr>
        <w:spacing w:line="360" w:lineRule="auto"/>
        <w:ind w:firstLineChars="200" w:firstLine="480"/>
        <w:rPr>
          <w:rFonts w:ascii="宋体" w:hAnsi="宋体"/>
          <w:sz w:val="24"/>
          <w:szCs w:val="24"/>
        </w:rPr>
      </w:pPr>
      <w:r w:rsidRPr="001E5ED1">
        <w:rPr>
          <w:rFonts w:ascii="宋体" w:hAnsi="宋体" w:hint="eastAsia"/>
          <w:sz w:val="24"/>
          <w:szCs w:val="24"/>
        </w:rPr>
        <w:t>电子阅览室（机房）依靠电脑提供服务，但是如何对用户使用电脑的行为进行管理，并保障网络信息的安全及抵御网络攻击，那就需要安装信息浏览监控或设备安全管理相关的软件。传统的信息浏览监控软件只在局域网内完成电脑的用户上网行为管理，而无法进行远程管理，使得有时维护不便。一般机房、电子教室、电子阅览室等缺乏专业维护人员，无法监控用户上网行为，计算机终端众多无法统一管理等各种因素制约着信息化的建设与发展。如何建立可管、可控、易</w:t>
      </w:r>
      <w:r w:rsidRPr="001E5ED1">
        <w:rPr>
          <w:rFonts w:ascii="宋体" w:hAnsi="宋体" w:hint="eastAsia"/>
          <w:sz w:val="24"/>
          <w:szCs w:val="24"/>
        </w:rPr>
        <w:lastRenderedPageBreak/>
        <w:t>扩展的数字化、信息化电子阅览室（机房）已成为新形势下所普遍关注的问题。</w:t>
      </w:r>
    </w:p>
    <w:p w14:paraId="78289F20" w14:textId="77777777" w:rsidR="001E5ED1" w:rsidRPr="001E5ED1" w:rsidRDefault="001E5ED1" w:rsidP="001E5ED1">
      <w:pPr>
        <w:spacing w:line="360" w:lineRule="auto"/>
        <w:ind w:firstLineChars="200" w:firstLine="480"/>
        <w:rPr>
          <w:rFonts w:ascii="宋体" w:hAnsi="宋体"/>
          <w:sz w:val="24"/>
          <w:szCs w:val="24"/>
        </w:rPr>
      </w:pPr>
      <w:r w:rsidRPr="001E5ED1">
        <w:rPr>
          <w:rFonts w:ascii="宋体" w:hAnsi="宋体" w:hint="eastAsia"/>
          <w:sz w:val="24"/>
          <w:szCs w:val="24"/>
        </w:rPr>
        <w:t>适用对象：</w:t>
      </w:r>
    </w:p>
    <w:p w14:paraId="496D83BD" w14:textId="77777777" w:rsidR="001E5ED1" w:rsidRPr="001E5ED1" w:rsidRDefault="001E5ED1" w:rsidP="001E5ED1">
      <w:pPr>
        <w:spacing w:line="360" w:lineRule="auto"/>
        <w:ind w:firstLineChars="200" w:firstLine="480"/>
        <w:rPr>
          <w:rFonts w:ascii="宋体" w:hAnsi="宋体"/>
          <w:sz w:val="24"/>
          <w:szCs w:val="24"/>
        </w:rPr>
      </w:pPr>
      <w:r w:rsidRPr="001E5ED1">
        <w:rPr>
          <w:rFonts w:ascii="宋体" w:hAnsi="宋体" w:hint="eastAsia"/>
          <w:sz w:val="24"/>
          <w:szCs w:val="24"/>
        </w:rPr>
        <w:t xml:space="preserve">·各类学校计算机中心、网络中心、电子阅览室、电子教室或机房等网络及上网行为监控； </w:t>
      </w:r>
    </w:p>
    <w:p w14:paraId="0963BFE8" w14:textId="77777777" w:rsidR="001E5ED1" w:rsidRDefault="001E5ED1" w:rsidP="001E5ED1">
      <w:pPr>
        <w:spacing w:line="360" w:lineRule="auto"/>
        <w:ind w:firstLineChars="200" w:firstLine="480"/>
        <w:rPr>
          <w:rFonts w:ascii="宋体" w:hAnsi="宋体"/>
          <w:sz w:val="24"/>
          <w:szCs w:val="24"/>
        </w:rPr>
      </w:pPr>
      <w:r w:rsidRPr="001E5ED1">
        <w:rPr>
          <w:rFonts w:ascii="宋体" w:hAnsi="宋体" w:hint="eastAsia"/>
          <w:sz w:val="24"/>
          <w:szCs w:val="24"/>
        </w:rPr>
        <w:t>·企事业单位机房、办公室、培训室等网络及上网行为监控。</w:t>
      </w:r>
    </w:p>
    <w:p w14:paraId="52C5DD61" w14:textId="77777777" w:rsidR="00F816B0" w:rsidRPr="00834466" w:rsidRDefault="00F816B0" w:rsidP="00834466">
      <w:pPr>
        <w:pStyle w:val="MMTopic3"/>
        <w:rPr>
          <w:sz w:val="28"/>
        </w:rPr>
      </w:pPr>
      <w:bookmarkStart w:id="237" w:name="_Toc23846"/>
      <w:bookmarkStart w:id="238" w:name="_Toc21568"/>
      <w:bookmarkStart w:id="239" w:name="_Toc523919763"/>
      <w:r w:rsidRPr="00834466">
        <w:rPr>
          <w:rFonts w:hint="eastAsia"/>
          <w:sz w:val="28"/>
        </w:rPr>
        <w:t>功能概述</w:t>
      </w:r>
      <w:bookmarkEnd w:id="237"/>
      <w:bookmarkEnd w:id="238"/>
      <w:bookmarkEnd w:id="239"/>
    </w:p>
    <w:p w14:paraId="0BCAB1A0" w14:textId="77777777" w:rsidR="00F816B0" w:rsidRPr="00F816B0" w:rsidRDefault="00F816B0" w:rsidP="00F816B0">
      <w:pPr>
        <w:spacing w:line="360" w:lineRule="auto"/>
        <w:ind w:firstLineChars="200" w:firstLine="480"/>
        <w:rPr>
          <w:rFonts w:ascii="宋体" w:hAnsi="宋体"/>
          <w:sz w:val="24"/>
          <w:szCs w:val="24"/>
        </w:rPr>
      </w:pPr>
      <w:r w:rsidRPr="00F816B0">
        <w:rPr>
          <w:rFonts w:ascii="宋体" w:hAnsi="宋体" w:hint="eastAsia"/>
          <w:sz w:val="24"/>
          <w:szCs w:val="24"/>
        </w:rPr>
        <w:t>科迅</w:t>
      </w:r>
      <w:r>
        <w:rPr>
          <w:rFonts w:ascii="宋体" w:hAnsi="宋体"/>
          <w:sz w:val="24"/>
          <w:szCs w:val="24"/>
        </w:rPr>
        <w:t>上网行为管理</w:t>
      </w:r>
      <w:r w:rsidR="00834466">
        <w:rPr>
          <w:rFonts w:ascii="宋体" w:hAnsi="宋体" w:hint="eastAsia"/>
          <w:sz w:val="24"/>
          <w:szCs w:val="24"/>
        </w:rPr>
        <w:t>平台是学</w:t>
      </w:r>
      <w:r w:rsidRPr="00F816B0">
        <w:rPr>
          <w:rFonts w:ascii="宋体" w:hAnsi="宋体" w:hint="eastAsia"/>
          <w:sz w:val="24"/>
          <w:szCs w:val="24"/>
        </w:rPr>
        <w:t>校及企事业单位电子阅览室、机房、电子教室、培训室等，主要是解决局域网管理、上网监控、程序监控的问题，能够设置屏蔽不良网站，具备防火墙功能，抵御网络攻击；能够制定访问策略，具备上网行为管理和访问控制功能；具备用户上网信息数据采集能力。除此之外，还可以对主要终端设备进行桌面服务、网络管理、和硬件诊断的远程管理和维护。</w:t>
      </w:r>
    </w:p>
    <w:p w14:paraId="7A0D035D" w14:textId="77777777" w:rsidR="00F816B0" w:rsidRPr="00F816B0" w:rsidRDefault="00F816B0" w:rsidP="00F816B0">
      <w:pPr>
        <w:spacing w:line="360" w:lineRule="auto"/>
        <w:ind w:firstLineChars="200" w:firstLine="480"/>
        <w:rPr>
          <w:rFonts w:ascii="宋体" w:hAnsi="宋体"/>
          <w:sz w:val="24"/>
          <w:szCs w:val="24"/>
        </w:rPr>
      </w:pPr>
      <w:r w:rsidRPr="00F816B0">
        <w:rPr>
          <w:rFonts w:ascii="宋体" w:hAnsi="宋体" w:hint="eastAsia"/>
          <w:sz w:val="24"/>
          <w:szCs w:val="24"/>
        </w:rPr>
        <w:t>这样，计算机管理人员则可对用户上机登陆、上网过程、上机时间等可进行一定程度的控制，可设置终端设备只能运行指定的软件，访问指定的互联网站，禁止访问非法网站。同时可记录用户使用电脑的痕迹，对于上网信息的数据进行记录和采集，例如运行过的程序，访问过的网址等等，充分管理上网行为，</w:t>
      </w:r>
      <w:r w:rsidRPr="00F816B0">
        <w:rPr>
          <w:rFonts w:ascii="宋体" w:hAnsi="宋体"/>
          <w:sz w:val="24"/>
          <w:szCs w:val="24"/>
        </w:rPr>
        <w:t>保障电子阅览室</w:t>
      </w:r>
      <w:r w:rsidRPr="00F816B0">
        <w:rPr>
          <w:rFonts w:ascii="宋体" w:hAnsi="宋体" w:hint="eastAsia"/>
          <w:sz w:val="24"/>
          <w:szCs w:val="24"/>
        </w:rPr>
        <w:t>（机房）</w:t>
      </w:r>
      <w:r w:rsidRPr="00F816B0">
        <w:rPr>
          <w:rFonts w:ascii="宋体" w:hAnsi="宋体"/>
          <w:sz w:val="24"/>
          <w:szCs w:val="24"/>
        </w:rPr>
        <w:t>内容服务的健康、文明，杜绝反动、淫秽、暴力等不良信息的侵入和传播</w:t>
      </w:r>
      <w:r w:rsidRPr="00F816B0">
        <w:rPr>
          <w:rFonts w:ascii="宋体" w:hAnsi="宋体" w:hint="eastAsia"/>
          <w:sz w:val="24"/>
          <w:szCs w:val="24"/>
        </w:rPr>
        <w:t>，以及保障电子阅览室（机房）服务的正常运行。</w:t>
      </w:r>
    </w:p>
    <w:p w14:paraId="6047087C" w14:textId="77777777" w:rsidR="00F816B0" w:rsidRPr="00F816B0" w:rsidRDefault="00F816B0" w:rsidP="00F816B0">
      <w:pPr>
        <w:spacing w:line="360" w:lineRule="auto"/>
        <w:ind w:firstLineChars="200" w:firstLine="480"/>
        <w:rPr>
          <w:rFonts w:ascii="宋体" w:hAnsi="宋体"/>
          <w:sz w:val="24"/>
          <w:szCs w:val="24"/>
        </w:rPr>
      </w:pPr>
      <w:r w:rsidRPr="00F816B0">
        <w:rPr>
          <w:rFonts w:ascii="宋体" w:hAnsi="宋体"/>
          <w:sz w:val="24"/>
          <w:szCs w:val="24"/>
        </w:rPr>
        <w:t>智能禁止上网，防止上课</w:t>
      </w:r>
      <w:r w:rsidRPr="00F816B0">
        <w:rPr>
          <w:rFonts w:ascii="宋体" w:hAnsi="宋体" w:hint="eastAsia"/>
          <w:sz w:val="24"/>
          <w:szCs w:val="24"/>
        </w:rPr>
        <w:t>或工作</w:t>
      </w:r>
      <w:r w:rsidRPr="00F816B0">
        <w:rPr>
          <w:rFonts w:ascii="宋体" w:hAnsi="宋体"/>
          <w:sz w:val="24"/>
          <w:szCs w:val="24"/>
        </w:rPr>
        <w:t>期间上网和访问不良网站；</w:t>
      </w:r>
    </w:p>
    <w:p w14:paraId="201D6713" w14:textId="77777777" w:rsidR="00F816B0" w:rsidRPr="00F816B0" w:rsidRDefault="00F816B0" w:rsidP="00F816B0">
      <w:pPr>
        <w:spacing w:line="360" w:lineRule="auto"/>
        <w:ind w:firstLineChars="200" w:firstLine="480"/>
        <w:rPr>
          <w:rFonts w:ascii="宋体" w:hAnsi="宋体"/>
          <w:sz w:val="24"/>
          <w:szCs w:val="24"/>
        </w:rPr>
      </w:pPr>
      <w:r w:rsidRPr="00F816B0">
        <w:rPr>
          <w:rFonts w:ascii="宋体" w:hAnsi="宋体"/>
          <w:sz w:val="24"/>
          <w:szCs w:val="24"/>
        </w:rPr>
        <w:t>·禁止上课</w:t>
      </w:r>
      <w:r w:rsidRPr="00F816B0">
        <w:rPr>
          <w:rFonts w:ascii="宋体" w:hAnsi="宋体" w:hint="eastAsia"/>
          <w:sz w:val="24"/>
          <w:szCs w:val="24"/>
        </w:rPr>
        <w:t>或工作期间</w:t>
      </w:r>
      <w:r w:rsidRPr="00F816B0">
        <w:rPr>
          <w:rFonts w:ascii="宋体" w:hAnsi="宋体"/>
          <w:sz w:val="24"/>
          <w:szCs w:val="24"/>
        </w:rPr>
        <w:t>QQ、MSN聊天，禁止上课</w:t>
      </w:r>
      <w:r w:rsidRPr="00F816B0">
        <w:rPr>
          <w:rFonts w:ascii="宋体" w:hAnsi="宋体" w:hint="eastAsia"/>
          <w:sz w:val="24"/>
          <w:szCs w:val="24"/>
        </w:rPr>
        <w:t>或工作期间</w:t>
      </w:r>
      <w:r w:rsidRPr="00F816B0">
        <w:rPr>
          <w:rFonts w:ascii="宋体" w:hAnsi="宋体"/>
          <w:sz w:val="24"/>
          <w:szCs w:val="24"/>
        </w:rPr>
        <w:t>玩游戏；</w:t>
      </w:r>
    </w:p>
    <w:p w14:paraId="2307F834" w14:textId="77777777" w:rsidR="00F816B0" w:rsidRPr="00F816B0" w:rsidRDefault="00F816B0" w:rsidP="00F816B0">
      <w:pPr>
        <w:spacing w:line="360" w:lineRule="auto"/>
        <w:ind w:firstLineChars="200" w:firstLine="480"/>
        <w:rPr>
          <w:rFonts w:ascii="宋体" w:hAnsi="宋体"/>
          <w:sz w:val="24"/>
          <w:szCs w:val="24"/>
        </w:rPr>
      </w:pPr>
      <w:r w:rsidRPr="00F816B0">
        <w:rPr>
          <w:rFonts w:ascii="宋体" w:hAnsi="宋体"/>
          <w:sz w:val="24"/>
          <w:szCs w:val="24"/>
        </w:rPr>
        <w:t>·禁止在线下载程序，禁止在线看电影程序；</w:t>
      </w:r>
    </w:p>
    <w:p w14:paraId="03C9B47E" w14:textId="77777777" w:rsidR="00F816B0" w:rsidRPr="00F816B0" w:rsidRDefault="00F816B0" w:rsidP="00F816B0">
      <w:pPr>
        <w:spacing w:line="360" w:lineRule="auto"/>
        <w:ind w:firstLineChars="200" w:firstLine="480"/>
        <w:rPr>
          <w:rFonts w:ascii="宋体" w:hAnsi="宋体"/>
          <w:sz w:val="24"/>
          <w:szCs w:val="24"/>
        </w:rPr>
      </w:pPr>
      <w:r w:rsidRPr="00F816B0">
        <w:rPr>
          <w:rFonts w:ascii="宋体" w:hAnsi="宋体"/>
          <w:sz w:val="24"/>
          <w:szCs w:val="24"/>
        </w:rPr>
        <w:t>·禁止使用设备，禁止使用移动硬盘和优盘，禁止光驱；</w:t>
      </w:r>
    </w:p>
    <w:p w14:paraId="6C1DF1D4" w14:textId="77777777" w:rsidR="00F816B0" w:rsidRPr="00F816B0" w:rsidRDefault="00F816B0" w:rsidP="00F816B0">
      <w:pPr>
        <w:spacing w:line="360" w:lineRule="auto"/>
        <w:ind w:firstLineChars="200" w:firstLine="480"/>
        <w:rPr>
          <w:rFonts w:ascii="宋体" w:hAnsi="宋体"/>
          <w:sz w:val="24"/>
          <w:szCs w:val="24"/>
        </w:rPr>
      </w:pPr>
      <w:r w:rsidRPr="00F816B0">
        <w:rPr>
          <w:rFonts w:ascii="宋体" w:hAnsi="宋体"/>
          <w:sz w:val="24"/>
          <w:szCs w:val="24"/>
        </w:rPr>
        <w:t>·自定义类别库：禁止程序库、网站库、通讯库等；</w:t>
      </w:r>
    </w:p>
    <w:p w14:paraId="53D34AB9" w14:textId="77777777" w:rsidR="00F816B0" w:rsidRPr="00F816B0" w:rsidRDefault="00F816B0" w:rsidP="00F816B0">
      <w:pPr>
        <w:spacing w:line="360" w:lineRule="auto"/>
        <w:ind w:firstLineChars="200" w:firstLine="480"/>
        <w:rPr>
          <w:rFonts w:ascii="宋体" w:hAnsi="宋体"/>
          <w:sz w:val="24"/>
          <w:szCs w:val="24"/>
        </w:rPr>
      </w:pPr>
      <w:r w:rsidRPr="00F816B0">
        <w:rPr>
          <w:rFonts w:ascii="宋体" w:hAnsi="宋体"/>
          <w:sz w:val="24"/>
          <w:szCs w:val="24"/>
        </w:rPr>
        <w:t>·智能行为痕迹记录跟踪，上网日志和程序运行日志</w:t>
      </w:r>
      <w:r w:rsidRPr="00F816B0">
        <w:rPr>
          <w:rFonts w:ascii="宋体" w:hAnsi="宋体" w:hint="eastAsia"/>
          <w:sz w:val="24"/>
          <w:szCs w:val="24"/>
        </w:rPr>
        <w:t>。。。。。。</w:t>
      </w:r>
    </w:p>
    <w:p w14:paraId="6BE68D05" w14:textId="77777777" w:rsidR="00F816B0" w:rsidRPr="00834466" w:rsidRDefault="00F816B0" w:rsidP="00834466">
      <w:pPr>
        <w:pStyle w:val="MMTopic3"/>
        <w:rPr>
          <w:sz w:val="28"/>
        </w:rPr>
      </w:pPr>
      <w:bookmarkStart w:id="240" w:name="_Toc2965"/>
      <w:bookmarkStart w:id="241" w:name="_Toc6993"/>
      <w:bookmarkStart w:id="242" w:name="_Toc523919764"/>
      <w:r w:rsidRPr="00834466">
        <w:rPr>
          <w:rFonts w:hint="eastAsia"/>
          <w:sz w:val="28"/>
        </w:rPr>
        <w:lastRenderedPageBreak/>
        <w:t>网络</w:t>
      </w:r>
      <w:bookmarkEnd w:id="240"/>
      <w:bookmarkEnd w:id="241"/>
      <w:r w:rsidR="00F64F2F">
        <w:rPr>
          <w:rFonts w:hint="eastAsia"/>
          <w:sz w:val="28"/>
        </w:rPr>
        <w:t>架构</w:t>
      </w:r>
      <w:bookmarkEnd w:id="242"/>
    </w:p>
    <w:p w14:paraId="06BCF5A7" w14:textId="77777777" w:rsidR="00F816B0" w:rsidRDefault="00F816B0" w:rsidP="00F816B0">
      <w:pPr>
        <w:spacing w:line="360" w:lineRule="auto"/>
        <w:ind w:firstLineChars="200" w:firstLine="420"/>
        <w:rPr>
          <w:rFonts w:ascii="宋体" w:hAnsi="宋体"/>
          <w:sz w:val="24"/>
          <w:szCs w:val="24"/>
        </w:rPr>
      </w:pPr>
      <w:r>
        <w:rPr>
          <w:rFonts w:ascii="宋体" w:hAnsi="宋体" w:hint="eastAsia"/>
          <w:noProof/>
        </w:rPr>
        <w:drawing>
          <wp:inline distT="0" distB="0" distL="0" distR="0" wp14:anchorId="3E590A7F" wp14:editId="78F480FA">
            <wp:extent cx="5633085" cy="405447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33085" cy="4054475"/>
                    </a:xfrm>
                    <a:prstGeom prst="rect">
                      <a:avLst/>
                    </a:prstGeom>
                    <a:noFill/>
                    <a:ln>
                      <a:noFill/>
                    </a:ln>
                  </pic:spPr>
                </pic:pic>
              </a:graphicData>
            </a:graphic>
          </wp:inline>
        </w:drawing>
      </w:r>
    </w:p>
    <w:p w14:paraId="1A28AC76" w14:textId="77777777" w:rsidR="00D05FA2" w:rsidRDefault="00D05FA2" w:rsidP="00D05FA2">
      <w:pPr>
        <w:pStyle w:val="MMTopic3"/>
        <w:rPr>
          <w:sz w:val="28"/>
        </w:rPr>
      </w:pPr>
      <w:bookmarkStart w:id="243" w:name="_Toc523919765"/>
      <w:r w:rsidRPr="00D05FA2">
        <w:rPr>
          <w:rFonts w:hint="eastAsia"/>
          <w:sz w:val="28"/>
        </w:rPr>
        <w:t>系统功能</w:t>
      </w:r>
      <w:bookmarkEnd w:id="243"/>
    </w:p>
    <w:p w14:paraId="256CE577" w14:textId="77777777" w:rsidR="00D05FA2" w:rsidRPr="009434F9" w:rsidRDefault="00D05FA2" w:rsidP="009434F9">
      <w:pPr>
        <w:pStyle w:val="MMTopic3"/>
        <w:numPr>
          <w:ilvl w:val="3"/>
          <w:numId w:val="1"/>
        </w:numPr>
        <w:outlineLvl w:val="3"/>
        <w:rPr>
          <w:sz w:val="28"/>
        </w:rPr>
      </w:pPr>
      <w:bookmarkStart w:id="244" w:name="_Toc523919766"/>
      <w:r w:rsidRPr="009434F9">
        <w:rPr>
          <w:rFonts w:hint="eastAsia"/>
          <w:sz w:val="28"/>
        </w:rPr>
        <w:t>信息浏览与监控管理</w:t>
      </w:r>
      <w:bookmarkEnd w:id="244"/>
    </w:p>
    <w:p w14:paraId="5DABBB5A" w14:textId="77777777" w:rsidR="00D05FA2" w:rsidRPr="00434B03" w:rsidRDefault="00D05FA2" w:rsidP="00434B03">
      <w:pPr>
        <w:spacing w:line="360" w:lineRule="auto"/>
        <w:ind w:firstLineChars="200" w:firstLine="480"/>
        <w:rPr>
          <w:rFonts w:ascii="宋体" w:hAnsi="宋体"/>
          <w:sz w:val="24"/>
          <w:szCs w:val="24"/>
        </w:rPr>
      </w:pPr>
      <w:r w:rsidRPr="00434B03">
        <w:rPr>
          <w:rFonts w:ascii="宋体" w:hAnsi="宋体" w:hint="eastAsia"/>
          <w:sz w:val="24"/>
          <w:szCs w:val="24"/>
        </w:rPr>
        <w:t>可以对整体的计算机机房及单独的计算机终端进行安全监控设置及管理，屏蔽不良网站，抵御网络攻击，且能够制定公共电子阅览室个性合理化的访问策略，进行上网行为管理和访问控制。</w:t>
      </w:r>
    </w:p>
    <w:p w14:paraId="203F6395" w14:textId="77777777" w:rsidR="00D05FA2" w:rsidRPr="009434F9" w:rsidRDefault="00D05FA2" w:rsidP="009434F9">
      <w:pPr>
        <w:pStyle w:val="MMTopic3"/>
        <w:numPr>
          <w:ilvl w:val="3"/>
          <w:numId w:val="1"/>
        </w:numPr>
        <w:outlineLvl w:val="3"/>
        <w:rPr>
          <w:sz w:val="28"/>
        </w:rPr>
      </w:pPr>
      <w:bookmarkStart w:id="245" w:name="_Toc523919767"/>
      <w:r w:rsidRPr="009434F9">
        <w:rPr>
          <w:rFonts w:hint="eastAsia"/>
          <w:sz w:val="28"/>
        </w:rPr>
        <w:t>上机网络安全设置</w:t>
      </w:r>
      <w:bookmarkEnd w:id="245"/>
    </w:p>
    <w:p w14:paraId="3ADC1695" w14:textId="77777777" w:rsidR="00D05FA2" w:rsidRPr="00434B03" w:rsidRDefault="00D05FA2" w:rsidP="00434B03">
      <w:pPr>
        <w:spacing w:line="360" w:lineRule="auto"/>
        <w:ind w:firstLineChars="200" w:firstLine="480"/>
        <w:rPr>
          <w:rFonts w:ascii="宋体" w:hAnsi="宋体"/>
          <w:sz w:val="24"/>
          <w:szCs w:val="24"/>
        </w:rPr>
      </w:pPr>
      <w:r w:rsidRPr="00434B03">
        <w:rPr>
          <w:rFonts w:ascii="宋体" w:hAnsi="宋体" w:hint="eastAsia"/>
          <w:sz w:val="24"/>
          <w:szCs w:val="24"/>
        </w:rPr>
        <w:t>用户上网行为安全监控，为了防止在用户使用过程中，用户私自下载无关程序、影响电子阅览室正常运行程序、登陆不安全网站或观看反动污秽视频内容等，电子阅览室管理人员可以进行禁止设定，禁止一切不允许运行的软件或程序，自</w:t>
      </w:r>
      <w:r w:rsidRPr="00434B03">
        <w:rPr>
          <w:rFonts w:ascii="宋体" w:hAnsi="宋体" w:hint="eastAsia"/>
          <w:sz w:val="24"/>
          <w:szCs w:val="24"/>
        </w:rPr>
        <w:lastRenderedPageBreak/>
        <w:t>定义允许运行的软件或程序库。不同的电子阅览室、电脑可以设置不同的权限，可自定义</w:t>
      </w:r>
    </w:p>
    <w:p w14:paraId="285B2899" w14:textId="77777777" w:rsidR="00D05FA2" w:rsidRPr="009434F9" w:rsidRDefault="00D05FA2" w:rsidP="009434F9">
      <w:pPr>
        <w:pStyle w:val="MMTopic3"/>
        <w:numPr>
          <w:ilvl w:val="3"/>
          <w:numId w:val="1"/>
        </w:numPr>
        <w:outlineLvl w:val="3"/>
        <w:rPr>
          <w:sz w:val="28"/>
        </w:rPr>
      </w:pPr>
      <w:bookmarkStart w:id="246" w:name="_Toc523919768"/>
      <w:r w:rsidRPr="009434F9">
        <w:rPr>
          <w:rFonts w:hint="eastAsia"/>
          <w:sz w:val="28"/>
        </w:rPr>
        <w:t>计算机安全监控管理</w:t>
      </w:r>
      <w:bookmarkEnd w:id="246"/>
    </w:p>
    <w:p w14:paraId="4C314096"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机房监控管理</w:t>
      </w:r>
    </w:p>
    <w:p w14:paraId="18878D84"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对终端机房进行控制管理。可发送消息、禁止允许使用软驱/光驱/U盘及终端机器文件运行/文件通讯/上网等远程监控管理</w:t>
      </w:r>
    </w:p>
    <w:p w14:paraId="234CBE52"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单机监控管理</w:t>
      </w:r>
    </w:p>
    <w:p w14:paraId="522E2090"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对终端机进行监控管理。可对终端机发送消息、屏幕查看、进程查看、安装软件信息、禁止允许使用软驱/光驱/U盘及终端机器文件运行/文件通讯/上网等远程控制管理。</w:t>
      </w:r>
    </w:p>
    <w:p w14:paraId="4EA406CF" w14:textId="77777777" w:rsidR="00674FAF" w:rsidRPr="009434F9" w:rsidRDefault="00674FAF" w:rsidP="009434F9">
      <w:pPr>
        <w:pStyle w:val="MMTopic3"/>
        <w:numPr>
          <w:ilvl w:val="3"/>
          <w:numId w:val="1"/>
        </w:numPr>
        <w:outlineLvl w:val="3"/>
        <w:rPr>
          <w:sz w:val="28"/>
        </w:rPr>
      </w:pPr>
      <w:bookmarkStart w:id="247" w:name="_Toc523919769"/>
      <w:r w:rsidRPr="009434F9">
        <w:rPr>
          <w:rFonts w:hint="eastAsia"/>
          <w:sz w:val="28"/>
        </w:rPr>
        <w:t>文件运行监控管理</w:t>
      </w:r>
      <w:bookmarkEnd w:id="247"/>
    </w:p>
    <w:p w14:paraId="05A60C85"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添加、审查应用程序列表，通过其监控模式调用相应的文件库进行监控终端机器，有效放置不安全、不被允许的程序或文件运行。</w:t>
      </w:r>
    </w:p>
    <w:p w14:paraId="4E3AEB36" w14:textId="77777777" w:rsidR="00674FAF" w:rsidRPr="009434F9" w:rsidRDefault="00674FAF" w:rsidP="009434F9">
      <w:pPr>
        <w:pStyle w:val="MMTopic3"/>
        <w:numPr>
          <w:ilvl w:val="3"/>
          <w:numId w:val="1"/>
        </w:numPr>
        <w:outlineLvl w:val="3"/>
        <w:rPr>
          <w:sz w:val="28"/>
        </w:rPr>
      </w:pPr>
      <w:bookmarkStart w:id="248" w:name="_Toc523919770"/>
      <w:r w:rsidRPr="009434F9">
        <w:rPr>
          <w:rFonts w:hint="eastAsia"/>
          <w:sz w:val="28"/>
        </w:rPr>
        <w:t>文件通讯监控管理</w:t>
      </w:r>
      <w:bookmarkEnd w:id="248"/>
    </w:p>
    <w:p w14:paraId="455E467E"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添加、审查网址信息。通过其监控模式调用相应的文件通讯库进行控制终端机器</w:t>
      </w:r>
    </w:p>
    <w:p w14:paraId="4CC31B60" w14:textId="77777777" w:rsidR="00674FAF" w:rsidRPr="009434F9" w:rsidRDefault="00674FAF" w:rsidP="009434F9">
      <w:pPr>
        <w:pStyle w:val="MMTopic3"/>
        <w:numPr>
          <w:ilvl w:val="3"/>
          <w:numId w:val="1"/>
        </w:numPr>
        <w:outlineLvl w:val="3"/>
        <w:rPr>
          <w:sz w:val="28"/>
        </w:rPr>
      </w:pPr>
      <w:bookmarkStart w:id="249" w:name="_Toc523919771"/>
      <w:r w:rsidRPr="009434F9">
        <w:rPr>
          <w:rFonts w:hint="eastAsia"/>
          <w:sz w:val="28"/>
        </w:rPr>
        <w:t>上网行为管理</w:t>
      </w:r>
      <w:bookmarkEnd w:id="249"/>
    </w:p>
    <w:p w14:paraId="73FE1647"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上网限制：添加、审查网址信息，通过其上网监控模式调用相应的网址库，对终端机器进行控制浏览网址，这样可以屏蔽其他网址，只允许访问固定的网址，保障上网信息安全</w:t>
      </w:r>
    </w:p>
    <w:p w14:paraId="75A98AEA" w14:textId="77777777" w:rsidR="00674FAF" w:rsidRPr="009434F9" w:rsidRDefault="00674FAF" w:rsidP="009434F9">
      <w:pPr>
        <w:pStyle w:val="MMTopic3"/>
        <w:numPr>
          <w:ilvl w:val="3"/>
          <w:numId w:val="1"/>
        </w:numPr>
        <w:outlineLvl w:val="3"/>
        <w:rPr>
          <w:sz w:val="28"/>
        </w:rPr>
      </w:pPr>
      <w:bookmarkStart w:id="250" w:name="_Toc523919772"/>
      <w:r w:rsidRPr="009434F9">
        <w:rPr>
          <w:rFonts w:hint="eastAsia"/>
          <w:sz w:val="28"/>
        </w:rPr>
        <w:t>信息数据查询采集</w:t>
      </w:r>
      <w:bookmarkEnd w:id="250"/>
    </w:p>
    <w:p w14:paraId="04432D38"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查询当天用户登陆上网与程序运行记录软件可以实时记录终端上网与程序</w:t>
      </w:r>
      <w:r w:rsidRPr="00434B03">
        <w:rPr>
          <w:rFonts w:ascii="宋体" w:hAnsi="宋体" w:hint="eastAsia"/>
          <w:sz w:val="24"/>
          <w:szCs w:val="24"/>
        </w:rPr>
        <w:lastRenderedPageBreak/>
        <w:t>运行情况，定时删除上网程序运行记录，保证网络和系统安全查询。</w:t>
      </w:r>
    </w:p>
    <w:p w14:paraId="202A7AB6" w14:textId="77777777" w:rsidR="00674FAF" w:rsidRPr="001F4386" w:rsidRDefault="00674FAF" w:rsidP="001F4386">
      <w:pPr>
        <w:pStyle w:val="MMTopic3"/>
        <w:numPr>
          <w:ilvl w:val="3"/>
          <w:numId w:val="1"/>
        </w:numPr>
        <w:outlineLvl w:val="3"/>
        <w:rPr>
          <w:sz w:val="28"/>
        </w:rPr>
      </w:pPr>
      <w:bookmarkStart w:id="251" w:name="_Toc523919773"/>
      <w:r w:rsidRPr="001F4386">
        <w:rPr>
          <w:rFonts w:hint="eastAsia"/>
          <w:sz w:val="28"/>
        </w:rPr>
        <w:t>硬件诊断</w:t>
      </w:r>
      <w:bookmarkEnd w:id="251"/>
    </w:p>
    <w:p w14:paraId="18B268E5"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建立电子阅览室的电脑设备档案，配置情况，维修情况，使用管理人员对设备的情况了如指掌。</w:t>
      </w:r>
    </w:p>
    <w:p w14:paraId="0F6EC554" w14:textId="77777777" w:rsidR="00674FAF" w:rsidRPr="001F4386" w:rsidRDefault="00674FAF" w:rsidP="001F4386">
      <w:pPr>
        <w:pStyle w:val="MMTopic3"/>
        <w:numPr>
          <w:ilvl w:val="3"/>
          <w:numId w:val="1"/>
        </w:numPr>
        <w:outlineLvl w:val="3"/>
        <w:rPr>
          <w:sz w:val="28"/>
        </w:rPr>
      </w:pPr>
      <w:bookmarkStart w:id="252" w:name="_Toc523919774"/>
      <w:r w:rsidRPr="001F4386">
        <w:rPr>
          <w:rFonts w:hint="eastAsia"/>
          <w:sz w:val="28"/>
        </w:rPr>
        <w:t>设备限制</w:t>
      </w:r>
      <w:bookmarkEnd w:id="252"/>
    </w:p>
    <w:p w14:paraId="2794DA78"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禁止USB设备，禁止优盘，禁止U盘，禁止光驱，禁止光盘，禁止USB接口，杜绝用户随意拷贝等功能</w:t>
      </w:r>
    </w:p>
    <w:p w14:paraId="148DF4DB" w14:textId="77777777" w:rsidR="00674FAF" w:rsidRPr="001F4386" w:rsidRDefault="00674FAF" w:rsidP="001F4386">
      <w:pPr>
        <w:pStyle w:val="MMTopic3"/>
        <w:rPr>
          <w:sz w:val="28"/>
        </w:rPr>
      </w:pPr>
      <w:bookmarkStart w:id="253" w:name="_Toc523919775"/>
      <w:r w:rsidRPr="001F4386">
        <w:rPr>
          <w:rFonts w:hint="eastAsia"/>
          <w:sz w:val="28"/>
        </w:rPr>
        <w:t>系统特点</w:t>
      </w:r>
      <w:bookmarkEnd w:id="253"/>
    </w:p>
    <w:p w14:paraId="24F71F12"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1、</w:t>
      </w:r>
      <w:r w:rsidRPr="00434B03">
        <w:rPr>
          <w:rFonts w:ascii="宋体" w:hAnsi="宋体"/>
          <w:sz w:val="24"/>
          <w:szCs w:val="24"/>
        </w:rPr>
        <w:t>智能禁止游戏，智能禁止上网，防止拦截联网游戏和访问不良网站；</w:t>
      </w:r>
    </w:p>
    <w:p w14:paraId="376FC124"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2、</w:t>
      </w:r>
      <w:r w:rsidRPr="00434B03">
        <w:rPr>
          <w:rFonts w:ascii="宋体" w:hAnsi="宋体"/>
          <w:sz w:val="24"/>
          <w:szCs w:val="24"/>
        </w:rPr>
        <w:t>智能行为痕迹记录跟踪，自动记录终端运行的所有程序有以及访问过的网站；</w:t>
      </w:r>
    </w:p>
    <w:p w14:paraId="5551667B"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3、</w:t>
      </w:r>
      <w:r w:rsidRPr="00434B03">
        <w:rPr>
          <w:rFonts w:ascii="宋体" w:hAnsi="宋体"/>
          <w:sz w:val="24"/>
          <w:szCs w:val="24"/>
        </w:rPr>
        <w:t>禁止使用设备，禁止使用移动硬盘和优盘，禁止光驱；</w:t>
      </w:r>
    </w:p>
    <w:p w14:paraId="2ED565CF"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4、</w:t>
      </w:r>
      <w:r w:rsidRPr="00434B03">
        <w:rPr>
          <w:rFonts w:ascii="宋体" w:hAnsi="宋体"/>
          <w:sz w:val="24"/>
          <w:szCs w:val="24"/>
        </w:rPr>
        <w:t>自定义各种类别库：容许运行的程序库、禁止运行的程序库，允许访问的网站，禁止访问的网站等，方便了教学设置和管理；</w:t>
      </w:r>
    </w:p>
    <w:p w14:paraId="4BAF89F8"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5、</w:t>
      </w:r>
      <w:r w:rsidRPr="00434B03">
        <w:rPr>
          <w:rFonts w:ascii="宋体" w:hAnsi="宋体"/>
          <w:sz w:val="24"/>
          <w:szCs w:val="24"/>
        </w:rPr>
        <w:t>独创的文件拦截和禁止技术，全球唯一文件特征码识别，修改可以执行程序名称以及程序加可都没用；</w:t>
      </w:r>
    </w:p>
    <w:p w14:paraId="284CCBC8"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6、</w:t>
      </w:r>
      <w:r w:rsidRPr="00434B03">
        <w:rPr>
          <w:rFonts w:ascii="宋体" w:hAnsi="宋体"/>
          <w:sz w:val="24"/>
          <w:szCs w:val="24"/>
        </w:rPr>
        <w:t>灵活设置，在管理监控端设置好禁止或允许的功能，所有终端会自动获得设置，无需一台台机器分别设置（有保护卡也没关系），方便管理和监控；</w:t>
      </w:r>
    </w:p>
    <w:p w14:paraId="25328595" w14:textId="77777777" w:rsidR="00674FAF" w:rsidRPr="00434B03" w:rsidRDefault="00674FAF" w:rsidP="00434B03">
      <w:pPr>
        <w:spacing w:line="360" w:lineRule="auto"/>
        <w:ind w:firstLineChars="200" w:firstLine="480"/>
        <w:rPr>
          <w:rFonts w:ascii="宋体" w:hAnsi="宋体"/>
          <w:sz w:val="24"/>
          <w:szCs w:val="24"/>
        </w:rPr>
      </w:pPr>
      <w:r w:rsidRPr="00434B03">
        <w:rPr>
          <w:rFonts w:ascii="宋体" w:hAnsi="宋体" w:hint="eastAsia"/>
          <w:sz w:val="24"/>
          <w:szCs w:val="24"/>
        </w:rPr>
        <w:t>7、</w:t>
      </w:r>
      <w:r w:rsidRPr="00434B03">
        <w:rPr>
          <w:rFonts w:ascii="宋体" w:hAnsi="宋体"/>
          <w:sz w:val="24"/>
          <w:szCs w:val="24"/>
        </w:rPr>
        <w:t>分权设置，根据不同的机房，可以对终端设置不同的限制权限，比如有些终端允许上QQ，有些终端禁止玩游戏，有些终端只能运行的指定的程序。</w:t>
      </w:r>
    </w:p>
    <w:p w14:paraId="1E3B7B60" w14:textId="77777777" w:rsidR="006B0DA8" w:rsidRDefault="006B0DA8" w:rsidP="006B0DA8">
      <w:pPr>
        <w:pStyle w:val="MMTopic1"/>
      </w:pPr>
      <w:bookmarkStart w:id="254" w:name="_Toc523919776"/>
      <w:r>
        <w:rPr>
          <w:rFonts w:hint="eastAsia"/>
        </w:rPr>
        <w:lastRenderedPageBreak/>
        <w:t>售后服务</w:t>
      </w:r>
      <w:bookmarkEnd w:id="254"/>
    </w:p>
    <w:p w14:paraId="6AF8C7F9" w14:textId="77777777" w:rsidR="0045727B" w:rsidRPr="0045727B" w:rsidRDefault="0045727B" w:rsidP="0045727B">
      <w:pPr>
        <w:pStyle w:val="MMTopic2"/>
      </w:pPr>
      <w:bookmarkStart w:id="255" w:name="_Toc445364898"/>
      <w:bookmarkStart w:id="256" w:name="_Toc428898664"/>
      <w:bookmarkStart w:id="257" w:name="_Toc428362760"/>
      <w:bookmarkStart w:id="258" w:name="_Toc427826821"/>
      <w:bookmarkStart w:id="259" w:name="_Toc420165392"/>
      <w:bookmarkStart w:id="260" w:name="_Toc419997122"/>
      <w:bookmarkStart w:id="261" w:name="_Toc328031597"/>
      <w:bookmarkStart w:id="262" w:name="_Toc522895534"/>
      <w:bookmarkStart w:id="263" w:name="_Toc523919777"/>
      <w:r w:rsidRPr="0045727B">
        <w:rPr>
          <w:rFonts w:hint="eastAsia"/>
        </w:rPr>
        <w:t>培训服务计划</w:t>
      </w:r>
      <w:bookmarkEnd w:id="255"/>
      <w:bookmarkEnd w:id="256"/>
      <w:bookmarkEnd w:id="257"/>
      <w:bookmarkEnd w:id="258"/>
      <w:bookmarkEnd w:id="259"/>
      <w:bookmarkEnd w:id="260"/>
      <w:bookmarkEnd w:id="261"/>
      <w:bookmarkEnd w:id="262"/>
      <w:bookmarkEnd w:id="263"/>
    </w:p>
    <w:p w14:paraId="651C7AD7" w14:textId="77777777" w:rsidR="0045727B" w:rsidRPr="0045727B" w:rsidRDefault="0045727B" w:rsidP="0045727B">
      <w:pPr>
        <w:spacing w:line="360" w:lineRule="auto"/>
        <w:ind w:firstLineChars="200" w:firstLine="480"/>
        <w:rPr>
          <w:rFonts w:ascii="宋体" w:hAnsi="宋体"/>
          <w:sz w:val="24"/>
          <w:szCs w:val="24"/>
        </w:rPr>
      </w:pPr>
      <w:r w:rsidRPr="0045727B">
        <w:rPr>
          <w:rFonts w:ascii="宋体" w:hAnsi="宋体" w:hint="eastAsia"/>
          <w:sz w:val="24"/>
          <w:szCs w:val="24"/>
        </w:rPr>
        <w:t>为了使用户能够在最短的时间内尽快熟练的掌握、使用系统，我们制定了系统而详细的培训计划：</w:t>
      </w:r>
    </w:p>
    <w:p w14:paraId="10A16CCA" w14:textId="77777777" w:rsidR="0045727B" w:rsidRPr="0045727B" w:rsidRDefault="0045727B" w:rsidP="00035CE4">
      <w:pPr>
        <w:pStyle w:val="af1"/>
        <w:numPr>
          <w:ilvl w:val="0"/>
          <w:numId w:val="18"/>
        </w:numPr>
        <w:spacing w:line="360" w:lineRule="auto"/>
        <w:ind w:firstLineChars="0"/>
        <w:rPr>
          <w:rFonts w:ascii="宋体" w:hAnsi="宋体"/>
          <w:sz w:val="24"/>
          <w:szCs w:val="24"/>
        </w:rPr>
      </w:pPr>
      <w:r w:rsidRPr="0045727B">
        <w:rPr>
          <w:rFonts w:ascii="宋体" w:hAnsi="宋体" w:hint="eastAsia"/>
          <w:sz w:val="24"/>
          <w:szCs w:val="24"/>
        </w:rPr>
        <w:t>在培训内容、时间、人数、地点以及师资安排等方面均按客户对培训服务的要求。经用户方确认同意后就可以按照制定的培训计划实施。</w:t>
      </w:r>
    </w:p>
    <w:p w14:paraId="1BD73D54" w14:textId="77777777" w:rsidR="0045727B" w:rsidRPr="0045727B" w:rsidRDefault="0045727B" w:rsidP="00035CE4">
      <w:pPr>
        <w:pStyle w:val="af1"/>
        <w:numPr>
          <w:ilvl w:val="0"/>
          <w:numId w:val="18"/>
        </w:numPr>
        <w:spacing w:line="360" w:lineRule="auto"/>
        <w:ind w:firstLineChars="0"/>
        <w:rPr>
          <w:rFonts w:ascii="宋体" w:hAnsi="宋体"/>
          <w:sz w:val="24"/>
          <w:szCs w:val="24"/>
        </w:rPr>
      </w:pPr>
      <w:r w:rsidRPr="0045727B">
        <w:rPr>
          <w:rFonts w:ascii="宋体" w:hAnsi="宋体" w:hint="eastAsia"/>
          <w:sz w:val="24"/>
          <w:szCs w:val="24"/>
        </w:rPr>
        <w:t>在培训方式上，我公司采用两种培训方式，现场安装演示培训和远程系统演示培训相结合，同时提供一个公司的演示系统进行现场模拟操作。</w:t>
      </w:r>
    </w:p>
    <w:p w14:paraId="2B587EFB" w14:textId="77777777" w:rsidR="0045727B" w:rsidRPr="0045727B" w:rsidRDefault="0045727B" w:rsidP="00035CE4">
      <w:pPr>
        <w:pStyle w:val="af1"/>
        <w:numPr>
          <w:ilvl w:val="0"/>
          <w:numId w:val="18"/>
        </w:numPr>
        <w:spacing w:line="360" w:lineRule="auto"/>
        <w:ind w:firstLineChars="0"/>
        <w:rPr>
          <w:rFonts w:ascii="宋体" w:hAnsi="宋体"/>
          <w:sz w:val="24"/>
          <w:szCs w:val="24"/>
        </w:rPr>
      </w:pPr>
      <w:r w:rsidRPr="0045727B">
        <w:rPr>
          <w:rFonts w:ascii="宋体" w:hAnsi="宋体" w:hint="eastAsia"/>
          <w:sz w:val="24"/>
          <w:szCs w:val="24"/>
        </w:rPr>
        <w:t>公司提供给每个培训用户一套详细完备、通俗易懂的使用手册。</w:t>
      </w:r>
    </w:p>
    <w:p w14:paraId="7D0C3740" w14:textId="77777777" w:rsidR="0045727B" w:rsidRPr="0045727B" w:rsidRDefault="0045727B" w:rsidP="00035CE4">
      <w:pPr>
        <w:pStyle w:val="af1"/>
        <w:numPr>
          <w:ilvl w:val="0"/>
          <w:numId w:val="18"/>
        </w:numPr>
        <w:spacing w:line="360" w:lineRule="auto"/>
        <w:ind w:firstLineChars="0"/>
        <w:rPr>
          <w:rFonts w:ascii="宋体" w:hAnsi="宋体"/>
          <w:sz w:val="24"/>
          <w:szCs w:val="24"/>
        </w:rPr>
      </w:pPr>
      <w:r w:rsidRPr="0045727B">
        <w:rPr>
          <w:rFonts w:ascii="宋体" w:hAnsi="宋体" w:hint="eastAsia"/>
          <w:sz w:val="24"/>
          <w:szCs w:val="24"/>
        </w:rPr>
        <w:t>在培训人员的安排上，公司会派出拥有系统培训资格的专业培训讲师进行培训。</w:t>
      </w:r>
    </w:p>
    <w:p w14:paraId="58B08ACF" w14:textId="77777777" w:rsidR="0045727B" w:rsidRPr="0045727B" w:rsidRDefault="0045727B" w:rsidP="00035CE4">
      <w:pPr>
        <w:pStyle w:val="af1"/>
        <w:numPr>
          <w:ilvl w:val="0"/>
          <w:numId w:val="18"/>
        </w:numPr>
        <w:spacing w:line="360" w:lineRule="auto"/>
        <w:ind w:firstLineChars="0"/>
        <w:rPr>
          <w:rFonts w:ascii="宋体" w:hAnsi="宋体"/>
          <w:sz w:val="24"/>
          <w:szCs w:val="24"/>
        </w:rPr>
      </w:pPr>
      <w:r w:rsidRPr="0045727B">
        <w:rPr>
          <w:rFonts w:ascii="宋体" w:hAnsi="宋体" w:hint="eastAsia"/>
          <w:sz w:val="24"/>
          <w:szCs w:val="24"/>
        </w:rPr>
        <w:t>用户单位培训安排在软件安装调试完成后，系统试运行期间，公司对用户系统进行监测维护。</w:t>
      </w:r>
    </w:p>
    <w:p w14:paraId="07CA0B15" w14:textId="77777777" w:rsidR="0045727B" w:rsidRPr="0045727B" w:rsidRDefault="0045727B" w:rsidP="0045727B">
      <w:pPr>
        <w:pStyle w:val="MMTopic2"/>
      </w:pPr>
      <w:bookmarkStart w:id="264" w:name="_Toc419997123"/>
      <w:bookmarkStart w:id="265" w:name="_Toc428362761"/>
      <w:bookmarkStart w:id="266" w:name="_Toc428898665"/>
      <w:bookmarkStart w:id="267" w:name="_Toc445364899"/>
      <w:bookmarkStart w:id="268" w:name="_Toc328031601"/>
      <w:bookmarkStart w:id="269" w:name="_Toc420165393"/>
      <w:bookmarkStart w:id="270" w:name="_Toc427826822"/>
      <w:bookmarkStart w:id="271" w:name="_Toc522895535"/>
      <w:bookmarkStart w:id="272" w:name="_Toc523919778"/>
      <w:r w:rsidRPr="0045727B">
        <w:rPr>
          <w:rFonts w:hint="eastAsia"/>
        </w:rPr>
        <w:t>售后服务计划</w:t>
      </w:r>
      <w:bookmarkEnd w:id="264"/>
      <w:bookmarkEnd w:id="265"/>
      <w:bookmarkEnd w:id="266"/>
      <w:bookmarkEnd w:id="267"/>
      <w:bookmarkEnd w:id="268"/>
      <w:bookmarkEnd w:id="269"/>
      <w:bookmarkEnd w:id="270"/>
      <w:bookmarkEnd w:id="271"/>
      <w:bookmarkEnd w:id="272"/>
    </w:p>
    <w:p w14:paraId="6D17DCF9" w14:textId="77777777" w:rsidR="0045727B" w:rsidRPr="002C65A4" w:rsidRDefault="0045727B" w:rsidP="002C65A4">
      <w:pPr>
        <w:spacing w:line="360" w:lineRule="auto"/>
        <w:ind w:firstLineChars="200" w:firstLine="480"/>
        <w:rPr>
          <w:rFonts w:ascii="宋体" w:hAnsi="宋体"/>
          <w:sz w:val="24"/>
          <w:szCs w:val="24"/>
        </w:rPr>
      </w:pPr>
      <w:r w:rsidRPr="002C65A4">
        <w:rPr>
          <w:rFonts w:ascii="宋体" w:hAnsi="宋体" w:hint="eastAsia"/>
          <w:sz w:val="24"/>
          <w:szCs w:val="24"/>
        </w:rPr>
        <w:t>公司设有专门的客户服务中心，具有完善的客服流程体系，为用户提供完善的技术服务及系统维护。</w:t>
      </w:r>
    </w:p>
    <w:p w14:paraId="47852D13" w14:textId="77777777" w:rsidR="0045727B" w:rsidRPr="00152081" w:rsidRDefault="0045727B" w:rsidP="00035CE4">
      <w:pPr>
        <w:pStyle w:val="12"/>
        <w:keepNext/>
        <w:keepLines/>
        <w:numPr>
          <w:ilvl w:val="0"/>
          <w:numId w:val="17"/>
        </w:numPr>
        <w:spacing w:line="336" w:lineRule="auto"/>
        <w:ind w:rightChars="201" w:right="422" w:firstLineChars="0"/>
        <w:outlineLvl w:val="2"/>
        <w:rPr>
          <w:rFonts w:ascii="等线 Light" w:eastAsia="等线 Light" w:hAnsi="等线 Light"/>
          <w:b/>
          <w:bCs/>
          <w:vanish/>
          <w:sz w:val="28"/>
          <w:szCs w:val="28"/>
        </w:rPr>
      </w:pPr>
      <w:bookmarkStart w:id="273" w:name="_Toc420074660"/>
      <w:bookmarkStart w:id="274" w:name="_Toc420074683"/>
      <w:bookmarkStart w:id="275" w:name="_Toc420077232"/>
      <w:bookmarkStart w:id="276" w:name="_Toc420160957"/>
      <w:bookmarkStart w:id="277" w:name="_Toc420156451"/>
      <w:bookmarkStart w:id="278" w:name="_Toc419997100"/>
      <w:bookmarkStart w:id="279" w:name="_Toc327461243"/>
      <w:bookmarkStart w:id="280" w:name="_Toc327516332"/>
      <w:bookmarkStart w:id="281" w:name="_Toc419997124"/>
      <w:bookmarkStart w:id="282" w:name="_Toc327876473"/>
      <w:bookmarkStart w:id="283" w:name="_Toc327996356"/>
      <w:bookmarkStart w:id="284" w:name="_Toc327798343"/>
      <w:bookmarkStart w:id="285" w:name="_Toc327798492"/>
      <w:bookmarkStart w:id="286" w:name="_Toc327815974"/>
      <w:bookmarkStart w:id="287" w:name="_Toc327857744"/>
      <w:bookmarkStart w:id="288" w:name="_Toc327996600"/>
      <w:bookmarkStart w:id="289" w:name="_Toc328031602"/>
      <w:bookmarkStart w:id="290" w:name="_Toc327798641"/>
      <w:bookmarkStart w:id="291" w:name="_Toc445364900"/>
      <w:bookmarkStart w:id="292" w:name="_Toc444164142"/>
      <w:bookmarkStart w:id="293" w:name="_Toc420165394"/>
      <w:bookmarkStart w:id="294" w:name="_Toc428898666"/>
      <w:bookmarkStart w:id="295" w:name="_Toc428896342"/>
      <w:bookmarkStart w:id="296" w:name="_Toc428893408"/>
      <w:bookmarkStart w:id="297" w:name="_Toc428893010"/>
      <w:bookmarkStart w:id="298" w:name="_Toc428892969"/>
      <w:bookmarkStart w:id="299" w:name="_Toc428362762"/>
      <w:bookmarkStart w:id="300" w:name="_Toc427826823"/>
      <w:bookmarkStart w:id="301" w:name="_Toc427670018"/>
      <w:bookmarkStart w:id="302" w:name="_Toc427654747"/>
      <w:bookmarkStart w:id="303" w:name="_Toc424838301"/>
      <w:bookmarkStart w:id="304" w:name="_Toc523855533"/>
      <w:bookmarkStart w:id="305" w:name="_Toc523919779"/>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5B1F0C0A" w14:textId="77777777" w:rsidR="0045727B" w:rsidRPr="00152081" w:rsidRDefault="0045727B" w:rsidP="00035CE4">
      <w:pPr>
        <w:pStyle w:val="12"/>
        <w:keepNext/>
        <w:keepLines/>
        <w:numPr>
          <w:ilvl w:val="0"/>
          <w:numId w:val="17"/>
        </w:numPr>
        <w:spacing w:line="336" w:lineRule="auto"/>
        <w:ind w:rightChars="201" w:right="422" w:firstLineChars="0"/>
        <w:outlineLvl w:val="2"/>
        <w:rPr>
          <w:rFonts w:ascii="等线 Light" w:eastAsia="等线 Light" w:hAnsi="等线 Light"/>
          <w:b/>
          <w:bCs/>
          <w:vanish/>
          <w:sz w:val="28"/>
          <w:szCs w:val="28"/>
        </w:rPr>
      </w:pPr>
      <w:bookmarkStart w:id="306" w:name="_Toc445364901"/>
      <w:bookmarkStart w:id="307" w:name="_Toc444164143"/>
      <w:bookmarkStart w:id="308" w:name="_Toc428898667"/>
      <w:bookmarkStart w:id="309" w:name="_Toc428896343"/>
      <w:bookmarkStart w:id="310" w:name="_Toc428893409"/>
      <w:bookmarkStart w:id="311" w:name="_Toc428893011"/>
      <w:bookmarkStart w:id="312" w:name="_Toc428892970"/>
      <w:bookmarkStart w:id="313" w:name="_Toc428362763"/>
      <w:bookmarkStart w:id="314" w:name="_Toc427826824"/>
      <w:bookmarkStart w:id="315" w:name="_Toc427670019"/>
      <w:bookmarkStart w:id="316" w:name="_Toc427654748"/>
      <w:bookmarkStart w:id="317" w:name="_Toc424838302"/>
      <w:bookmarkStart w:id="318" w:name="_Toc420165395"/>
      <w:bookmarkStart w:id="319" w:name="_Toc420160958"/>
      <w:bookmarkStart w:id="320" w:name="_Toc420156452"/>
      <w:bookmarkStart w:id="321" w:name="_Toc420077233"/>
      <w:bookmarkStart w:id="322" w:name="_Toc420074684"/>
      <w:bookmarkStart w:id="323" w:name="_Toc420074661"/>
      <w:bookmarkStart w:id="324" w:name="_Toc419997125"/>
      <w:bookmarkStart w:id="325" w:name="_Toc419997101"/>
      <w:bookmarkStart w:id="326" w:name="_Toc328031603"/>
      <w:bookmarkStart w:id="327" w:name="_Toc327996601"/>
      <w:bookmarkStart w:id="328" w:name="_Toc327996357"/>
      <w:bookmarkStart w:id="329" w:name="_Toc327876474"/>
      <w:bookmarkStart w:id="330" w:name="_Toc327857745"/>
      <w:bookmarkStart w:id="331" w:name="_Toc327798344"/>
      <w:bookmarkStart w:id="332" w:name="_Toc327815975"/>
      <w:bookmarkStart w:id="333" w:name="_Toc327798642"/>
      <w:bookmarkStart w:id="334" w:name="_Toc327798493"/>
      <w:bookmarkStart w:id="335" w:name="_Toc327516333"/>
      <w:bookmarkStart w:id="336" w:name="_Toc327461244"/>
      <w:bookmarkStart w:id="337" w:name="_Toc523855534"/>
      <w:bookmarkStart w:id="338" w:name="_Toc523919780"/>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511DC92D" w14:textId="77777777" w:rsidR="0045727B" w:rsidRPr="0045727B" w:rsidRDefault="0045727B" w:rsidP="0045727B">
      <w:pPr>
        <w:pStyle w:val="MMTopic3"/>
        <w:rPr>
          <w:sz w:val="28"/>
        </w:rPr>
      </w:pPr>
      <w:bookmarkStart w:id="339" w:name="_Toc328031605"/>
      <w:bookmarkStart w:id="340" w:name="_Toc523919781"/>
      <w:r w:rsidRPr="0045727B">
        <w:rPr>
          <w:rFonts w:hint="eastAsia"/>
          <w:sz w:val="28"/>
        </w:rPr>
        <w:t>故障响应时间</w:t>
      </w:r>
      <w:bookmarkEnd w:id="339"/>
      <w:bookmarkEnd w:id="340"/>
    </w:p>
    <w:p w14:paraId="7EBBB29D" w14:textId="77777777" w:rsidR="0045727B" w:rsidRPr="002C65A4" w:rsidRDefault="0045727B" w:rsidP="002C65A4">
      <w:pPr>
        <w:spacing w:line="360" w:lineRule="auto"/>
        <w:ind w:firstLineChars="200" w:firstLine="480"/>
        <w:rPr>
          <w:rFonts w:ascii="宋体" w:hAnsi="宋体"/>
          <w:sz w:val="24"/>
          <w:szCs w:val="24"/>
        </w:rPr>
      </w:pPr>
      <w:r w:rsidRPr="002C65A4">
        <w:rPr>
          <w:rFonts w:ascii="宋体" w:hAnsi="宋体" w:hint="eastAsia"/>
          <w:sz w:val="24"/>
          <w:szCs w:val="24"/>
        </w:rPr>
        <w:t>公司设有专门的客户服务部门，提供7*24小时热线服务支持。在收到客户有关售后服务的要求、电话或传真后，提供1小时响应，对于软件操作问题，24小时内到现场或远程解决相应问题；对于功能问题，公司会调集最优秀的工程师，通过双方充分沟通和协商，争取在最短的时间内提供解决方案。</w:t>
      </w:r>
    </w:p>
    <w:p w14:paraId="01C02720" w14:textId="77777777" w:rsidR="0045727B" w:rsidRPr="0045727B" w:rsidRDefault="0045727B" w:rsidP="0045727B">
      <w:pPr>
        <w:pStyle w:val="MMTopic3"/>
        <w:rPr>
          <w:sz w:val="28"/>
        </w:rPr>
      </w:pPr>
      <w:bookmarkStart w:id="341" w:name="_Toc328031606"/>
      <w:bookmarkStart w:id="342" w:name="_Toc523919782"/>
      <w:r w:rsidRPr="0045727B">
        <w:rPr>
          <w:rFonts w:hint="eastAsia"/>
          <w:sz w:val="28"/>
        </w:rPr>
        <w:lastRenderedPageBreak/>
        <w:t>应急维修措施</w:t>
      </w:r>
      <w:bookmarkEnd w:id="341"/>
      <w:bookmarkEnd w:id="342"/>
    </w:p>
    <w:p w14:paraId="43A9B44B" w14:textId="77777777" w:rsidR="0045727B" w:rsidRPr="002C65A4" w:rsidRDefault="0045727B" w:rsidP="002C65A4">
      <w:pPr>
        <w:spacing w:line="360" w:lineRule="auto"/>
        <w:ind w:firstLineChars="200" w:firstLine="480"/>
        <w:rPr>
          <w:rFonts w:ascii="宋体" w:hAnsi="宋体"/>
          <w:sz w:val="24"/>
          <w:szCs w:val="24"/>
        </w:rPr>
      </w:pPr>
      <w:r w:rsidRPr="002C65A4">
        <w:rPr>
          <w:rFonts w:ascii="宋体" w:hAnsi="宋体" w:hint="eastAsia"/>
          <w:sz w:val="24"/>
          <w:szCs w:val="24"/>
        </w:rPr>
        <w:t>在接到用户的报修通知后，在上述故障响应时间内进行响应，并立即进行故障抢修。在质保期内，公司免费为客户提供7*24小时内电话、网络、邮件等多种方式的技术服务。</w:t>
      </w:r>
    </w:p>
    <w:p w14:paraId="60766788" w14:textId="77777777" w:rsidR="0045727B" w:rsidRPr="0045727B" w:rsidRDefault="0045727B" w:rsidP="0045727B">
      <w:pPr>
        <w:pStyle w:val="MMTopic3"/>
        <w:rPr>
          <w:sz w:val="28"/>
        </w:rPr>
      </w:pPr>
      <w:bookmarkStart w:id="343" w:name="_Toc328031607"/>
      <w:bookmarkStart w:id="344" w:name="_Toc523919783"/>
      <w:r w:rsidRPr="0045727B">
        <w:rPr>
          <w:rFonts w:hint="eastAsia"/>
          <w:sz w:val="28"/>
        </w:rPr>
        <w:t>日常维护计划</w:t>
      </w:r>
      <w:bookmarkEnd w:id="343"/>
      <w:bookmarkEnd w:id="344"/>
    </w:p>
    <w:p w14:paraId="396EA56C" w14:textId="77777777" w:rsidR="0045727B" w:rsidRPr="002C65A4" w:rsidRDefault="0045727B" w:rsidP="002C65A4">
      <w:pPr>
        <w:spacing w:line="360" w:lineRule="auto"/>
        <w:ind w:firstLineChars="200" w:firstLine="480"/>
        <w:rPr>
          <w:rFonts w:ascii="宋体" w:hAnsi="宋体"/>
          <w:sz w:val="24"/>
          <w:szCs w:val="24"/>
        </w:rPr>
      </w:pPr>
      <w:r w:rsidRPr="002C65A4">
        <w:rPr>
          <w:rFonts w:ascii="宋体" w:hAnsi="宋体" w:hint="eastAsia"/>
          <w:sz w:val="24"/>
          <w:szCs w:val="24"/>
        </w:rPr>
        <w:t>产品平台配有专业的操作手册，帮助系统管理员快速解决系统使用问题，提供系统维护方案与计划，解决系统日常维护问题。</w:t>
      </w:r>
    </w:p>
    <w:sectPr w:rsidR="0045727B" w:rsidRPr="002C65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19C1E" w14:textId="77777777" w:rsidR="00676EBE" w:rsidRDefault="00676EBE" w:rsidP="00D41CD4">
      <w:r>
        <w:separator/>
      </w:r>
    </w:p>
  </w:endnote>
  <w:endnote w:type="continuationSeparator" w:id="0">
    <w:p w14:paraId="6AED0F6C" w14:textId="77777777" w:rsidR="00676EBE" w:rsidRDefault="00676EBE" w:rsidP="00D4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ACA0D" w14:textId="77777777" w:rsidR="00062207" w:rsidRDefault="00062207">
    <w:pPr>
      <w:pStyle w:val="aa"/>
      <w:framePr w:wrap="around" w:vAnchor="text" w:hAnchor="margin" w:xAlign="right" w:y="1"/>
      <w:rPr>
        <w:rStyle w:val="a7"/>
      </w:rPr>
    </w:pPr>
    <w:r>
      <w:fldChar w:fldCharType="begin"/>
    </w:r>
    <w:r>
      <w:rPr>
        <w:rStyle w:val="a7"/>
      </w:rPr>
      <w:instrText xml:space="preserve">PAGE  </w:instrText>
    </w:r>
    <w:r>
      <w:fldChar w:fldCharType="separate"/>
    </w:r>
    <w:r>
      <w:rPr>
        <w:rStyle w:val="a7"/>
      </w:rPr>
      <w:t>0</w:t>
    </w:r>
    <w:r>
      <w:fldChar w:fldCharType="end"/>
    </w:r>
  </w:p>
  <w:p w14:paraId="2C7600C8" w14:textId="77777777" w:rsidR="00062207" w:rsidRDefault="00062207">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0B0BD" w14:textId="77777777" w:rsidR="00062207" w:rsidRDefault="00062207">
    <w:pPr>
      <w:pStyle w:val="aa"/>
      <w:framePr w:wrap="around" w:vAnchor="text" w:hAnchor="margin" w:xAlign="right" w:y="1"/>
      <w:rPr>
        <w:rStyle w:val="a7"/>
      </w:rPr>
    </w:pPr>
    <w:r>
      <w:fldChar w:fldCharType="begin"/>
    </w:r>
    <w:r>
      <w:rPr>
        <w:rStyle w:val="a7"/>
      </w:rPr>
      <w:instrText xml:space="preserve">PAGE  </w:instrText>
    </w:r>
    <w:r>
      <w:fldChar w:fldCharType="separate"/>
    </w:r>
    <w:r>
      <w:rPr>
        <w:rStyle w:val="a7"/>
        <w:noProof/>
      </w:rPr>
      <w:t>58</w:t>
    </w:r>
    <w:r>
      <w:fldChar w:fldCharType="end"/>
    </w:r>
  </w:p>
  <w:p w14:paraId="4A693886" w14:textId="77777777" w:rsidR="00062207" w:rsidRDefault="00062207" w:rsidP="00862135">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5207C" w14:textId="77777777" w:rsidR="00062207" w:rsidRDefault="00062207">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19CC3" w14:textId="77777777" w:rsidR="00676EBE" w:rsidRDefault="00676EBE" w:rsidP="00D41CD4">
      <w:r>
        <w:separator/>
      </w:r>
    </w:p>
  </w:footnote>
  <w:footnote w:type="continuationSeparator" w:id="0">
    <w:p w14:paraId="41029C24" w14:textId="77777777" w:rsidR="00676EBE" w:rsidRDefault="00676EBE" w:rsidP="00D41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66BA9" w14:textId="77777777" w:rsidR="00062207" w:rsidRDefault="00062207">
    <w:pPr>
      <w:pStyle w:val="aa"/>
      <w:rPr>
        <w:b/>
        <w:sz w:val="24"/>
        <w:szCs w:val="24"/>
        <w:u w:val="single"/>
      </w:rPr>
    </w:pPr>
    <w:r>
      <w:rPr>
        <w:rFonts w:ascii="宋体" w:hAnsi="宋体" w:cs="Arial"/>
        <w:b/>
        <w:noProof/>
        <w:kern w:val="0"/>
        <w:sz w:val="36"/>
        <w:szCs w:val="36"/>
        <w:u w:val="single"/>
      </w:rPr>
      <w:drawing>
        <wp:inline distT="0" distB="0" distL="0" distR="0" wp14:anchorId="15FF1684" wp14:editId="760F8A82">
          <wp:extent cx="659130" cy="510540"/>
          <wp:effectExtent l="19050" t="0" r="7620" b="0"/>
          <wp:docPr id="6" name="图片 6" descr="0M3@PURDT5XAZNK5A6ATD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0M3@PURDT5XAZNK5A6ATDBE"/>
                  <pic:cNvPicPr>
                    <a:picLocks noRot="1" noChangeAspect="1" noChangeArrowheads="1"/>
                  </pic:cNvPicPr>
                </pic:nvPicPr>
                <pic:blipFill>
                  <a:blip r:embed="rId1"/>
                  <a:srcRect/>
                  <a:stretch>
                    <a:fillRect/>
                  </a:stretch>
                </pic:blipFill>
                <pic:spPr bwMode="auto">
                  <a:xfrm>
                    <a:off x="0" y="0"/>
                    <a:ext cx="659130" cy="510540"/>
                  </a:xfrm>
                  <a:prstGeom prst="rect">
                    <a:avLst/>
                  </a:prstGeom>
                  <a:noFill/>
                  <a:ln w="9525">
                    <a:noFill/>
                    <a:miter lim="800000"/>
                    <a:headEnd/>
                    <a:tailEnd/>
                  </a:ln>
                </pic:spPr>
              </pic:pic>
            </a:graphicData>
          </a:graphic>
        </wp:inline>
      </w:drawing>
    </w:r>
    <w:r>
      <w:rPr>
        <w:rFonts w:ascii="宋体" w:hAnsi="宋体" w:cs="Arial" w:hint="eastAsia"/>
        <w:b/>
        <w:kern w:val="0"/>
        <w:sz w:val="36"/>
        <w:szCs w:val="36"/>
        <w:u w:val="single"/>
      </w:rPr>
      <w:t xml:space="preserve">                </w:t>
    </w:r>
    <w:r>
      <w:rPr>
        <w:rFonts w:ascii="仿宋_GB2312" w:eastAsia="仿宋_GB2312" w:hAnsi="仿宋_GB2312" w:cs="Arial" w:hint="eastAsia"/>
        <w:b/>
        <w:sz w:val="24"/>
        <w:szCs w:val="24"/>
        <w:u w:val="single"/>
      </w:rPr>
      <w:t>科迅教育装备——教育系统专业服务商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multilevel"/>
    <w:tmpl w:val="00000006"/>
    <w:lvl w:ilvl="0">
      <w:start w:val="1"/>
      <w:numFmt w:val="bullet"/>
      <w:lvlText w:val=""/>
      <w:lvlJc w:val="left"/>
      <w:pPr>
        <w:tabs>
          <w:tab w:val="num" w:pos="900"/>
        </w:tabs>
        <w:ind w:left="900" w:hanging="420"/>
      </w:pPr>
      <w:rPr>
        <w:rFonts w:ascii="Wingdings" w:hAnsi="Wingdings" w:hint="default"/>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0000000B"/>
    <w:multiLevelType w:val="singleLevel"/>
    <w:tmpl w:val="0000000B"/>
    <w:lvl w:ilvl="0">
      <w:start w:val="1"/>
      <w:numFmt w:val="bullet"/>
      <w:lvlText w:val=""/>
      <w:lvlJc w:val="left"/>
      <w:pPr>
        <w:tabs>
          <w:tab w:val="num" w:pos="420"/>
        </w:tabs>
        <w:ind w:left="420" w:hanging="420"/>
      </w:pPr>
      <w:rPr>
        <w:rFonts w:ascii="Wingdings" w:hAnsi="Wingdings" w:hint="default"/>
      </w:rPr>
    </w:lvl>
  </w:abstractNum>
  <w:abstractNum w:abstractNumId="2" w15:restartNumberingAfterBreak="0">
    <w:nsid w:val="0000000D"/>
    <w:multiLevelType w:val="singleLevel"/>
    <w:tmpl w:val="0000000D"/>
    <w:lvl w:ilvl="0">
      <w:start w:val="4"/>
      <w:numFmt w:val="decimal"/>
      <w:suff w:val="nothing"/>
      <w:lvlText w:val="%1、"/>
      <w:lvlJc w:val="left"/>
    </w:lvl>
  </w:abstractNum>
  <w:abstractNum w:abstractNumId="3" w15:restartNumberingAfterBreak="0">
    <w:nsid w:val="0000001B"/>
    <w:multiLevelType w:val="singleLevel"/>
    <w:tmpl w:val="0000001B"/>
    <w:lvl w:ilvl="0">
      <w:start w:val="6"/>
      <w:numFmt w:val="bullet"/>
      <w:lvlText w:val=""/>
      <w:lvlJc w:val="left"/>
      <w:pPr>
        <w:tabs>
          <w:tab w:val="num" w:pos="780"/>
        </w:tabs>
        <w:ind w:left="780" w:hanging="360"/>
      </w:pPr>
      <w:rPr>
        <w:rFonts w:ascii="Wingdings" w:hAnsi="Wingdings" w:hint="default"/>
        <w:sz w:val="32"/>
      </w:rPr>
    </w:lvl>
  </w:abstractNum>
  <w:abstractNum w:abstractNumId="4" w15:restartNumberingAfterBreak="0">
    <w:nsid w:val="08611860"/>
    <w:multiLevelType w:val="multilevel"/>
    <w:tmpl w:val="8152853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lvlText w:val="%1.%2.%3.%4"/>
      <w:lvlJc w:val="left"/>
      <w:pPr>
        <w:ind w:left="1984" w:hanging="708"/>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08FB3BDE"/>
    <w:multiLevelType w:val="multilevel"/>
    <w:tmpl w:val="FE4E9F9C"/>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1.%2.%3.%4"/>
      <w:lvlJc w:val="left"/>
      <w:pPr>
        <w:ind w:left="2551"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222C2B67"/>
    <w:multiLevelType w:val="multilevel"/>
    <w:tmpl w:val="AAA2B5A8"/>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347F393C"/>
    <w:multiLevelType w:val="hybridMultilevel"/>
    <w:tmpl w:val="DCE0357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3A093115"/>
    <w:multiLevelType w:val="hybridMultilevel"/>
    <w:tmpl w:val="82EADC3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43BB3298"/>
    <w:multiLevelType w:val="multilevel"/>
    <w:tmpl w:val="43BB3298"/>
    <w:lvl w:ilvl="0">
      <w:start w:val="1"/>
      <w:numFmt w:val="decimal"/>
      <w:lvlText w:val="%1."/>
      <w:lvlJc w:val="left"/>
      <w:pPr>
        <w:ind w:left="425" w:hanging="425"/>
      </w:pPr>
    </w:lvl>
    <w:lvl w:ilvl="1">
      <w:start w:val="1"/>
      <w:numFmt w:val="decimal"/>
      <w:lvlText w:val="%1.%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15:restartNumberingAfterBreak="0">
    <w:nsid w:val="557159F7"/>
    <w:multiLevelType w:val="singleLevel"/>
    <w:tmpl w:val="557159F7"/>
    <w:lvl w:ilvl="0">
      <w:start w:val="1"/>
      <w:numFmt w:val="decimal"/>
      <w:suff w:val="nothing"/>
      <w:lvlText w:val="（%1）"/>
      <w:lvlJc w:val="left"/>
    </w:lvl>
  </w:abstractNum>
  <w:abstractNum w:abstractNumId="11" w15:restartNumberingAfterBreak="0">
    <w:nsid w:val="55715B72"/>
    <w:multiLevelType w:val="singleLevel"/>
    <w:tmpl w:val="55715B72"/>
    <w:lvl w:ilvl="0">
      <w:start w:val="1"/>
      <w:numFmt w:val="decimal"/>
      <w:suff w:val="nothing"/>
      <w:lvlText w:val="（%1）"/>
      <w:lvlJc w:val="left"/>
    </w:lvl>
  </w:abstractNum>
  <w:abstractNum w:abstractNumId="12" w15:restartNumberingAfterBreak="0">
    <w:nsid w:val="55715D91"/>
    <w:multiLevelType w:val="multilevel"/>
    <w:tmpl w:val="55715D91"/>
    <w:lvl w:ilvl="0">
      <w:start w:val="2"/>
      <w:numFmt w:val="decimal"/>
      <w:suff w:val="nothing"/>
      <w:lvlText w:val="（%1）"/>
      <w:lvlJc w:val="left"/>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13" w15:restartNumberingAfterBreak="0">
    <w:nsid w:val="55715F9E"/>
    <w:multiLevelType w:val="singleLevel"/>
    <w:tmpl w:val="55715F9E"/>
    <w:lvl w:ilvl="0">
      <w:start w:val="2"/>
      <w:numFmt w:val="decimal"/>
      <w:suff w:val="nothing"/>
      <w:lvlText w:val="（%1）"/>
      <w:lvlJc w:val="left"/>
    </w:lvl>
  </w:abstractNum>
  <w:abstractNum w:abstractNumId="14" w15:restartNumberingAfterBreak="0">
    <w:nsid w:val="55715FF0"/>
    <w:multiLevelType w:val="singleLevel"/>
    <w:tmpl w:val="55715FF0"/>
    <w:lvl w:ilvl="0">
      <w:start w:val="2"/>
      <w:numFmt w:val="decimal"/>
      <w:suff w:val="nothing"/>
      <w:lvlText w:val="（%1）"/>
      <w:lvlJc w:val="left"/>
    </w:lvl>
  </w:abstractNum>
  <w:abstractNum w:abstractNumId="15" w15:restartNumberingAfterBreak="0">
    <w:nsid w:val="5A31CA96"/>
    <w:multiLevelType w:val="singleLevel"/>
    <w:tmpl w:val="5A31CA96"/>
    <w:lvl w:ilvl="0">
      <w:start w:val="1"/>
      <w:numFmt w:val="decimal"/>
      <w:suff w:val="nothing"/>
      <w:lvlText w:val="（%1）"/>
      <w:lvlJc w:val="left"/>
    </w:lvl>
  </w:abstractNum>
  <w:abstractNum w:abstractNumId="16" w15:restartNumberingAfterBreak="0">
    <w:nsid w:val="65B05649"/>
    <w:multiLevelType w:val="singleLevel"/>
    <w:tmpl w:val="B1D4AA9C"/>
    <w:name w:val="Callout Template"/>
    <w:lvl w:ilvl="0">
      <w:start w:val="1"/>
      <w:numFmt w:val="decimal"/>
      <w:suff w:val="space"/>
      <w:lvlText w:val="="/>
      <w:lvlJc w:val="left"/>
      <w:pPr>
        <w:ind w:left="200" w:hanging="200"/>
      </w:pPr>
      <w:rPr>
        <w:rFonts w:ascii="Webdings" w:hAnsi="Webdings"/>
        <w:sz w:val="16"/>
      </w:rPr>
    </w:lvl>
  </w:abstractNum>
  <w:abstractNum w:abstractNumId="17" w15:restartNumberingAfterBreak="0">
    <w:nsid w:val="6E9E6BD3"/>
    <w:multiLevelType w:val="hybridMultilevel"/>
    <w:tmpl w:val="9DE4A450"/>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7E125245"/>
    <w:multiLevelType w:val="hybridMultilevel"/>
    <w:tmpl w:val="BACCC728"/>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6"/>
  </w:num>
  <w:num w:numId="7">
    <w:abstractNumId w:val="10"/>
  </w:num>
  <w:num w:numId="8">
    <w:abstractNumId w:val="15"/>
  </w:num>
  <w:num w:numId="9">
    <w:abstractNumId w:val="11"/>
  </w:num>
  <w:num w:numId="10">
    <w:abstractNumId w:val="12"/>
  </w:num>
  <w:num w:numId="11">
    <w:abstractNumId w:val="13"/>
  </w:num>
  <w:num w:numId="12">
    <w:abstractNumId w:val="14"/>
  </w:num>
  <w:num w:numId="13">
    <w:abstractNumId w:val="2"/>
  </w:num>
  <w:num w:numId="14">
    <w:abstractNumId w:val="18"/>
  </w:num>
  <w:num w:numId="15">
    <w:abstractNumId w:val="8"/>
  </w:num>
  <w:num w:numId="16">
    <w:abstractNumId w:val="7"/>
  </w:num>
  <w:num w:numId="17">
    <w:abstractNumId w:val="9"/>
  </w:num>
  <w:num w:numId="18">
    <w:abstractNumId w:val="17"/>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5"/>
  </w:num>
  <w:num w:numId="30">
    <w:abstractNumId w:val="5"/>
  </w:num>
  <w:num w:numId="31">
    <w:abstractNumId w:val="5"/>
  </w:num>
  <w:num w:numId="32">
    <w:abstractNumId w:val="5"/>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A259E"/>
    <w:rsid w:val="000208C4"/>
    <w:rsid w:val="00035CE4"/>
    <w:rsid w:val="00036194"/>
    <w:rsid w:val="00062207"/>
    <w:rsid w:val="00076A71"/>
    <w:rsid w:val="00094013"/>
    <w:rsid w:val="000B16CC"/>
    <w:rsid w:val="000C10AA"/>
    <w:rsid w:val="000C71D4"/>
    <w:rsid w:val="000D79BA"/>
    <w:rsid w:val="00107EE8"/>
    <w:rsid w:val="001175CB"/>
    <w:rsid w:val="001275E6"/>
    <w:rsid w:val="0013053D"/>
    <w:rsid w:val="00132524"/>
    <w:rsid w:val="0016154F"/>
    <w:rsid w:val="00193015"/>
    <w:rsid w:val="001B7D74"/>
    <w:rsid w:val="001C02C8"/>
    <w:rsid w:val="001D6530"/>
    <w:rsid w:val="001E5ED1"/>
    <w:rsid w:val="001F4386"/>
    <w:rsid w:val="00201DC4"/>
    <w:rsid w:val="00212DD8"/>
    <w:rsid w:val="00251C86"/>
    <w:rsid w:val="0025345F"/>
    <w:rsid w:val="00286DE8"/>
    <w:rsid w:val="00297AA0"/>
    <w:rsid w:val="00297EE6"/>
    <w:rsid w:val="002B0173"/>
    <w:rsid w:val="002B6F28"/>
    <w:rsid w:val="002C6210"/>
    <w:rsid w:val="002C65A4"/>
    <w:rsid w:val="002D521E"/>
    <w:rsid w:val="00310D7F"/>
    <w:rsid w:val="0033444E"/>
    <w:rsid w:val="00335BCC"/>
    <w:rsid w:val="00344172"/>
    <w:rsid w:val="00362200"/>
    <w:rsid w:val="00375049"/>
    <w:rsid w:val="003807F8"/>
    <w:rsid w:val="00385DF7"/>
    <w:rsid w:val="003C121E"/>
    <w:rsid w:val="003D48CB"/>
    <w:rsid w:val="003E0CC1"/>
    <w:rsid w:val="0041776C"/>
    <w:rsid w:val="00434B03"/>
    <w:rsid w:val="004350A4"/>
    <w:rsid w:val="0044524B"/>
    <w:rsid w:val="0045727B"/>
    <w:rsid w:val="00463509"/>
    <w:rsid w:val="00463A85"/>
    <w:rsid w:val="004802D2"/>
    <w:rsid w:val="00490BF2"/>
    <w:rsid w:val="004926D8"/>
    <w:rsid w:val="00493E2A"/>
    <w:rsid w:val="004A4350"/>
    <w:rsid w:val="004C2214"/>
    <w:rsid w:val="004F4261"/>
    <w:rsid w:val="00501CFA"/>
    <w:rsid w:val="00527CEA"/>
    <w:rsid w:val="00541F87"/>
    <w:rsid w:val="00550271"/>
    <w:rsid w:val="00574A42"/>
    <w:rsid w:val="00580341"/>
    <w:rsid w:val="005803E2"/>
    <w:rsid w:val="00595FAE"/>
    <w:rsid w:val="00596F89"/>
    <w:rsid w:val="005A0372"/>
    <w:rsid w:val="005A1082"/>
    <w:rsid w:val="005F7AB3"/>
    <w:rsid w:val="0060658A"/>
    <w:rsid w:val="006256FA"/>
    <w:rsid w:val="00651B52"/>
    <w:rsid w:val="00667D5E"/>
    <w:rsid w:val="00674FAF"/>
    <w:rsid w:val="00676EBE"/>
    <w:rsid w:val="00685F8C"/>
    <w:rsid w:val="00686BEB"/>
    <w:rsid w:val="00694542"/>
    <w:rsid w:val="006A094F"/>
    <w:rsid w:val="006A10BD"/>
    <w:rsid w:val="006A178F"/>
    <w:rsid w:val="006B0DA8"/>
    <w:rsid w:val="006E61A8"/>
    <w:rsid w:val="00727AEE"/>
    <w:rsid w:val="00751227"/>
    <w:rsid w:val="0075208D"/>
    <w:rsid w:val="007629E0"/>
    <w:rsid w:val="00782FFD"/>
    <w:rsid w:val="00791DFA"/>
    <w:rsid w:val="00793AC0"/>
    <w:rsid w:val="007A259E"/>
    <w:rsid w:val="007B0043"/>
    <w:rsid w:val="007B0633"/>
    <w:rsid w:val="007C43D8"/>
    <w:rsid w:val="007D1DFA"/>
    <w:rsid w:val="007D7672"/>
    <w:rsid w:val="007E43CF"/>
    <w:rsid w:val="007E6CCB"/>
    <w:rsid w:val="007F1208"/>
    <w:rsid w:val="008024D4"/>
    <w:rsid w:val="00834466"/>
    <w:rsid w:val="0084166D"/>
    <w:rsid w:val="008427D6"/>
    <w:rsid w:val="00854FD7"/>
    <w:rsid w:val="00862135"/>
    <w:rsid w:val="0087027E"/>
    <w:rsid w:val="008740BC"/>
    <w:rsid w:val="00874546"/>
    <w:rsid w:val="00874E9C"/>
    <w:rsid w:val="008850BF"/>
    <w:rsid w:val="008974DD"/>
    <w:rsid w:val="008B360F"/>
    <w:rsid w:val="008E7A39"/>
    <w:rsid w:val="008F0667"/>
    <w:rsid w:val="008F174E"/>
    <w:rsid w:val="00910854"/>
    <w:rsid w:val="00915AAA"/>
    <w:rsid w:val="009247DA"/>
    <w:rsid w:val="00926278"/>
    <w:rsid w:val="00934287"/>
    <w:rsid w:val="00940AAE"/>
    <w:rsid w:val="009426AC"/>
    <w:rsid w:val="009434F9"/>
    <w:rsid w:val="00945712"/>
    <w:rsid w:val="009464DB"/>
    <w:rsid w:val="00954B7F"/>
    <w:rsid w:val="00982096"/>
    <w:rsid w:val="009962DB"/>
    <w:rsid w:val="009B2272"/>
    <w:rsid w:val="009B2BC3"/>
    <w:rsid w:val="009D5D4E"/>
    <w:rsid w:val="009D772E"/>
    <w:rsid w:val="009E1541"/>
    <w:rsid w:val="009E1846"/>
    <w:rsid w:val="009F0753"/>
    <w:rsid w:val="00A006D8"/>
    <w:rsid w:val="00A02817"/>
    <w:rsid w:val="00A15249"/>
    <w:rsid w:val="00A248C8"/>
    <w:rsid w:val="00A344AE"/>
    <w:rsid w:val="00A40FD7"/>
    <w:rsid w:val="00A72FC8"/>
    <w:rsid w:val="00AA4147"/>
    <w:rsid w:val="00AB40AB"/>
    <w:rsid w:val="00AC1141"/>
    <w:rsid w:val="00AD3FA6"/>
    <w:rsid w:val="00AD4A64"/>
    <w:rsid w:val="00AD65AE"/>
    <w:rsid w:val="00AE14D2"/>
    <w:rsid w:val="00AE6DE1"/>
    <w:rsid w:val="00AE7188"/>
    <w:rsid w:val="00AF34FF"/>
    <w:rsid w:val="00B04482"/>
    <w:rsid w:val="00B34338"/>
    <w:rsid w:val="00BA0AAE"/>
    <w:rsid w:val="00BA18B9"/>
    <w:rsid w:val="00BA3369"/>
    <w:rsid w:val="00BA5F17"/>
    <w:rsid w:val="00BC3235"/>
    <w:rsid w:val="00BF5421"/>
    <w:rsid w:val="00BF7C42"/>
    <w:rsid w:val="00C02FF4"/>
    <w:rsid w:val="00C03943"/>
    <w:rsid w:val="00C23168"/>
    <w:rsid w:val="00C31272"/>
    <w:rsid w:val="00C40F61"/>
    <w:rsid w:val="00C63402"/>
    <w:rsid w:val="00C7142F"/>
    <w:rsid w:val="00C729EE"/>
    <w:rsid w:val="00C744F7"/>
    <w:rsid w:val="00C76AE3"/>
    <w:rsid w:val="00C8400E"/>
    <w:rsid w:val="00C84147"/>
    <w:rsid w:val="00C85572"/>
    <w:rsid w:val="00C8563D"/>
    <w:rsid w:val="00CC28C8"/>
    <w:rsid w:val="00CD701D"/>
    <w:rsid w:val="00CE7F62"/>
    <w:rsid w:val="00CF3C5F"/>
    <w:rsid w:val="00D05FA2"/>
    <w:rsid w:val="00D15208"/>
    <w:rsid w:val="00D2117B"/>
    <w:rsid w:val="00D2124E"/>
    <w:rsid w:val="00D257AC"/>
    <w:rsid w:val="00D41CD4"/>
    <w:rsid w:val="00D625FE"/>
    <w:rsid w:val="00D66B37"/>
    <w:rsid w:val="00D77A8F"/>
    <w:rsid w:val="00DC3DDD"/>
    <w:rsid w:val="00DC6B70"/>
    <w:rsid w:val="00DF220A"/>
    <w:rsid w:val="00E1646E"/>
    <w:rsid w:val="00E22BF0"/>
    <w:rsid w:val="00E30ADE"/>
    <w:rsid w:val="00E319C1"/>
    <w:rsid w:val="00E33062"/>
    <w:rsid w:val="00E41AAF"/>
    <w:rsid w:val="00E45D9C"/>
    <w:rsid w:val="00E65A77"/>
    <w:rsid w:val="00E824BD"/>
    <w:rsid w:val="00E867EA"/>
    <w:rsid w:val="00EA34D6"/>
    <w:rsid w:val="00EA762E"/>
    <w:rsid w:val="00EB5BEF"/>
    <w:rsid w:val="00EC3576"/>
    <w:rsid w:val="00ED333E"/>
    <w:rsid w:val="00EE4BB1"/>
    <w:rsid w:val="00F161C1"/>
    <w:rsid w:val="00F36D7A"/>
    <w:rsid w:val="00F41F47"/>
    <w:rsid w:val="00F64F2F"/>
    <w:rsid w:val="00F66F5C"/>
    <w:rsid w:val="00F670D5"/>
    <w:rsid w:val="00F743F1"/>
    <w:rsid w:val="00F816B0"/>
    <w:rsid w:val="00F90F37"/>
    <w:rsid w:val="00F94C4D"/>
    <w:rsid w:val="00F96648"/>
    <w:rsid w:val="00FB0AAB"/>
    <w:rsid w:val="00FB3BD4"/>
    <w:rsid w:val="00FC4C98"/>
    <w:rsid w:val="00FF0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rules v:ext="edit">
        <o:r id="V:Rule1" type="connector" idref="#直线 96"/>
        <o:r id="V:Rule2" type="connector" idref="#直线 102"/>
        <o:r id="V:Rule3" type="connector" idref="#直线 176"/>
        <o:r id="V:Rule4" type="connector" idref="#直线 173"/>
        <o:r id="V:Rule5" type="connector" idref="#直线 66"/>
        <o:r id="V:Rule6" type="connector" idref="#直线 54"/>
        <o:r id="V:Rule7" type="connector" idref="#直线 56"/>
        <o:r id="V:Rule8" type="connector" idref="#直线 69"/>
        <o:r id="V:Rule9" type="connector" idref="#直线 57"/>
        <o:r id="V:Rule10" type="connector" idref="#直线 64"/>
        <o:r id="V:Rule11" type="connector" idref="#直线 177"/>
        <o:r id="V:Rule12" type="connector" idref="#直线 53"/>
        <o:r id="V:Rule13" type="connector" idref="#直线 98"/>
        <o:r id="V:Rule14" type="connector" idref="#直线 160"/>
        <o:r id="V:Rule15" type="connector" idref="#直线 67"/>
        <o:r id="V:Rule16" type="connector" idref="#直线 170"/>
        <o:r id="V:Rule17" type="connector" idref="#直线 94"/>
        <o:r id="V:Rule18" type="connector" idref="#直线 62"/>
        <o:r id="V:Rule19" type="connector" idref="#直线 68"/>
        <o:r id="V:Rule20" type="connector" idref="#直线 63"/>
        <o:r id="V:Rule21" type="connector" idref="#直线 97"/>
        <o:r id="V:Rule22" type="connector" idref="#直线 71"/>
        <o:r id="V:Rule23" type="connector" idref="#直线 65"/>
        <o:r id="V:Rule24" type="connector" idref="#直线 101"/>
        <o:r id="V:Rule25" type="connector" idref="#直线 93"/>
        <o:r id="V:Rule26" type="connector" idref="#直线 108"/>
        <o:r id="V:Rule27" type="connector" idref="#直线 168"/>
        <o:r id="V:Rule28" type="connector" idref="#直线 109"/>
        <o:r id="V:Rule29" type="connector" idref="#直线 95"/>
        <o:r id="V:Rule30" type="connector" idref="#直线 59"/>
        <o:r id="V:Rule31" type="connector" idref="#直线 104"/>
        <o:r id="V:Rule32" type="connector" idref="#直线 107"/>
        <o:r id="V:Rule33" type="connector" idref="#直线 163"/>
        <o:r id="V:Rule34" type="connector" idref="#直线 105"/>
        <o:r id="V:Rule35" type="connector" idref="#直线 164"/>
        <o:r id="V:Rule36" type="connector" idref="#直线 60"/>
        <o:r id="V:Rule37" type="connector" idref="#直线 103"/>
        <o:r id="V:Rule38" type="connector" idref="#直线 72"/>
        <o:r id="V:Rule39" type="connector" idref="#直线 175"/>
        <o:r id="V:Rule40" type="connector" idref="#直线 100"/>
        <o:r id="V:Rule41" type="connector" idref="#直线 171"/>
        <o:r id="V:Rule42" type="connector" idref="#直线 92"/>
        <o:r id="V:Rule43" type="connector" idref="#直线 162"/>
        <o:r id="V:Rule44" type="connector" idref="#直线 161"/>
        <o:r id="V:Rule45" type="connector" idref="#直线 99"/>
        <o:r id="V:Rule46" type="connector" idref="#直线 70"/>
        <o:r id="V:Rule47" type="connector" idref="#直线 55"/>
        <o:r id="V:Rule48" type="connector" idref="#直线 58"/>
        <o:r id="V:Rule49" type="connector" idref="#直线 106"/>
        <o:r id="V:Rule50" type="connector" idref="#直线 174"/>
      </o:rules>
    </o:shapelayout>
  </w:shapeDefaults>
  <w:decimalSymbol w:val="."/>
  <w:listSeparator w:val=","/>
  <w14:docId w14:val="226A0769"/>
  <w15:docId w15:val="{25C3DC5D-6C94-494D-87F5-F1F23B50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6B0DA8"/>
    <w:pPr>
      <w:keepNext/>
      <w:keepLines/>
      <w:spacing w:before="340" w:after="330" w:line="578" w:lineRule="auto"/>
      <w:outlineLvl w:val="0"/>
    </w:pPr>
    <w:rPr>
      <w:b/>
      <w:bCs/>
      <w:kern w:val="44"/>
      <w:sz w:val="44"/>
      <w:szCs w:val="44"/>
    </w:rPr>
  </w:style>
  <w:style w:type="paragraph" w:styleId="2">
    <w:name w:val="heading 2"/>
    <w:aliases w:val="第一层条"/>
    <w:basedOn w:val="a"/>
    <w:next w:val="a"/>
    <w:link w:val="20"/>
    <w:uiPriority w:val="9"/>
    <w:unhideWhenUsed/>
    <w:qFormat/>
    <w:rsid w:val="006B0DA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rsid w:val="006B0DA8"/>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19301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B0DA8"/>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6B0DA8"/>
    <w:rPr>
      <w:rFonts w:asciiTheme="majorHAnsi" w:eastAsiaTheme="majorEastAsia" w:hAnsiTheme="majorHAnsi" w:cstheme="majorBidi"/>
      <w:b/>
      <w:bCs/>
      <w:sz w:val="32"/>
      <w:szCs w:val="32"/>
    </w:rPr>
  </w:style>
  <w:style w:type="paragraph" w:customStyle="1" w:styleId="MMTitle">
    <w:name w:val="MM Title"/>
    <w:basedOn w:val="a3"/>
    <w:link w:val="MMTitle0"/>
    <w:rsid w:val="006B0DA8"/>
  </w:style>
  <w:style w:type="character" w:customStyle="1" w:styleId="MMTitle0">
    <w:name w:val="MM Title 字符"/>
    <w:basedOn w:val="a4"/>
    <w:link w:val="MMTitle"/>
    <w:rsid w:val="006B0DA8"/>
    <w:rPr>
      <w:rFonts w:asciiTheme="majorHAnsi" w:eastAsiaTheme="majorEastAsia" w:hAnsiTheme="majorHAnsi" w:cstheme="majorBidi"/>
      <w:b/>
      <w:bCs/>
      <w:sz w:val="32"/>
      <w:szCs w:val="32"/>
    </w:rPr>
  </w:style>
  <w:style w:type="character" w:customStyle="1" w:styleId="10">
    <w:name w:val="标题 1 字符"/>
    <w:basedOn w:val="a0"/>
    <w:link w:val="1"/>
    <w:rsid w:val="006B0DA8"/>
    <w:rPr>
      <w:b/>
      <w:bCs/>
      <w:kern w:val="44"/>
      <w:sz w:val="44"/>
      <w:szCs w:val="44"/>
    </w:rPr>
  </w:style>
  <w:style w:type="paragraph" w:customStyle="1" w:styleId="MMTopic1">
    <w:name w:val="MM Topic 1"/>
    <w:basedOn w:val="1"/>
    <w:link w:val="MMTopic10"/>
    <w:rsid w:val="006B0DA8"/>
    <w:pPr>
      <w:numPr>
        <w:numId w:val="1"/>
      </w:numPr>
    </w:pPr>
  </w:style>
  <w:style w:type="character" w:customStyle="1" w:styleId="MMTopic10">
    <w:name w:val="MM Topic 1 字符"/>
    <w:basedOn w:val="10"/>
    <w:link w:val="MMTopic1"/>
    <w:rsid w:val="006B0DA8"/>
    <w:rPr>
      <w:b/>
      <w:bCs/>
      <w:kern w:val="44"/>
      <w:sz w:val="44"/>
      <w:szCs w:val="44"/>
    </w:rPr>
  </w:style>
  <w:style w:type="character" w:customStyle="1" w:styleId="20">
    <w:name w:val="标题 2 字符"/>
    <w:aliases w:val="第一层条 字符"/>
    <w:basedOn w:val="a0"/>
    <w:link w:val="2"/>
    <w:uiPriority w:val="9"/>
    <w:qFormat/>
    <w:rsid w:val="006B0DA8"/>
    <w:rPr>
      <w:rFonts w:asciiTheme="majorHAnsi" w:eastAsiaTheme="majorEastAsia" w:hAnsiTheme="majorHAnsi" w:cstheme="majorBidi"/>
      <w:b/>
      <w:bCs/>
      <w:sz w:val="32"/>
      <w:szCs w:val="32"/>
    </w:rPr>
  </w:style>
  <w:style w:type="paragraph" w:customStyle="1" w:styleId="MMTopic2">
    <w:name w:val="MM Topic 2"/>
    <w:basedOn w:val="2"/>
    <w:link w:val="MMTopic20"/>
    <w:rsid w:val="006B0DA8"/>
    <w:pPr>
      <w:numPr>
        <w:ilvl w:val="1"/>
        <w:numId w:val="1"/>
      </w:numPr>
    </w:pPr>
  </w:style>
  <w:style w:type="character" w:customStyle="1" w:styleId="MMTopic20">
    <w:name w:val="MM Topic 2 字符"/>
    <w:basedOn w:val="20"/>
    <w:link w:val="MMTopic2"/>
    <w:rsid w:val="006B0DA8"/>
    <w:rPr>
      <w:rFonts w:asciiTheme="majorHAnsi" w:eastAsiaTheme="majorEastAsia" w:hAnsiTheme="majorHAnsi" w:cstheme="majorBidi"/>
      <w:b/>
      <w:bCs/>
      <w:sz w:val="32"/>
      <w:szCs w:val="32"/>
    </w:rPr>
  </w:style>
  <w:style w:type="character" w:customStyle="1" w:styleId="30">
    <w:name w:val="标题 3 字符"/>
    <w:basedOn w:val="a0"/>
    <w:link w:val="3"/>
    <w:rsid w:val="006B0DA8"/>
    <w:rPr>
      <w:b/>
      <w:bCs/>
      <w:sz w:val="32"/>
      <w:szCs w:val="32"/>
    </w:rPr>
  </w:style>
  <w:style w:type="paragraph" w:customStyle="1" w:styleId="MMTopic3">
    <w:name w:val="MM Topic 3"/>
    <w:basedOn w:val="3"/>
    <w:link w:val="MMTopic30"/>
    <w:rsid w:val="006B0DA8"/>
    <w:pPr>
      <w:numPr>
        <w:ilvl w:val="2"/>
        <w:numId w:val="1"/>
      </w:numPr>
    </w:pPr>
  </w:style>
  <w:style w:type="character" w:customStyle="1" w:styleId="MMTopic30">
    <w:name w:val="MM Topic 3 字符"/>
    <w:basedOn w:val="30"/>
    <w:link w:val="MMTopic3"/>
    <w:rsid w:val="006B0DA8"/>
    <w:rPr>
      <w:b/>
      <w:bCs/>
      <w:sz w:val="32"/>
      <w:szCs w:val="32"/>
    </w:rPr>
  </w:style>
  <w:style w:type="character" w:customStyle="1" w:styleId="style21">
    <w:name w:val="style21"/>
    <w:rsid w:val="004F4261"/>
    <w:rPr>
      <w:color w:val="FF6600"/>
    </w:rPr>
  </w:style>
  <w:style w:type="paragraph" w:styleId="21">
    <w:name w:val="Body Text Indent 2"/>
    <w:basedOn w:val="a"/>
    <w:link w:val="22"/>
    <w:rsid w:val="004F4261"/>
    <w:pPr>
      <w:spacing w:after="120" w:line="360" w:lineRule="auto"/>
      <w:ind w:firstLineChars="200" w:firstLine="480"/>
    </w:pPr>
    <w:rPr>
      <w:rFonts w:ascii="宋体" w:eastAsia="宋体" w:hAnsi="宋体" w:cs="Arial"/>
      <w:sz w:val="24"/>
      <w:szCs w:val="24"/>
    </w:rPr>
  </w:style>
  <w:style w:type="character" w:customStyle="1" w:styleId="22">
    <w:name w:val="正文文本缩进 2 字符"/>
    <w:basedOn w:val="a0"/>
    <w:link w:val="21"/>
    <w:rsid w:val="004F4261"/>
    <w:rPr>
      <w:rFonts w:ascii="宋体" w:eastAsia="宋体" w:hAnsi="宋体" w:cs="Arial"/>
      <w:sz w:val="24"/>
      <w:szCs w:val="24"/>
    </w:rPr>
  </w:style>
  <w:style w:type="paragraph" w:styleId="a5">
    <w:name w:val="Normal (Web)"/>
    <w:uiPriority w:val="99"/>
    <w:rsid w:val="00BA5F17"/>
    <w:pPr>
      <w:spacing w:before="100" w:beforeAutospacing="1" w:after="100" w:afterAutospacing="1"/>
    </w:pPr>
    <w:rPr>
      <w:rFonts w:ascii="宋体" w:eastAsia="宋体" w:hAnsi="宋体" w:cs="宋体"/>
      <w:kern w:val="0"/>
      <w:sz w:val="24"/>
      <w:szCs w:val="20"/>
    </w:rPr>
  </w:style>
  <w:style w:type="character" w:styleId="a6">
    <w:name w:val="Hyperlink"/>
    <w:uiPriority w:val="99"/>
    <w:rsid w:val="00AE6DE1"/>
    <w:rPr>
      <w:color w:val="0000FF"/>
      <w:u w:val="single"/>
    </w:rPr>
  </w:style>
  <w:style w:type="character" w:styleId="a7">
    <w:name w:val="page number"/>
    <w:basedOn w:val="a0"/>
    <w:rsid w:val="009D5D4E"/>
  </w:style>
  <w:style w:type="paragraph" w:styleId="a8">
    <w:name w:val="header"/>
    <w:basedOn w:val="a"/>
    <w:link w:val="a9"/>
    <w:rsid w:val="009D5D4E"/>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9">
    <w:name w:val="页眉 字符"/>
    <w:basedOn w:val="a0"/>
    <w:link w:val="a8"/>
    <w:rsid w:val="009D5D4E"/>
    <w:rPr>
      <w:rFonts w:ascii="Times New Roman" w:eastAsia="宋体" w:hAnsi="Times New Roman" w:cs="Times New Roman"/>
      <w:sz w:val="18"/>
      <w:szCs w:val="18"/>
    </w:rPr>
  </w:style>
  <w:style w:type="paragraph" w:styleId="aa">
    <w:name w:val="footer"/>
    <w:basedOn w:val="a"/>
    <w:link w:val="ab"/>
    <w:rsid w:val="009D5D4E"/>
    <w:pPr>
      <w:tabs>
        <w:tab w:val="center" w:pos="4153"/>
        <w:tab w:val="right" w:pos="8306"/>
      </w:tabs>
      <w:snapToGrid w:val="0"/>
      <w:jc w:val="left"/>
    </w:pPr>
    <w:rPr>
      <w:rFonts w:ascii="Times New Roman" w:eastAsia="宋体" w:hAnsi="Times New Roman" w:cs="Times New Roman"/>
      <w:sz w:val="18"/>
      <w:szCs w:val="18"/>
    </w:rPr>
  </w:style>
  <w:style w:type="character" w:customStyle="1" w:styleId="ab">
    <w:name w:val="页脚 字符"/>
    <w:basedOn w:val="a0"/>
    <w:link w:val="aa"/>
    <w:rsid w:val="009D5D4E"/>
    <w:rPr>
      <w:rFonts w:ascii="Times New Roman" w:eastAsia="宋体" w:hAnsi="Times New Roman" w:cs="Times New Roman"/>
      <w:sz w:val="18"/>
      <w:szCs w:val="18"/>
    </w:rPr>
  </w:style>
  <w:style w:type="character" w:styleId="ac">
    <w:name w:val="annotation reference"/>
    <w:basedOn w:val="a0"/>
    <w:rsid w:val="009D5D4E"/>
    <w:rPr>
      <w:sz w:val="21"/>
      <w:szCs w:val="21"/>
    </w:rPr>
  </w:style>
  <w:style w:type="paragraph" w:styleId="ad">
    <w:name w:val="annotation text"/>
    <w:basedOn w:val="a"/>
    <w:link w:val="ae"/>
    <w:rsid w:val="009D5D4E"/>
    <w:pPr>
      <w:jc w:val="left"/>
    </w:pPr>
    <w:rPr>
      <w:rFonts w:ascii="Times New Roman" w:eastAsia="宋体" w:hAnsi="Times New Roman" w:cs="Times New Roman"/>
      <w:szCs w:val="24"/>
    </w:rPr>
  </w:style>
  <w:style w:type="character" w:customStyle="1" w:styleId="ae">
    <w:name w:val="批注文字 字符"/>
    <w:basedOn w:val="a0"/>
    <w:link w:val="ad"/>
    <w:rsid w:val="009D5D4E"/>
    <w:rPr>
      <w:rFonts w:ascii="Times New Roman" w:eastAsia="宋体" w:hAnsi="Times New Roman" w:cs="Times New Roman"/>
      <w:szCs w:val="24"/>
    </w:rPr>
  </w:style>
  <w:style w:type="paragraph" w:styleId="af">
    <w:name w:val="Balloon Text"/>
    <w:basedOn w:val="a"/>
    <w:link w:val="af0"/>
    <w:uiPriority w:val="99"/>
    <w:semiHidden/>
    <w:unhideWhenUsed/>
    <w:rsid w:val="009D5D4E"/>
    <w:rPr>
      <w:sz w:val="18"/>
      <w:szCs w:val="18"/>
    </w:rPr>
  </w:style>
  <w:style w:type="character" w:customStyle="1" w:styleId="af0">
    <w:name w:val="批注框文本 字符"/>
    <w:basedOn w:val="a0"/>
    <w:link w:val="af"/>
    <w:uiPriority w:val="99"/>
    <w:semiHidden/>
    <w:rsid w:val="009D5D4E"/>
    <w:rPr>
      <w:sz w:val="18"/>
      <w:szCs w:val="18"/>
    </w:rPr>
  </w:style>
  <w:style w:type="paragraph" w:customStyle="1" w:styleId="-51">
    <w:name w:val="深色列表 - 强调文字颜色 51"/>
    <w:basedOn w:val="a"/>
    <w:uiPriority w:val="34"/>
    <w:qFormat/>
    <w:rsid w:val="00EB5BEF"/>
    <w:pPr>
      <w:ind w:firstLineChars="200" w:firstLine="420"/>
    </w:pPr>
    <w:rPr>
      <w:rFonts w:ascii="Times New Roman" w:eastAsia="宋体" w:hAnsi="Times New Roman" w:cs="Times New Roman"/>
      <w:szCs w:val="20"/>
    </w:rPr>
  </w:style>
  <w:style w:type="paragraph" w:styleId="af1">
    <w:name w:val="List Paragraph"/>
    <w:basedOn w:val="a"/>
    <w:uiPriority w:val="34"/>
    <w:qFormat/>
    <w:rsid w:val="00CE7F62"/>
    <w:pPr>
      <w:ind w:firstLineChars="200" w:firstLine="420"/>
    </w:pPr>
  </w:style>
  <w:style w:type="character" w:customStyle="1" w:styleId="2Char">
    <w:name w:val="标题 2 Char"/>
    <w:rsid w:val="00874546"/>
    <w:rPr>
      <w:rFonts w:ascii="Arial" w:hAnsi="Arial"/>
      <w:b/>
      <w:bCs/>
      <w:sz w:val="28"/>
      <w:szCs w:val="32"/>
      <w:lang w:val="x-none" w:eastAsia="x-none"/>
    </w:rPr>
  </w:style>
  <w:style w:type="paragraph" w:styleId="af2">
    <w:name w:val="Normal Indent"/>
    <w:basedOn w:val="a"/>
    <w:rsid w:val="00874546"/>
    <w:pPr>
      <w:ind w:firstLine="420"/>
    </w:pPr>
    <w:rPr>
      <w:rFonts w:ascii="Times New Roman" w:eastAsia="宋体" w:hAnsi="Times New Roman" w:cs="Times New Roman"/>
      <w:szCs w:val="24"/>
    </w:rPr>
  </w:style>
  <w:style w:type="paragraph" w:styleId="TOC">
    <w:name w:val="TOC Heading"/>
    <w:basedOn w:val="1"/>
    <w:next w:val="a"/>
    <w:uiPriority w:val="39"/>
    <w:unhideWhenUsed/>
    <w:qFormat/>
    <w:rsid w:val="00C8563D"/>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1">
    <w:name w:val="toc 1"/>
    <w:basedOn w:val="a"/>
    <w:next w:val="a"/>
    <w:autoRedefine/>
    <w:uiPriority w:val="39"/>
    <w:unhideWhenUsed/>
    <w:rsid w:val="00C8563D"/>
  </w:style>
  <w:style w:type="paragraph" w:styleId="TOC2">
    <w:name w:val="toc 2"/>
    <w:basedOn w:val="a"/>
    <w:next w:val="a"/>
    <w:autoRedefine/>
    <w:uiPriority w:val="39"/>
    <w:unhideWhenUsed/>
    <w:rsid w:val="00C8563D"/>
    <w:pPr>
      <w:ind w:leftChars="200" w:left="420"/>
    </w:pPr>
  </w:style>
  <w:style w:type="paragraph" w:styleId="TOC3">
    <w:name w:val="toc 3"/>
    <w:basedOn w:val="a"/>
    <w:next w:val="a"/>
    <w:autoRedefine/>
    <w:uiPriority w:val="39"/>
    <w:unhideWhenUsed/>
    <w:rsid w:val="00C8563D"/>
    <w:pPr>
      <w:ind w:leftChars="400" w:left="840"/>
    </w:pPr>
  </w:style>
  <w:style w:type="character" w:customStyle="1" w:styleId="px14">
    <w:name w:val="px14"/>
    <w:basedOn w:val="a0"/>
    <w:rsid w:val="00C84147"/>
  </w:style>
  <w:style w:type="paragraph" w:styleId="af3">
    <w:name w:val="Body Text Indent"/>
    <w:basedOn w:val="a"/>
    <w:link w:val="af4"/>
    <w:uiPriority w:val="99"/>
    <w:semiHidden/>
    <w:unhideWhenUsed/>
    <w:rsid w:val="00580341"/>
    <w:pPr>
      <w:spacing w:after="120"/>
      <w:ind w:leftChars="200" w:left="420"/>
    </w:pPr>
  </w:style>
  <w:style w:type="character" w:customStyle="1" w:styleId="af4">
    <w:name w:val="正文文本缩进 字符"/>
    <w:basedOn w:val="a0"/>
    <w:link w:val="af3"/>
    <w:uiPriority w:val="99"/>
    <w:semiHidden/>
    <w:rsid w:val="00580341"/>
  </w:style>
  <w:style w:type="paragraph" w:styleId="af5">
    <w:name w:val="Body Text"/>
    <w:basedOn w:val="a"/>
    <w:link w:val="af6"/>
    <w:uiPriority w:val="99"/>
    <w:semiHidden/>
    <w:unhideWhenUsed/>
    <w:rsid w:val="0084166D"/>
    <w:pPr>
      <w:spacing w:after="120"/>
    </w:pPr>
  </w:style>
  <w:style w:type="character" w:customStyle="1" w:styleId="af6">
    <w:name w:val="正文文本 字符"/>
    <w:basedOn w:val="a0"/>
    <w:link w:val="af5"/>
    <w:uiPriority w:val="99"/>
    <w:semiHidden/>
    <w:rsid w:val="0084166D"/>
  </w:style>
  <w:style w:type="character" w:customStyle="1" w:styleId="3Char">
    <w:name w:val="标题 3 Char"/>
    <w:rsid w:val="00C40F61"/>
    <w:rPr>
      <w:b/>
      <w:bCs/>
      <w:sz w:val="24"/>
      <w:szCs w:val="32"/>
      <w:lang w:val="x-none" w:eastAsia="x-none"/>
    </w:rPr>
  </w:style>
  <w:style w:type="paragraph" w:styleId="TOC4">
    <w:name w:val="toc 4"/>
    <w:basedOn w:val="a"/>
    <w:next w:val="a"/>
    <w:autoRedefine/>
    <w:uiPriority w:val="39"/>
    <w:unhideWhenUsed/>
    <w:rsid w:val="00C63402"/>
    <w:pPr>
      <w:ind w:leftChars="600" w:left="1260"/>
    </w:pPr>
  </w:style>
  <w:style w:type="paragraph" w:styleId="TOC5">
    <w:name w:val="toc 5"/>
    <w:basedOn w:val="a"/>
    <w:next w:val="a"/>
    <w:autoRedefine/>
    <w:uiPriority w:val="39"/>
    <w:unhideWhenUsed/>
    <w:rsid w:val="00C63402"/>
    <w:pPr>
      <w:ind w:leftChars="800" w:left="1680"/>
    </w:pPr>
  </w:style>
  <w:style w:type="paragraph" w:styleId="TOC6">
    <w:name w:val="toc 6"/>
    <w:basedOn w:val="a"/>
    <w:next w:val="a"/>
    <w:autoRedefine/>
    <w:uiPriority w:val="39"/>
    <w:unhideWhenUsed/>
    <w:rsid w:val="00C63402"/>
    <w:pPr>
      <w:ind w:leftChars="1000" w:left="2100"/>
    </w:pPr>
  </w:style>
  <w:style w:type="paragraph" w:styleId="TOC7">
    <w:name w:val="toc 7"/>
    <w:basedOn w:val="a"/>
    <w:next w:val="a"/>
    <w:autoRedefine/>
    <w:uiPriority w:val="39"/>
    <w:unhideWhenUsed/>
    <w:rsid w:val="00C63402"/>
    <w:pPr>
      <w:ind w:leftChars="1200" w:left="2520"/>
    </w:pPr>
  </w:style>
  <w:style w:type="paragraph" w:styleId="TOC8">
    <w:name w:val="toc 8"/>
    <w:basedOn w:val="a"/>
    <w:next w:val="a"/>
    <w:autoRedefine/>
    <w:uiPriority w:val="39"/>
    <w:unhideWhenUsed/>
    <w:rsid w:val="00C63402"/>
    <w:pPr>
      <w:ind w:leftChars="1400" w:left="2940"/>
    </w:pPr>
  </w:style>
  <w:style w:type="paragraph" w:styleId="TOC9">
    <w:name w:val="toc 9"/>
    <w:basedOn w:val="a"/>
    <w:next w:val="a"/>
    <w:autoRedefine/>
    <w:uiPriority w:val="39"/>
    <w:unhideWhenUsed/>
    <w:rsid w:val="00C63402"/>
    <w:pPr>
      <w:ind w:leftChars="1600" w:left="3360"/>
    </w:pPr>
  </w:style>
  <w:style w:type="character" w:customStyle="1" w:styleId="11">
    <w:name w:val="未处理的提及1"/>
    <w:basedOn w:val="a0"/>
    <w:uiPriority w:val="99"/>
    <w:semiHidden/>
    <w:unhideWhenUsed/>
    <w:rsid w:val="00C63402"/>
    <w:rPr>
      <w:color w:val="605E5C"/>
      <w:shd w:val="clear" w:color="auto" w:fill="E1DFDD"/>
    </w:rPr>
  </w:style>
  <w:style w:type="paragraph" w:customStyle="1" w:styleId="12">
    <w:name w:val="列表段落1"/>
    <w:basedOn w:val="a"/>
    <w:uiPriority w:val="34"/>
    <w:qFormat/>
    <w:rsid w:val="0045727B"/>
    <w:pPr>
      <w:ind w:firstLineChars="200" w:firstLine="420"/>
    </w:pPr>
    <w:rPr>
      <w:rFonts w:ascii="Calibri" w:eastAsia="宋体" w:hAnsi="Calibri" w:cs="Times New Roman"/>
    </w:rPr>
  </w:style>
  <w:style w:type="character" w:customStyle="1" w:styleId="40">
    <w:name w:val="标题 4 字符"/>
    <w:basedOn w:val="a0"/>
    <w:link w:val="4"/>
    <w:uiPriority w:val="9"/>
    <w:rsid w:val="00193015"/>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89513">
      <w:bodyDiv w:val="1"/>
      <w:marLeft w:val="0"/>
      <w:marRight w:val="0"/>
      <w:marTop w:val="0"/>
      <w:marBottom w:val="0"/>
      <w:divBdr>
        <w:top w:val="none" w:sz="0" w:space="0" w:color="auto"/>
        <w:left w:val="none" w:sz="0" w:space="0" w:color="auto"/>
        <w:bottom w:val="none" w:sz="0" w:space="0" w:color="auto"/>
        <w:right w:val="none" w:sz="0" w:space="0" w:color="auto"/>
      </w:divBdr>
      <w:divsChild>
        <w:div w:id="1451969628">
          <w:marLeft w:val="0"/>
          <w:marRight w:val="0"/>
          <w:marTop w:val="0"/>
          <w:marBottom w:val="0"/>
          <w:divBdr>
            <w:top w:val="none" w:sz="0" w:space="0" w:color="auto"/>
            <w:left w:val="none" w:sz="0" w:space="0" w:color="auto"/>
            <w:bottom w:val="none" w:sz="0" w:space="0" w:color="auto"/>
            <w:right w:val="none" w:sz="0" w:space="0" w:color="auto"/>
          </w:divBdr>
          <w:divsChild>
            <w:div w:id="1153595132">
              <w:marLeft w:val="0"/>
              <w:marRight w:val="0"/>
              <w:marTop w:val="0"/>
              <w:marBottom w:val="600"/>
              <w:divBdr>
                <w:top w:val="none" w:sz="0" w:space="0" w:color="auto"/>
                <w:left w:val="none" w:sz="0" w:space="0" w:color="auto"/>
                <w:bottom w:val="none" w:sz="0" w:space="0" w:color="auto"/>
                <w:right w:val="none" w:sz="0" w:space="0" w:color="auto"/>
              </w:divBdr>
              <w:divsChild>
                <w:div w:id="1688868844">
                  <w:marLeft w:val="0"/>
                  <w:marRight w:val="0"/>
                  <w:marTop w:val="0"/>
                  <w:marBottom w:val="0"/>
                  <w:divBdr>
                    <w:top w:val="none" w:sz="0" w:space="0" w:color="auto"/>
                    <w:left w:val="none" w:sz="0" w:space="0" w:color="auto"/>
                    <w:bottom w:val="none" w:sz="0" w:space="0" w:color="auto"/>
                    <w:right w:val="none" w:sz="0" w:space="0" w:color="auto"/>
                  </w:divBdr>
                  <w:divsChild>
                    <w:div w:id="104779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859985">
      <w:bodyDiv w:val="1"/>
      <w:marLeft w:val="0"/>
      <w:marRight w:val="0"/>
      <w:marTop w:val="0"/>
      <w:marBottom w:val="0"/>
      <w:divBdr>
        <w:top w:val="none" w:sz="0" w:space="0" w:color="auto"/>
        <w:left w:val="none" w:sz="0" w:space="0" w:color="auto"/>
        <w:bottom w:val="none" w:sz="0" w:space="0" w:color="auto"/>
        <w:right w:val="none" w:sz="0" w:space="0" w:color="auto"/>
      </w:divBdr>
      <w:divsChild>
        <w:div w:id="1429891975">
          <w:marLeft w:val="0"/>
          <w:marRight w:val="0"/>
          <w:marTop w:val="0"/>
          <w:marBottom w:val="0"/>
          <w:divBdr>
            <w:top w:val="none" w:sz="0" w:space="0" w:color="auto"/>
            <w:left w:val="none" w:sz="0" w:space="0" w:color="auto"/>
            <w:bottom w:val="none" w:sz="0" w:space="0" w:color="auto"/>
            <w:right w:val="none" w:sz="0" w:space="0" w:color="auto"/>
          </w:divBdr>
          <w:divsChild>
            <w:div w:id="488834688">
              <w:marLeft w:val="0"/>
              <w:marRight w:val="0"/>
              <w:marTop w:val="0"/>
              <w:marBottom w:val="600"/>
              <w:divBdr>
                <w:top w:val="none" w:sz="0" w:space="0" w:color="auto"/>
                <w:left w:val="none" w:sz="0" w:space="0" w:color="auto"/>
                <w:bottom w:val="none" w:sz="0" w:space="0" w:color="auto"/>
                <w:right w:val="none" w:sz="0" w:space="0" w:color="auto"/>
              </w:divBdr>
              <w:divsChild>
                <w:div w:id="607200156">
                  <w:marLeft w:val="0"/>
                  <w:marRight w:val="0"/>
                  <w:marTop w:val="0"/>
                  <w:marBottom w:val="0"/>
                  <w:divBdr>
                    <w:top w:val="none" w:sz="0" w:space="0" w:color="auto"/>
                    <w:left w:val="none" w:sz="0" w:space="0" w:color="auto"/>
                    <w:bottom w:val="none" w:sz="0" w:space="0" w:color="auto"/>
                    <w:right w:val="none" w:sz="0" w:space="0" w:color="auto"/>
                  </w:divBdr>
                  <w:divsChild>
                    <w:div w:id="194210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309930">
      <w:bodyDiv w:val="1"/>
      <w:marLeft w:val="0"/>
      <w:marRight w:val="0"/>
      <w:marTop w:val="0"/>
      <w:marBottom w:val="0"/>
      <w:divBdr>
        <w:top w:val="none" w:sz="0" w:space="0" w:color="auto"/>
        <w:left w:val="none" w:sz="0" w:space="0" w:color="auto"/>
        <w:bottom w:val="none" w:sz="0" w:space="0" w:color="auto"/>
        <w:right w:val="none" w:sz="0" w:space="0" w:color="auto"/>
      </w:divBdr>
      <w:divsChild>
        <w:div w:id="1708142567">
          <w:marLeft w:val="0"/>
          <w:marRight w:val="0"/>
          <w:marTop w:val="0"/>
          <w:marBottom w:val="0"/>
          <w:divBdr>
            <w:top w:val="none" w:sz="0" w:space="0" w:color="auto"/>
            <w:left w:val="none" w:sz="0" w:space="0" w:color="auto"/>
            <w:bottom w:val="none" w:sz="0" w:space="0" w:color="auto"/>
            <w:right w:val="none" w:sz="0" w:space="0" w:color="auto"/>
          </w:divBdr>
          <w:divsChild>
            <w:div w:id="1266965990">
              <w:marLeft w:val="0"/>
              <w:marRight w:val="0"/>
              <w:marTop w:val="0"/>
              <w:marBottom w:val="600"/>
              <w:divBdr>
                <w:top w:val="none" w:sz="0" w:space="0" w:color="auto"/>
                <w:left w:val="none" w:sz="0" w:space="0" w:color="auto"/>
                <w:bottom w:val="none" w:sz="0" w:space="0" w:color="auto"/>
                <w:right w:val="none" w:sz="0" w:space="0" w:color="auto"/>
              </w:divBdr>
              <w:divsChild>
                <w:div w:id="765032458">
                  <w:marLeft w:val="0"/>
                  <w:marRight w:val="0"/>
                  <w:marTop w:val="0"/>
                  <w:marBottom w:val="0"/>
                  <w:divBdr>
                    <w:top w:val="none" w:sz="0" w:space="0" w:color="auto"/>
                    <w:left w:val="none" w:sz="0" w:space="0" w:color="auto"/>
                    <w:bottom w:val="none" w:sz="0" w:space="0" w:color="auto"/>
                    <w:right w:val="none" w:sz="0" w:space="0" w:color="auto"/>
                  </w:divBdr>
                  <w:divsChild>
                    <w:div w:id="139141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585255">
      <w:bodyDiv w:val="1"/>
      <w:marLeft w:val="0"/>
      <w:marRight w:val="0"/>
      <w:marTop w:val="0"/>
      <w:marBottom w:val="0"/>
      <w:divBdr>
        <w:top w:val="none" w:sz="0" w:space="0" w:color="auto"/>
        <w:left w:val="none" w:sz="0" w:space="0" w:color="auto"/>
        <w:bottom w:val="none" w:sz="0" w:space="0" w:color="auto"/>
        <w:right w:val="none" w:sz="0" w:space="0" w:color="auto"/>
      </w:divBdr>
      <w:divsChild>
        <w:div w:id="784227052">
          <w:marLeft w:val="0"/>
          <w:marRight w:val="0"/>
          <w:marTop w:val="0"/>
          <w:marBottom w:val="0"/>
          <w:divBdr>
            <w:top w:val="none" w:sz="0" w:space="0" w:color="auto"/>
            <w:left w:val="none" w:sz="0" w:space="0" w:color="auto"/>
            <w:bottom w:val="none" w:sz="0" w:space="0" w:color="auto"/>
            <w:right w:val="none" w:sz="0" w:space="0" w:color="auto"/>
          </w:divBdr>
          <w:divsChild>
            <w:div w:id="1903321590">
              <w:marLeft w:val="0"/>
              <w:marRight w:val="0"/>
              <w:marTop w:val="0"/>
              <w:marBottom w:val="600"/>
              <w:divBdr>
                <w:top w:val="none" w:sz="0" w:space="0" w:color="auto"/>
                <w:left w:val="none" w:sz="0" w:space="0" w:color="auto"/>
                <w:bottom w:val="none" w:sz="0" w:space="0" w:color="auto"/>
                <w:right w:val="none" w:sz="0" w:space="0" w:color="auto"/>
              </w:divBdr>
              <w:divsChild>
                <w:div w:id="593635817">
                  <w:marLeft w:val="0"/>
                  <w:marRight w:val="0"/>
                  <w:marTop w:val="0"/>
                  <w:marBottom w:val="0"/>
                  <w:divBdr>
                    <w:top w:val="none" w:sz="0" w:space="0" w:color="auto"/>
                    <w:left w:val="none" w:sz="0" w:space="0" w:color="auto"/>
                    <w:bottom w:val="none" w:sz="0" w:space="0" w:color="auto"/>
                    <w:right w:val="none" w:sz="0" w:space="0" w:color="auto"/>
                  </w:divBdr>
                  <w:divsChild>
                    <w:div w:id="14347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http://info.edu.hc360.com/list/technology.shtml" TargetMode="External"/><Relationship Id="rId47" Type="http://schemas.openxmlformats.org/officeDocument/2006/relationships/footer" Target="footer3.xml"/><Relationship Id="rId63" Type="http://schemas.openxmlformats.org/officeDocument/2006/relationships/hyperlink" Target="http://baike.baidu.com/view/315045.htm"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oter" Target="footer1.xml"/><Relationship Id="rId53" Type="http://schemas.openxmlformats.org/officeDocument/2006/relationships/image" Target="media/image41.png"/><Relationship Id="rId58" Type="http://schemas.openxmlformats.org/officeDocument/2006/relationships/image" Target="media/image45.emf"/><Relationship Id="rId66" Type="http://schemas.openxmlformats.org/officeDocument/2006/relationships/image" Target="media/image46.png"/><Relationship Id="rId5" Type="http://schemas.openxmlformats.org/officeDocument/2006/relationships/webSettings" Target="webSettings.xml"/><Relationship Id="rId61" Type="http://schemas.openxmlformats.org/officeDocument/2006/relationships/hyperlink" Target="http://baike.baidu.com/view/678110.htm"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jpeg"/><Relationship Id="rId48" Type="http://schemas.openxmlformats.org/officeDocument/2006/relationships/hyperlink" Target="http://www.bc-cn.net/Article/Search.asp?Field=Title&amp;ClassID=&amp;keyword=%BD%D3%BF%DA" TargetMode="External"/><Relationship Id="rId56" Type="http://schemas.openxmlformats.org/officeDocument/2006/relationships/image" Target="media/image44.emf"/><Relationship Id="rId64" Type="http://schemas.openxmlformats.org/officeDocument/2006/relationships/hyperlink" Target="http://baike.baidu.com/view/315045.htm"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2.xml"/><Relationship Id="rId59" Type="http://schemas.openxmlformats.org/officeDocument/2006/relationships/oleObject" Target="embeddings/Microsoft_Visio_2003-2010_Drawing1.vsd"/><Relationship Id="rId67" Type="http://schemas.openxmlformats.org/officeDocument/2006/relationships/image" Target="media/image47.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2.png"/><Relationship Id="rId62" Type="http://schemas.openxmlformats.org/officeDocument/2006/relationships/hyperlink" Target="http://baike.baidu.com/view/297490.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37.jpeg"/><Relationship Id="rId57" Type="http://schemas.openxmlformats.org/officeDocument/2006/relationships/oleObject" Target="embeddings/Microsoft_Visio_2003-2010_Drawing.vsd"/><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eader" Target="header1.xml"/><Relationship Id="rId52" Type="http://schemas.openxmlformats.org/officeDocument/2006/relationships/image" Target="media/image40.png"/><Relationship Id="rId60" Type="http://schemas.openxmlformats.org/officeDocument/2006/relationships/hyperlink" Target="http://baike.baidu.com/view/384192.htm" TargetMode="External"/><Relationship Id="rId65" Type="http://schemas.openxmlformats.org/officeDocument/2006/relationships/hyperlink" Target="http://baike.baidu.com/view/315045.htm"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38.png"/><Relationship Id="rId55" Type="http://schemas.openxmlformats.org/officeDocument/2006/relationships/image" Target="media/image43.png"/></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14D43-DEA2-4526-B118-FF776BE8B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85</Pages>
  <Words>31381</Words>
  <Characters>33985</Characters>
  <Application>Microsoft Office Word</Application>
  <DocSecurity>0</DocSecurity>
  <Lines>1577</Lines>
  <Paragraphs>843</Paragraphs>
  <ScaleCrop>false</ScaleCrop>
  <Company/>
  <LinksUpToDate>false</LinksUpToDate>
  <CharactersWithSpaces>35236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Kevin</cp:lastModifiedBy>
  <cp:revision>153</cp:revision>
  <dcterms:created xsi:type="dcterms:W3CDTF">2018-09-03T00:51:00Z</dcterms:created>
  <dcterms:modified xsi:type="dcterms:W3CDTF">2020-01-01T12:22:00Z</dcterms:modified>
</cp:coreProperties>
</file>