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8E4B60" w:rsidRDefault="00884235" w:rsidP="00884235">
      <w:pPr>
        <w:spacing w:line="360" w:lineRule="auto"/>
        <w:ind w:left="3640" w:hangingChars="650" w:hanging="3640"/>
        <w:rPr>
          <w:rFonts w:ascii="Arial" w:eastAsia="微软雅黑" w:hAnsi="Arial" w:cs="Arial"/>
          <w:sz w:val="56"/>
          <w:szCs w:val="32"/>
        </w:rPr>
      </w:pPr>
    </w:p>
    <w:p w:rsidR="00E561D4" w:rsidRPr="008E4B60" w:rsidRDefault="00E561D4" w:rsidP="00884235">
      <w:pPr>
        <w:spacing w:line="360" w:lineRule="auto"/>
        <w:ind w:left="3640" w:hangingChars="650" w:hanging="3640"/>
        <w:rPr>
          <w:rFonts w:ascii="Arial" w:eastAsia="微软雅黑" w:hAnsi="Arial" w:cs="Arial"/>
          <w:sz w:val="56"/>
          <w:szCs w:val="32"/>
        </w:rPr>
      </w:pPr>
    </w:p>
    <w:p w:rsidR="00884235" w:rsidRPr="008E4B60" w:rsidRDefault="00884235" w:rsidP="00884235">
      <w:pPr>
        <w:spacing w:line="360" w:lineRule="auto"/>
        <w:ind w:left="3640" w:hangingChars="650" w:hanging="3640"/>
        <w:rPr>
          <w:rFonts w:ascii="Arial" w:eastAsia="微软雅黑" w:hAnsi="Arial" w:cs="Arial"/>
          <w:sz w:val="56"/>
          <w:szCs w:val="32"/>
        </w:rPr>
      </w:pPr>
    </w:p>
    <w:p w:rsidR="00884235" w:rsidRPr="00390CDD" w:rsidRDefault="00155C50" w:rsidP="00884235">
      <w:pPr>
        <w:jc w:val="center"/>
        <w:rPr>
          <w:rFonts w:ascii="Arial" w:eastAsia="微软雅黑" w:hAnsi="Arial" w:cs="Arial"/>
          <w:sz w:val="56"/>
          <w:szCs w:val="56"/>
        </w:rPr>
      </w:pPr>
      <w:r w:rsidRPr="00390CDD">
        <w:rPr>
          <w:rFonts w:ascii="Arial" w:eastAsia="微软雅黑" w:hAnsi="Arial" w:cs="Arial"/>
          <w:sz w:val="56"/>
          <w:szCs w:val="56"/>
        </w:rPr>
        <w:t>联想</w:t>
      </w:r>
      <w:r w:rsidR="004D12F1">
        <w:rPr>
          <w:rFonts w:ascii="Arial" w:eastAsia="微软雅黑" w:hAnsi="Arial" w:cs="Arial" w:hint="eastAsia"/>
          <w:sz w:val="56"/>
          <w:szCs w:val="56"/>
        </w:rPr>
        <w:t>商用</w:t>
      </w:r>
      <w:r w:rsidR="004D12F1">
        <w:rPr>
          <w:rFonts w:ascii="Arial" w:eastAsia="微软雅黑" w:hAnsi="Arial" w:cs="Arial" w:hint="eastAsia"/>
          <w:sz w:val="56"/>
          <w:szCs w:val="56"/>
        </w:rPr>
        <w:t>IDV</w:t>
      </w:r>
      <w:r w:rsidRPr="00390CDD">
        <w:rPr>
          <w:rFonts w:ascii="Arial" w:eastAsia="微软雅黑" w:hAnsi="Arial" w:cs="Arial"/>
          <w:sz w:val="56"/>
          <w:szCs w:val="56"/>
        </w:rPr>
        <w:t>解决方案</w:t>
      </w:r>
    </w:p>
    <w:p w:rsidR="005A5DEB" w:rsidRPr="00390CDD" w:rsidRDefault="005A5DEB" w:rsidP="00884235">
      <w:pPr>
        <w:jc w:val="center"/>
        <w:rPr>
          <w:rFonts w:ascii="Arial" w:eastAsia="微软雅黑" w:hAnsi="Arial" w:cs="Arial"/>
          <w:sz w:val="56"/>
          <w:szCs w:val="56"/>
        </w:rPr>
      </w:pPr>
      <w:r w:rsidRPr="00390CDD">
        <w:rPr>
          <w:rFonts w:ascii="Arial" w:eastAsia="微软雅黑" w:hAnsi="Arial" w:cs="Arial"/>
          <w:sz w:val="56"/>
          <w:szCs w:val="56"/>
        </w:rPr>
        <w:t>客户信息调研表</w:t>
      </w:r>
    </w:p>
    <w:p w:rsidR="00884235" w:rsidRPr="008E4B60" w:rsidRDefault="00884235" w:rsidP="00884235">
      <w:pPr>
        <w:spacing w:line="360" w:lineRule="auto"/>
        <w:ind w:left="2860" w:hangingChars="650" w:hanging="2860"/>
        <w:jc w:val="center"/>
        <w:rPr>
          <w:rFonts w:ascii="Arial" w:eastAsia="微软雅黑" w:hAnsi="Arial" w:cs="Arial"/>
          <w:sz w:val="44"/>
          <w:szCs w:val="32"/>
        </w:rPr>
      </w:pPr>
    </w:p>
    <w:p w:rsidR="00884235" w:rsidRPr="008E4B60" w:rsidRDefault="00884235" w:rsidP="00E561D4">
      <w:pPr>
        <w:spacing w:line="360" w:lineRule="auto"/>
        <w:jc w:val="center"/>
        <w:rPr>
          <w:rFonts w:ascii="Arial" w:eastAsia="微软雅黑" w:hAnsi="Arial" w:cs="Arial"/>
          <w:sz w:val="36"/>
          <w:szCs w:val="36"/>
        </w:rPr>
      </w:pPr>
    </w:p>
    <w:p w:rsidR="00884235" w:rsidRPr="008E4B60" w:rsidRDefault="00D57457" w:rsidP="00D57457">
      <w:pPr>
        <w:jc w:val="center"/>
        <w:rPr>
          <w:rFonts w:ascii="Arial" w:eastAsia="微软雅黑" w:hAnsi="Arial" w:cs="Arial"/>
          <w:sz w:val="36"/>
          <w:szCs w:val="36"/>
        </w:rPr>
      </w:pPr>
      <w:r w:rsidRPr="008E4B60">
        <w:rPr>
          <w:rFonts w:ascii="Arial" w:eastAsia="微软雅黑" w:hAnsi="Arial" w:cs="Arial"/>
          <w:noProof/>
        </w:rPr>
        <w:drawing>
          <wp:inline distT="0" distB="0" distL="0" distR="0" wp14:anchorId="02C9F17C" wp14:editId="1841CCC2">
            <wp:extent cx="424180" cy="1280160"/>
            <wp:effectExtent l="0" t="8890" r="5080" b="5080"/>
            <wp:docPr id="2"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50C55" w:rsidRPr="008E4B60" w:rsidRDefault="00884235" w:rsidP="00884235">
      <w:pPr>
        <w:jc w:val="center"/>
        <w:rPr>
          <w:rFonts w:ascii="Arial" w:eastAsia="微软雅黑" w:hAnsi="Arial" w:cs="Arial"/>
          <w:sz w:val="36"/>
          <w:szCs w:val="36"/>
        </w:rPr>
        <w:sectPr w:rsidR="00350C55" w:rsidRPr="008E4B60" w:rsidSect="00350C55">
          <w:headerReference w:type="default" r:id="rId9"/>
          <w:headerReference w:type="first" r:id="rId10"/>
          <w:type w:val="nextColumn"/>
          <w:pgSz w:w="11906" w:h="16838" w:code="9"/>
          <w:pgMar w:top="1440" w:right="1797" w:bottom="1440" w:left="1797" w:header="680" w:footer="992" w:gutter="0"/>
          <w:paperSrc w:first="15" w:other="15"/>
          <w:cols w:space="425"/>
          <w:docGrid w:linePitch="312"/>
        </w:sectPr>
      </w:pPr>
      <w:r w:rsidRPr="008E4B60">
        <w:rPr>
          <w:rFonts w:ascii="Arial" w:eastAsia="微软雅黑" w:hAnsi="Arial" w:cs="Arial"/>
          <w:sz w:val="36"/>
          <w:szCs w:val="36"/>
        </w:rPr>
        <w:t>201</w:t>
      </w:r>
      <w:r w:rsidR="00155C50" w:rsidRPr="008E4B60">
        <w:rPr>
          <w:rFonts w:ascii="Arial" w:eastAsia="微软雅黑" w:hAnsi="Arial" w:cs="Arial"/>
          <w:sz w:val="36"/>
          <w:szCs w:val="36"/>
        </w:rPr>
        <w:t>8</w:t>
      </w:r>
      <w:r w:rsidRPr="008E4B60">
        <w:rPr>
          <w:rFonts w:ascii="Arial" w:eastAsia="微软雅黑" w:hAnsi="Arial" w:cs="Arial"/>
          <w:sz w:val="36"/>
          <w:szCs w:val="36"/>
        </w:rPr>
        <w:t>年</w:t>
      </w:r>
      <w:r w:rsidR="00155C50" w:rsidRPr="008E4B60">
        <w:rPr>
          <w:rFonts w:ascii="Arial" w:eastAsia="微软雅黑" w:hAnsi="Arial" w:cs="Arial"/>
          <w:sz w:val="36"/>
          <w:szCs w:val="36"/>
        </w:rPr>
        <w:t>6</w:t>
      </w:r>
      <w:r w:rsidRPr="008E4B60">
        <w:rPr>
          <w:rFonts w:ascii="Arial" w:eastAsia="微软雅黑" w:hAnsi="Arial" w:cs="Arial"/>
          <w:sz w:val="36"/>
          <w:szCs w:val="36"/>
        </w:rPr>
        <w:t>月</w:t>
      </w:r>
    </w:p>
    <w:p w:rsidR="00155C50" w:rsidRPr="008E4B60" w:rsidRDefault="00155C50" w:rsidP="00155C50">
      <w:pPr>
        <w:spacing w:line="360" w:lineRule="auto"/>
        <w:jc w:val="center"/>
        <w:rPr>
          <w:rFonts w:ascii="Arial" w:eastAsia="微软雅黑" w:hAnsi="Arial" w:cs="Arial"/>
          <w:b/>
          <w:szCs w:val="21"/>
        </w:rPr>
      </w:pPr>
      <w:r w:rsidRPr="008E4B60">
        <w:rPr>
          <w:rFonts w:ascii="Arial" w:eastAsia="微软雅黑" w:hAnsi="Arial" w:cs="Arial"/>
          <w:b/>
          <w:szCs w:val="21"/>
        </w:rPr>
        <w:lastRenderedPageBreak/>
        <w:t>客户信息调研表</w:t>
      </w:r>
    </w:p>
    <w:p w:rsidR="00155C50" w:rsidRPr="008E4B60" w:rsidRDefault="00155C50" w:rsidP="00155C50">
      <w:pPr>
        <w:spacing w:line="360" w:lineRule="auto"/>
        <w:rPr>
          <w:rFonts w:ascii="Arial" w:eastAsia="微软雅黑" w:hAnsi="Arial" w:cs="Arial"/>
          <w:b/>
          <w:szCs w:val="21"/>
        </w:rPr>
      </w:pPr>
      <w:r w:rsidRPr="008E4B60">
        <w:rPr>
          <w:rFonts w:ascii="Arial" w:eastAsia="微软雅黑" w:hAnsi="Arial" w:cs="Arial"/>
          <w:b/>
          <w:szCs w:val="21"/>
        </w:rPr>
        <w:t>客户名称：</w:t>
      </w:r>
    </w:p>
    <w:p w:rsidR="00155C50" w:rsidRPr="008E4B60" w:rsidRDefault="00155C50" w:rsidP="00155C50">
      <w:pPr>
        <w:spacing w:line="360" w:lineRule="auto"/>
        <w:rPr>
          <w:rFonts w:ascii="Arial" w:eastAsia="微软雅黑" w:hAnsi="Arial" w:cs="Arial"/>
          <w:b/>
          <w:szCs w:val="21"/>
        </w:rPr>
      </w:pPr>
      <w:r w:rsidRPr="008E4B60">
        <w:rPr>
          <w:rFonts w:ascii="Arial" w:eastAsia="微软雅黑" w:hAnsi="Arial" w:cs="Arial"/>
          <w:b/>
          <w:szCs w:val="21"/>
        </w:rPr>
        <w:t>联系人：</w:t>
      </w:r>
      <w:bookmarkStart w:id="0" w:name="_GoBack"/>
      <w:bookmarkEnd w:id="0"/>
    </w:p>
    <w:p w:rsidR="00155C50" w:rsidRPr="008E4B60" w:rsidRDefault="00155C50" w:rsidP="00155C50">
      <w:pPr>
        <w:spacing w:line="360" w:lineRule="auto"/>
        <w:rPr>
          <w:rFonts w:ascii="Arial" w:eastAsia="微软雅黑" w:hAnsi="Arial" w:cs="Arial"/>
          <w:b/>
          <w:szCs w:val="21"/>
        </w:rPr>
      </w:pPr>
      <w:r w:rsidRPr="008E4B60">
        <w:rPr>
          <w:rFonts w:ascii="Arial" w:eastAsia="微软雅黑" w:hAnsi="Arial" w:cs="Arial"/>
          <w:b/>
          <w:szCs w:val="21"/>
        </w:rPr>
        <w:t>邮箱：</w:t>
      </w:r>
    </w:p>
    <w:p w:rsidR="00155C50" w:rsidRPr="008E4B60" w:rsidRDefault="00155C50" w:rsidP="00155C50">
      <w:pPr>
        <w:spacing w:line="360" w:lineRule="auto"/>
        <w:rPr>
          <w:rFonts w:ascii="Arial" w:eastAsia="微软雅黑" w:hAnsi="Arial" w:cs="Arial"/>
          <w:b/>
          <w:szCs w:val="21"/>
        </w:rPr>
      </w:pPr>
      <w:r w:rsidRPr="008E4B60">
        <w:rPr>
          <w:rFonts w:ascii="Arial" w:eastAsia="微软雅黑" w:hAnsi="Arial" w:cs="Arial"/>
          <w:b/>
          <w:szCs w:val="21"/>
        </w:rPr>
        <w:t>联系电话：</w:t>
      </w:r>
    </w:p>
    <w:tbl>
      <w:tblPr>
        <w:tblW w:w="5000" w:type="pct"/>
        <w:tblCellMar>
          <w:left w:w="57" w:type="dxa"/>
          <w:right w:w="57" w:type="dxa"/>
        </w:tblCellMar>
        <w:tblLook w:val="04A0" w:firstRow="1" w:lastRow="0" w:firstColumn="1" w:lastColumn="0" w:noHBand="0" w:noVBand="1"/>
      </w:tblPr>
      <w:tblGrid>
        <w:gridCol w:w="753"/>
        <w:gridCol w:w="1651"/>
        <w:gridCol w:w="2691"/>
        <w:gridCol w:w="2132"/>
        <w:gridCol w:w="1069"/>
      </w:tblGrid>
      <w:tr w:rsidR="00155C50" w:rsidRPr="008E4B60" w:rsidTr="00B221E4">
        <w:tc>
          <w:tcPr>
            <w:tcW w:w="5000" w:type="pct"/>
            <w:gridSpan w:val="5"/>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b/>
                <w:sz w:val="21"/>
                <w:szCs w:val="21"/>
              </w:rPr>
            </w:pPr>
            <w:r w:rsidRPr="008E4B60">
              <w:rPr>
                <w:rFonts w:ascii="Arial" w:eastAsia="微软雅黑" w:hAnsi="Arial" w:cs="Arial"/>
                <w:b/>
                <w:sz w:val="21"/>
                <w:szCs w:val="21"/>
              </w:rPr>
              <w:t>管理主机信息收集</w:t>
            </w:r>
          </w:p>
        </w:tc>
      </w:tr>
      <w:tr w:rsidR="00155C50" w:rsidRPr="008E4B60" w:rsidTr="004A25AA">
        <w:tblPrEx>
          <w:tblCellMar>
            <w:left w:w="108" w:type="dxa"/>
            <w:right w:w="108" w:type="dxa"/>
          </w:tblCellMar>
        </w:tblPrEx>
        <w:tc>
          <w:tcPr>
            <w:tcW w:w="454" w:type="pct"/>
            <w:tcBorders>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序号</w:t>
            </w:r>
          </w:p>
        </w:tc>
        <w:tc>
          <w:tcPr>
            <w:tcW w:w="99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名</w:t>
            </w:r>
            <w:r w:rsidRPr="008E4B60">
              <w:rPr>
                <w:rFonts w:ascii="Arial" w:eastAsia="微软雅黑" w:hAnsi="Arial" w:cs="Arial"/>
                <w:sz w:val="21"/>
                <w:szCs w:val="21"/>
              </w:rPr>
              <w:t xml:space="preserve">   </w:t>
            </w:r>
            <w:r w:rsidRPr="008E4B60">
              <w:rPr>
                <w:rFonts w:ascii="Arial" w:eastAsia="微软雅黑" w:hAnsi="Arial" w:cs="Arial"/>
                <w:sz w:val="21"/>
                <w:szCs w:val="21"/>
              </w:rPr>
              <w:t>称</w:t>
            </w:r>
          </w:p>
        </w:tc>
        <w:tc>
          <w:tcPr>
            <w:tcW w:w="1622"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参考</w:t>
            </w:r>
          </w:p>
        </w:tc>
        <w:tc>
          <w:tcPr>
            <w:tcW w:w="128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详情</w:t>
            </w:r>
          </w:p>
        </w:tc>
        <w:tc>
          <w:tcPr>
            <w:tcW w:w="644" w:type="pct"/>
            <w:tcBorders>
              <w:left w:val="single" w:sz="6" w:space="0" w:color="auto"/>
              <w:bottom w:val="single" w:sz="6" w:space="0" w:color="auto"/>
              <w:right w:val="single" w:sz="6" w:space="0" w:color="auto"/>
            </w:tcBorders>
            <w:shd w:val="clear" w:color="auto" w:fill="FFFFFF" w:themeFill="background1"/>
          </w:tcPr>
          <w:p w:rsidR="00155C50" w:rsidRPr="008E4B60" w:rsidRDefault="00155C50" w:rsidP="00B221E4">
            <w:pPr>
              <w:pStyle w:val="affffa"/>
              <w:spacing w:line="360" w:lineRule="auto"/>
              <w:ind w:firstLineChars="100" w:firstLine="210"/>
              <w:rPr>
                <w:rFonts w:ascii="Arial" w:eastAsia="微软雅黑" w:hAnsi="Arial" w:cs="Arial"/>
                <w:sz w:val="21"/>
                <w:szCs w:val="21"/>
              </w:rPr>
            </w:pPr>
            <w:r w:rsidRPr="008E4B60">
              <w:rPr>
                <w:rFonts w:ascii="Arial" w:eastAsia="微软雅黑" w:hAnsi="Arial" w:cs="Arial"/>
                <w:sz w:val="21"/>
                <w:szCs w:val="21"/>
              </w:rPr>
              <w:t>备</w:t>
            </w:r>
            <w:r w:rsidRPr="008E4B60">
              <w:rPr>
                <w:rFonts w:ascii="Arial" w:eastAsia="微软雅黑" w:hAnsi="Arial" w:cs="Arial"/>
                <w:sz w:val="21"/>
                <w:szCs w:val="21"/>
              </w:rPr>
              <w:t xml:space="preserve">  </w:t>
            </w:r>
            <w:r w:rsidRPr="008E4B60">
              <w:rPr>
                <w:rFonts w:ascii="Arial" w:eastAsia="微软雅黑" w:hAnsi="Arial" w:cs="Arial"/>
                <w:sz w:val="21"/>
                <w:szCs w:val="21"/>
              </w:rPr>
              <w:t>注</w:t>
            </w:r>
          </w:p>
        </w:tc>
      </w:tr>
      <w:tr w:rsidR="00155C50" w:rsidRPr="008E4B60" w:rsidTr="004A25AA">
        <w:tc>
          <w:tcPr>
            <w:tcW w:w="454"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b/>
                <w:sz w:val="21"/>
                <w:szCs w:val="21"/>
              </w:rPr>
            </w:pPr>
            <w:r w:rsidRPr="008E4B60">
              <w:rPr>
                <w:rFonts w:ascii="Arial" w:eastAsia="微软雅黑" w:hAnsi="Arial" w:cs="Arial"/>
                <w:b/>
                <w:sz w:val="21"/>
                <w:szCs w:val="21"/>
              </w:rPr>
              <w:t>1</w:t>
            </w:r>
          </w:p>
        </w:tc>
        <w:tc>
          <w:tcPr>
            <w:tcW w:w="99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管理主机型号：</w:t>
            </w:r>
          </w:p>
        </w:tc>
        <w:tc>
          <w:tcPr>
            <w:tcW w:w="1622"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rPr>
                <w:rFonts w:ascii="Arial" w:eastAsia="微软雅黑" w:hAnsi="Arial" w:cs="Arial"/>
                <w:color w:val="0070C0"/>
                <w:sz w:val="21"/>
                <w:szCs w:val="21"/>
              </w:rPr>
            </w:pPr>
          </w:p>
        </w:tc>
        <w:tc>
          <w:tcPr>
            <w:tcW w:w="128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color w:val="0070C0"/>
                <w:sz w:val="21"/>
                <w:szCs w:val="21"/>
              </w:rPr>
            </w:pPr>
          </w:p>
        </w:tc>
        <w:tc>
          <w:tcPr>
            <w:tcW w:w="644" w:type="pct"/>
            <w:tcBorders>
              <w:top w:val="single" w:sz="6" w:space="0" w:color="auto"/>
              <w:left w:val="single" w:sz="6" w:space="0" w:color="auto"/>
              <w:bottom w:val="single" w:sz="6" w:space="0" w:color="auto"/>
              <w:right w:val="single" w:sz="4" w:space="0" w:color="auto"/>
            </w:tcBorders>
            <w:shd w:val="clear" w:color="auto" w:fill="auto"/>
          </w:tcPr>
          <w:p w:rsidR="00155C50" w:rsidRPr="008E4B60" w:rsidRDefault="00155C50" w:rsidP="00B221E4">
            <w:pPr>
              <w:pStyle w:val="affffa"/>
              <w:spacing w:line="360" w:lineRule="auto"/>
              <w:jc w:val="center"/>
              <w:rPr>
                <w:rFonts w:ascii="Arial" w:eastAsia="微软雅黑" w:hAnsi="Arial" w:cs="Arial"/>
                <w:sz w:val="21"/>
                <w:szCs w:val="21"/>
              </w:rPr>
            </w:pPr>
          </w:p>
        </w:tc>
      </w:tr>
      <w:tr w:rsidR="00155C50" w:rsidRPr="008E4B60" w:rsidTr="004A25AA">
        <w:tblPrEx>
          <w:tblCellMar>
            <w:left w:w="108" w:type="dxa"/>
            <w:right w:w="108" w:type="dxa"/>
          </w:tblCellMar>
        </w:tblPrEx>
        <w:tc>
          <w:tcPr>
            <w:tcW w:w="454"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b/>
                <w:sz w:val="21"/>
                <w:szCs w:val="21"/>
              </w:rPr>
            </w:pPr>
            <w:r w:rsidRPr="008E4B60">
              <w:rPr>
                <w:rFonts w:ascii="Arial" w:eastAsia="微软雅黑" w:hAnsi="Arial" w:cs="Arial"/>
                <w:b/>
                <w:sz w:val="21"/>
                <w:szCs w:val="21"/>
              </w:rPr>
              <w:t>2</w:t>
            </w:r>
          </w:p>
        </w:tc>
        <w:tc>
          <w:tcPr>
            <w:tcW w:w="99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CPU</w:t>
            </w:r>
            <w:r w:rsidRPr="008E4B60">
              <w:rPr>
                <w:rFonts w:ascii="Arial" w:eastAsia="微软雅黑" w:hAnsi="Arial" w:cs="Arial"/>
                <w:sz w:val="21"/>
                <w:szCs w:val="21"/>
              </w:rPr>
              <w:t>型号：</w:t>
            </w:r>
          </w:p>
        </w:tc>
        <w:tc>
          <w:tcPr>
            <w:tcW w:w="1622"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rPr>
                <w:rFonts w:ascii="Arial" w:eastAsia="微软雅黑" w:hAnsi="Arial" w:cs="Arial"/>
                <w:color w:val="0070C0"/>
                <w:sz w:val="21"/>
                <w:szCs w:val="21"/>
              </w:rPr>
            </w:pPr>
          </w:p>
        </w:tc>
        <w:tc>
          <w:tcPr>
            <w:tcW w:w="128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color w:val="0070C0"/>
                <w:sz w:val="21"/>
                <w:szCs w:val="21"/>
              </w:rPr>
            </w:pPr>
          </w:p>
        </w:tc>
        <w:tc>
          <w:tcPr>
            <w:tcW w:w="644" w:type="pct"/>
            <w:tcBorders>
              <w:top w:val="single" w:sz="6" w:space="0" w:color="auto"/>
              <w:left w:val="single" w:sz="6" w:space="0" w:color="auto"/>
              <w:bottom w:val="single" w:sz="6" w:space="0" w:color="auto"/>
              <w:right w:val="single" w:sz="4" w:space="0" w:color="auto"/>
            </w:tcBorders>
            <w:shd w:val="clear" w:color="auto" w:fill="FFFFFF" w:themeFill="background1"/>
          </w:tcPr>
          <w:p w:rsidR="00155C50" w:rsidRPr="008E4B60" w:rsidRDefault="00155C50" w:rsidP="00B221E4">
            <w:pPr>
              <w:pStyle w:val="affffa"/>
              <w:spacing w:line="360" w:lineRule="auto"/>
              <w:jc w:val="center"/>
              <w:rPr>
                <w:rFonts w:ascii="Arial" w:eastAsia="微软雅黑" w:hAnsi="Arial" w:cs="Arial"/>
                <w:sz w:val="21"/>
                <w:szCs w:val="21"/>
              </w:rPr>
            </w:pPr>
          </w:p>
        </w:tc>
      </w:tr>
      <w:tr w:rsidR="00155C50" w:rsidRPr="008E4B60" w:rsidTr="004A25AA">
        <w:tblPrEx>
          <w:tblCellMar>
            <w:left w:w="108" w:type="dxa"/>
            <w:right w:w="108" w:type="dxa"/>
          </w:tblCellMar>
        </w:tblPrEx>
        <w:tc>
          <w:tcPr>
            <w:tcW w:w="454"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b/>
                <w:sz w:val="21"/>
                <w:szCs w:val="21"/>
              </w:rPr>
            </w:pPr>
            <w:r w:rsidRPr="008E4B60">
              <w:rPr>
                <w:rFonts w:ascii="Arial" w:eastAsia="微软雅黑" w:hAnsi="Arial" w:cs="Arial"/>
                <w:b/>
                <w:sz w:val="21"/>
                <w:szCs w:val="21"/>
              </w:rPr>
              <w:t>4</w:t>
            </w:r>
          </w:p>
        </w:tc>
        <w:tc>
          <w:tcPr>
            <w:tcW w:w="99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内</w:t>
            </w:r>
            <w:r w:rsidRPr="008E4B60">
              <w:rPr>
                <w:rFonts w:ascii="Arial" w:eastAsia="微软雅黑" w:hAnsi="Arial" w:cs="Arial"/>
                <w:sz w:val="21"/>
                <w:szCs w:val="21"/>
              </w:rPr>
              <w:t xml:space="preserve"> </w:t>
            </w:r>
            <w:r w:rsidRPr="008E4B60">
              <w:rPr>
                <w:rFonts w:ascii="Arial" w:eastAsia="微软雅黑" w:hAnsi="Arial" w:cs="Arial"/>
                <w:sz w:val="21"/>
                <w:szCs w:val="21"/>
              </w:rPr>
              <w:t>存：</w:t>
            </w:r>
          </w:p>
        </w:tc>
        <w:tc>
          <w:tcPr>
            <w:tcW w:w="1622"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rPr>
                <w:rFonts w:ascii="Arial" w:eastAsia="微软雅黑" w:hAnsi="Arial" w:cs="Arial"/>
                <w:color w:val="000000" w:themeColor="text1"/>
                <w:sz w:val="21"/>
                <w:szCs w:val="21"/>
              </w:rPr>
            </w:pPr>
            <w:r w:rsidRPr="008E4B60">
              <w:rPr>
                <w:rFonts w:ascii="Arial" w:eastAsia="微软雅黑" w:hAnsi="Arial" w:cs="Arial"/>
                <w:color w:val="000000" w:themeColor="text1"/>
                <w:sz w:val="21"/>
                <w:szCs w:val="21"/>
              </w:rPr>
              <w:t>8G</w:t>
            </w:r>
            <w:r w:rsidRPr="008E4B60">
              <w:rPr>
                <w:rFonts w:ascii="Arial" w:eastAsia="微软雅黑" w:hAnsi="Arial" w:cs="Arial"/>
                <w:color w:val="000000" w:themeColor="text1"/>
                <w:sz w:val="21"/>
                <w:szCs w:val="21"/>
              </w:rPr>
              <w:t>含以上</w:t>
            </w:r>
          </w:p>
        </w:tc>
        <w:tc>
          <w:tcPr>
            <w:tcW w:w="128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color w:val="0070C0"/>
                <w:sz w:val="21"/>
                <w:szCs w:val="21"/>
              </w:rPr>
            </w:pPr>
          </w:p>
        </w:tc>
        <w:tc>
          <w:tcPr>
            <w:tcW w:w="644" w:type="pct"/>
            <w:tcBorders>
              <w:top w:val="single" w:sz="6" w:space="0" w:color="auto"/>
              <w:left w:val="single" w:sz="6" w:space="0" w:color="auto"/>
              <w:bottom w:val="single" w:sz="6" w:space="0" w:color="auto"/>
              <w:right w:val="single" w:sz="4" w:space="0" w:color="auto"/>
            </w:tcBorders>
            <w:shd w:val="clear" w:color="auto" w:fill="FFFFFF" w:themeFill="background1"/>
          </w:tcPr>
          <w:p w:rsidR="00155C50" w:rsidRPr="008E4B60" w:rsidRDefault="00155C50" w:rsidP="00B221E4">
            <w:pPr>
              <w:pStyle w:val="affffa"/>
              <w:spacing w:line="360" w:lineRule="auto"/>
              <w:jc w:val="center"/>
              <w:rPr>
                <w:rFonts w:ascii="Arial" w:eastAsia="微软雅黑" w:hAnsi="Arial" w:cs="Arial"/>
                <w:color w:val="0070C0"/>
                <w:sz w:val="21"/>
                <w:szCs w:val="21"/>
              </w:rPr>
            </w:pPr>
          </w:p>
        </w:tc>
      </w:tr>
      <w:tr w:rsidR="00155C50" w:rsidRPr="008E4B60" w:rsidTr="004A25AA">
        <w:tblPrEx>
          <w:tblCellMar>
            <w:left w:w="108" w:type="dxa"/>
            <w:right w:w="108" w:type="dxa"/>
          </w:tblCellMar>
        </w:tblPrEx>
        <w:tc>
          <w:tcPr>
            <w:tcW w:w="454"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b/>
                <w:sz w:val="21"/>
                <w:szCs w:val="21"/>
              </w:rPr>
            </w:pPr>
            <w:r w:rsidRPr="008E4B60">
              <w:rPr>
                <w:rFonts w:ascii="Arial" w:eastAsia="微软雅黑" w:hAnsi="Arial" w:cs="Arial"/>
                <w:b/>
                <w:sz w:val="21"/>
                <w:szCs w:val="21"/>
              </w:rPr>
              <w:t>6</w:t>
            </w:r>
          </w:p>
        </w:tc>
        <w:tc>
          <w:tcPr>
            <w:tcW w:w="99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硬盘类型</w:t>
            </w:r>
          </w:p>
        </w:tc>
        <w:tc>
          <w:tcPr>
            <w:tcW w:w="1622"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rPr>
                <w:rFonts w:ascii="Arial" w:eastAsia="微软雅黑" w:hAnsi="Arial" w:cs="Arial"/>
                <w:color w:val="000000" w:themeColor="text1"/>
                <w:sz w:val="21"/>
                <w:szCs w:val="21"/>
              </w:rPr>
            </w:pPr>
            <w:r w:rsidRPr="008E4B60">
              <w:rPr>
                <w:rFonts w:ascii="Arial" w:eastAsia="微软雅黑" w:hAnsi="Arial" w:cs="Arial"/>
                <w:color w:val="000000" w:themeColor="text1"/>
                <w:sz w:val="21"/>
                <w:szCs w:val="21"/>
              </w:rPr>
              <w:t>SSD[ ]+SATA[ ]</w:t>
            </w:r>
          </w:p>
        </w:tc>
        <w:tc>
          <w:tcPr>
            <w:tcW w:w="128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color w:val="0070C0"/>
                <w:sz w:val="21"/>
                <w:szCs w:val="21"/>
              </w:rPr>
            </w:pPr>
          </w:p>
        </w:tc>
        <w:tc>
          <w:tcPr>
            <w:tcW w:w="644" w:type="pct"/>
            <w:tcBorders>
              <w:top w:val="single" w:sz="6" w:space="0" w:color="auto"/>
              <w:left w:val="single" w:sz="6" w:space="0" w:color="auto"/>
              <w:bottom w:val="single" w:sz="6" w:space="0" w:color="auto"/>
              <w:right w:val="single" w:sz="4" w:space="0" w:color="auto"/>
            </w:tcBorders>
            <w:shd w:val="clear" w:color="auto" w:fill="FFFFFF" w:themeFill="background1"/>
          </w:tcPr>
          <w:p w:rsidR="00155C50" w:rsidRPr="008E4B60" w:rsidRDefault="00155C50" w:rsidP="00B221E4">
            <w:pPr>
              <w:pStyle w:val="affffa"/>
              <w:spacing w:line="360" w:lineRule="auto"/>
              <w:jc w:val="center"/>
              <w:rPr>
                <w:rFonts w:ascii="Arial" w:eastAsia="微软雅黑" w:hAnsi="Arial" w:cs="Arial"/>
                <w:color w:val="0070C0"/>
                <w:sz w:val="21"/>
                <w:szCs w:val="21"/>
              </w:rPr>
            </w:pPr>
          </w:p>
        </w:tc>
      </w:tr>
      <w:tr w:rsidR="00155C50" w:rsidRPr="008E4B60" w:rsidTr="004A25AA">
        <w:tblPrEx>
          <w:tblCellMar>
            <w:left w:w="108" w:type="dxa"/>
            <w:right w:w="108" w:type="dxa"/>
          </w:tblCellMar>
        </w:tblPrEx>
        <w:tc>
          <w:tcPr>
            <w:tcW w:w="454"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b/>
                <w:sz w:val="21"/>
                <w:szCs w:val="21"/>
              </w:rPr>
            </w:pPr>
            <w:r w:rsidRPr="008E4B60">
              <w:rPr>
                <w:rFonts w:ascii="Arial" w:eastAsia="微软雅黑" w:hAnsi="Arial" w:cs="Arial"/>
                <w:b/>
                <w:sz w:val="21"/>
                <w:szCs w:val="21"/>
              </w:rPr>
              <w:t>7</w:t>
            </w:r>
          </w:p>
        </w:tc>
        <w:tc>
          <w:tcPr>
            <w:tcW w:w="99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网卡：</w:t>
            </w:r>
          </w:p>
        </w:tc>
        <w:tc>
          <w:tcPr>
            <w:tcW w:w="1622"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rPr>
                <w:rFonts w:ascii="Arial" w:eastAsia="微软雅黑" w:hAnsi="Arial" w:cs="Arial"/>
                <w:color w:val="000000" w:themeColor="text1"/>
                <w:sz w:val="21"/>
                <w:szCs w:val="21"/>
              </w:rPr>
            </w:pPr>
            <w:r w:rsidRPr="008E4B60">
              <w:rPr>
                <w:rFonts w:ascii="Arial" w:eastAsia="微软雅黑" w:hAnsi="Arial" w:cs="Arial"/>
                <w:color w:val="000000" w:themeColor="text1"/>
                <w:sz w:val="21"/>
                <w:szCs w:val="21"/>
              </w:rPr>
              <w:t>千兆</w:t>
            </w:r>
            <w:r w:rsidRPr="008E4B60">
              <w:rPr>
                <w:rFonts w:ascii="Arial" w:eastAsia="微软雅黑" w:hAnsi="Arial" w:cs="Arial"/>
                <w:color w:val="000000" w:themeColor="text1"/>
                <w:sz w:val="21"/>
                <w:szCs w:val="21"/>
              </w:rPr>
              <w:t>[ ]</w:t>
            </w:r>
          </w:p>
        </w:tc>
        <w:tc>
          <w:tcPr>
            <w:tcW w:w="128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color w:val="0070C0"/>
                <w:sz w:val="21"/>
                <w:szCs w:val="21"/>
              </w:rPr>
            </w:pPr>
            <w:r w:rsidRPr="008E4B60">
              <w:rPr>
                <w:rFonts w:ascii="Arial" w:eastAsia="微软雅黑" w:hAnsi="Arial" w:cs="Arial"/>
                <w:color w:val="000000" w:themeColor="text1"/>
                <w:sz w:val="21"/>
                <w:szCs w:val="21"/>
              </w:rPr>
              <w:t>千兆</w:t>
            </w:r>
            <w:r w:rsidRPr="008E4B60">
              <w:rPr>
                <w:rFonts w:ascii="Arial" w:eastAsia="微软雅黑" w:hAnsi="Arial" w:cs="Arial"/>
                <w:color w:val="000000" w:themeColor="text1"/>
                <w:sz w:val="21"/>
                <w:szCs w:val="21"/>
              </w:rPr>
              <w:t xml:space="preserve">[ ]  </w:t>
            </w:r>
          </w:p>
        </w:tc>
        <w:tc>
          <w:tcPr>
            <w:tcW w:w="644" w:type="pct"/>
            <w:tcBorders>
              <w:top w:val="single" w:sz="6" w:space="0" w:color="auto"/>
              <w:left w:val="single" w:sz="6" w:space="0" w:color="auto"/>
              <w:bottom w:val="single" w:sz="6" w:space="0" w:color="auto"/>
              <w:right w:val="single" w:sz="4" w:space="0" w:color="auto"/>
            </w:tcBorders>
            <w:shd w:val="clear" w:color="auto" w:fill="FFFFFF" w:themeFill="background1"/>
          </w:tcPr>
          <w:p w:rsidR="00155C50" w:rsidRPr="008E4B60" w:rsidRDefault="00155C50" w:rsidP="00B221E4">
            <w:pPr>
              <w:pStyle w:val="affffa"/>
              <w:spacing w:line="360" w:lineRule="auto"/>
              <w:jc w:val="center"/>
              <w:rPr>
                <w:rFonts w:ascii="Arial" w:eastAsia="微软雅黑" w:hAnsi="Arial" w:cs="Arial"/>
                <w:color w:val="0070C0"/>
                <w:sz w:val="21"/>
                <w:szCs w:val="21"/>
              </w:rPr>
            </w:pPr>
          </w:p>
        </w:tc>
      </w:tr>
      <w:tr w:rsidR="00155C50" w:rsidRPr="008E4B60" w:rsidTr="004A25AA">
        <w:tblPrEx>
          <w:tblCellMar>
            <w:left w:w="108" w:type="dxa"/>
            <w:right w:w="108" w:type="dxa"/>
          </w:tblCellMar>
        </w:tblPrEx>
        <w:tc>
          <w:tcPr>
            <w:tcW w:w="454"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b/>
                <w:sz w:val="21"/>
                <w:szCs w:val="21"/>
              </w:rPr>
            </w:pPr>
            <w:r w:rsidRPr="008E4B60">
              <w:rPr>
                <w:rFonts w:ascii="Arial" w:eastAsia="微软雅黑" w:hAnsi="Arial" w:cs="Arial"/>
                <w:b/>
                <w:sz w:val="21"/>
                <w:szCs w:val="21"/>
              </w:rPr>
              <w:t>8</w:t>
            </w:r>
          </w:p>
        </w:tc>
        <w:tc>
          <w:tcPr>
            <w:tcW w:w="99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操作系统</w:t>
            </w:r>
          </w:p>
        </w:tc>
        <w:tc>
          <w:tcPr>
            <w:tcW w:w="1622"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rPr>
                <w:rFonts w:ascii="Arial" w:eastAsia="微软雅黑" w:hAnsi="Arial" w:cs="Arial"/>
                <w:color w:val="000000" w:themeColor="text1"/>
                <w:sz w:val="21"/>
                <w:szCs w:val="21"/>
              </w:rPr>
            </w:pPr>
            <w:r w:rsidRPr="008E4B60">
              <w:rPr>
                <w:rFonts w:ascii="Arial" w:eastAsia="微软雅黑" w:hAnsi="Arial" w:cs="Arial"/>
                <w:color w:val="000000" w:themeColor="text1"/>
                <w:sz w:val="21"/>
                <w:szCs w:val="21"/>
              </w:rPr>
              <w:t xml:space="preserve"> windows2008 R2 </w:t>
            </w:r>
            <w:r w:rsidRPr="008E4B60">
              <w:rPr>
                <w:rFonts w:ascii="Arial" w:eastAsia="微软雅黑" w:hAnsi="Arial" w:cs="Arial"/>
                <w:color w:val="000000" w:themeColor="text1"/>
                <w:sz w:val="21"/>
                <w:szCs w:val="21"/>
              </w:rPr>
              <w:t>以上</w:t>
            </w:r>
          </w:p>
        </w:tc>
        <w:tc>
          <w:tcPr>
            <w:tcW w:w="128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color w:val="0070C0"/>
                <w:sz w:val="21"/>
                <w:szCs w:val="21"/>
              </w:rPr>
            </w:pPr>
          </w:p>
        </w:tc>
        <w:tc>
          <w:tcPr>
            <w:tcW w:w="644" w:type="pct"/>
            <w:tcBorders>
              <w:top w:val="single" w:sz="6" w:space="0" w:color="auto"/>
              <w:left w:val="single" w:sz="6" w:space="0" w:color="auto"/>
              <w:bottom w:val="single" w:sz="6" w:space="0" w:color="auto"/>
              <w:right w:val="single" w:sz="4" w:space="0" w:color="auto"/>
            </w:tcBorders>
            <w:shd w:val="clear" w:color="auto" w:fill="FFFFFF" w:themeFill="background1"/>
          </w:tcPr>
          <w:p w:rsidR="00155C50" w:rsidRPr="008E4B60" w:rsidRDefault="00155C50" w:rsidP="00B221E4">
            <w:pPr>
              <w:pStyle w:val="affffa"/>
              <w:spacing w:line="360" w:lineRule="auto"/>
              <w:jc w:val="center"/>
              <w:rPr>
                <w:rFonts w:ascii="Arial" w:eastAsia="微软雅黑" w:hAnsi="Arial" w:cs="Arial"/>
                <w:color w:val="0070C0"/>
                <w:sz w:val="21"/>
                <w:szCs w:val="21"/>
              </w:rPr>
            </w:pPr>
          </w:p>
        </w:tc>
      </w:tr>
      <w:tr w:rsidR="00155C50" w:rsidRPr="008E4B60" w:rsidTr="004A25AA">
        <w:tblPrEx>
          <w:tblCellMar>
            <w:left w:w="108" w:type="dxa"/>
            <w:right w:w="108" w:type="dxa"/>
          </w:tblCellMar>
        </w:tblPrEx>
        <w:tc>
          <w:tcPr>
            <w:tcW w:w="454"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b/>
                <w:sz w:val="21"/>
                <w:szCs w:val="21"/>
              </w:rPr>
            </w:pPr>
            <w:r w:rsidRPr="008E4B60">
              <w:rPr>
                <w:rFonts w:ascii="Arial" w:eastAsia="微软雅黑" w:hAnsi="Arial" w:cs="Arial"/>
                <w:b/>
                <w:sz w:val="21"/>
                <w:szCs w:val="21"/>
              </w:rPr>
              <w:t>9</w:t>
            </w:r>
          </w:p>
        </w:tc>
        <w:tc>
          <w:tcPr>
            <w:tcW w:w="99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其</w:t>
            </w:r>
            <w:r w:rsidRPr="008E4B60">
              <w:rPr>
                <w:rFonts w:ascii="Arial" w:eastAsia="微软雅黑" w:hAnsi="Arial" w:cs="Arial"/>
                <w:sz w:val="21"/>
                <w:szCs w:val="21"/>
              </w:rPr>
              <w:t xml:space="preserve"> </w:t>
            </w:r>
            <w:r w:rsidRPr="008E4B60">
              <w:rPr>
                <w:rFonts w:ascii="Arial" w:eastAsia="微软雅黑" w:hAnsi="Arial" w:cs="Arial"/>
                <w:sz w:val="21"/>
                <w:szCs w:val="21"/>
              </w:rPr>
              <w:t>它：</w:t>
            </w:r>
          </w:p>
        </w:tc>
        <w:tc>
          <w:tcPr>
            <w:tcW w:w="1622"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rPr>
                <w:rFonts w:ascii="Arial" w:eastAsia="微软雅黑" w:hAnsi="Arial" w:cs="Arial"/>
                <w:color w:val="0070C0"/>
                <w:sz w:val="21"/>
                <w:szCs w:val="21"/>
              </w:rPr>
            </w:pPr>
          </w:p>
        </w:tc>
        <w:tc>
          <w:tcPr>
            <w:tcW w:w="1285" w:type="pct"/>
            <w:tcBorders>
              <w:top w:val="single" w:sz="6" w:space="0" w:color="auto"/>
              <w:left w:val="single" w:sz="6" w:space="0" w:color="auto"/>
              <w:bottom w:val="single" w:sz="6" w:space="0" w:color="auto"/>
              <w:right w:val="single" w:sz="6" w:space="0" w:color="auto"/>
            </w:tcBorders>
          </w:tcPr>
          <w:p w:rsidR="00155C50" w:rsidRPr="008E4B60" w:rsidRDefault="00155C50" w:rsidP="00B221E4">
            <w:pPr>
              <w:pStyle w:val="affffa"/>
              <w:spacing w:line="360" w:lineRule="auto"/>
              <w:jc w:val="center"/>
              <w:rPr>
                <w:rFonts w:ascii="Arial" w:eastAsia="微软雅黑" w:hAnsi="Arial" w:cs="Arial"/>
                <w:color w:val="0070C0"/>
                <w:sz w:val="21"/>
                <w:szCs w:val="21"/>
              </w:rPr>
            </w:pPr>
          </w:p>
        </w:tc>
        <w:tc>
          <w:tcPr>
            <w:tcW w:w="644" w:type="pct"/>
            <w:tcBorders>
              <w:top w:val="single" w:sz="6" w:space="0" w:color="auto"/>
              <w:left w:val="single" w:sz="6" w:space="0" w:color="auto"/>
              <w:bottom w:val="single" w:sz="6" w:space="0" w:color="auto"/>
              <w:right w:val="single" w:sz="4" w:space="0" w:color="auto"/>
            </w:tcBorders>
            <w:shd w:val="clear" w:color="auto" w:fill="FFFFFF" w:themeFill="background1"/>
          </w:tcPr>
          <w:p w:rsidR="00155C50" w:rsidRPr="008E4B60" w:rsidRDefault="00155C50" w:rsidP="00B221E4">
            <w:pPr>
              <w:pStyle w:val="affffa"/>
              <w:spacing w:line="360" w:lineRule="auto"/>
              <w:jc w:val="center"/>
              <w:rPr>
                <w:rFonts w:ascii="Arial" w:eastAsia="微软雅黑" w:hAnsi="Arial" w:cs="Arial"/>
                <w:color w:val="0070C0"/>
                <w:sz w:val="21"/>
                <w:szCs w:val="21"/>
              </w:rPr>
            </w:pPr>
          </w:p>
        </w:tc>
      </w:tr>
    </w:tbl>
    <w:p w:rsidR="00155C50" w:rsidRPr="008E4B60" w:rsidRDefault="00155C50" w:rsidP="00155C50">
      <w:pPr>
        <w:pStyle w:val="affffa"/>
        <w:spacing w:line="360" w:lineRule="auto"/>
        <w:jc w:val="both"/>
        <w:rPr>
          <w:rFonts w:ascii="Arial" w:eastAsia="微软雅黑" w:hAnsi="Arial" w:cs="Arial"/>
          <w:b/>
          <w:color w:val="FF0000"/>
          <w:sz w:val="21"/>
          <w:szCs w:val="21"/>
        </w:rPr>
      </w:pPr>
      <w:r w:rsidRPr="008E4B60">
        <w:rPr>
          <w:rFonts w:ascii="Arial" w:eastAsia="微软雅黑" w:hAnsi="Arial" w:cs="Arial"/>
          <w:b/>
          <w:color w:val="FF0000"/>
          <w:sz w:val="21"/>
          <w:szCs w:val="21"/>
        </w:rPr>
        <w:t>注：参考项没有填写的默认没要求。</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42"/>
        <w:gridCol w:w="2343"/>
        <w:gridCol w:w="2784"/>
        <w:gridCol w:w="2527"/>
      </w:tblGrid>
      <w:tr w:rsidR="00155C50" w:rsidRPr="008E4B60" w:rsidTr="00B221E4">
        <w:trPr>
          <w:trHeight w:val="275"/>
        </w:trPr>
        <w:tc>
          <w:tcPr>
            <w:tcW w:w="5000" w:type="pct"/>
            <w:gridSpan w:val="4"/>
          </w:tcPr>
          <w:p w:rsidR="00155C50" w:rsidRPr="008E4B60" w:rsidRDefault="00155C50" w:rsidP="00B221E4">
            <w:pPr>
              <w:spacing w:line="360" w:lineRule="auto"/>
              <w:ind w:left="57"/>
              <w:jc w:val="center"/>
              <w:rPr>
                <w:rFonts w:ascii="Arial" w:eastAsia="微软雅黑" w:hAnsi="Arial" w:cs="Arial"/>
                <w:b/>
                <w:szCs w:val="21"/>
              </w:rPr>
            </w:pPr>
            <w:r w:rsidRPr="008E4B60">
              <w:rPr>
                <w:rFonts w:ascii="Arial" w:eastAsia="微软雅黑" w:hAnsi="Arial" w:cs="Arial"/>
                <w:b/>
                <w:szCs w:val="21"/>
              </w:rPr>
              <w:t>网络信息收集</w:t>
            </w:r>
          </w:p>
        </w:tc>
      </w:tr>
      <w:tr w:rsidR="00155C50" w:rsidRPr="008E4B60" w:rsidTr="00B221E4">
        <w:trPr>
          <w:trHeight w:val="188"/>
        </w:trPr>
        <w:tc>
          <w:tcPr>
            <w:tcW w:w="387"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序号</w:t>
            </w:r>
          </w:p>
        </w:tc>
        <w:tc>
          <w:tcPr>
            <w:tcW w:w="1412" w:type="pct"/>
            <w:vAlign w:val="center"/>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名</w:t>
            </w:r>
            <w:r w:rsidRPr="008E4B60">
              <w:rPr>
                <w:rFonts w:ascii="Arial" w:eastAsia="微软雅黑" w:hAnsi="Arial" w:cs="Arial"/>
                <w:sz w:val="21"/>
                <w:szCs w:val="21"/>
              </w:rPr>
              <w:t xml:space="preserve">  </w:t>
            </w:r>
            <w:r w:rsidRPr="008E4B60">
              <w:rPr>
                <w:rFonts w:ascii="Arial" w:eastAsia="微软雅黑" w:hAnsi="Arial" w:cs="Arial"/>
                <w:sz w:val="21"/>
                <w:szCs w:val="21"/>
              </w:rPr>
              <w:t>称</w:t>
            </w:r>
          </w:p>
        </w:tc>
        <w:tc>
          <w:tcPr>
            <w:tcW w:w="1678" w:type="pct"/>
          </w:tcPr>
          <w:p w:rsidR="00155C50" w:rsidRPr="008E4B60" w:rsidRDefault="00155C50" w:rsidP="00B221E4">
            <w:pPr>
              <w:pStyle w:val="affffa"/>
              <w:spacing w:line="360" w:lineRule="auto"/>
              <w:jc w:val="center"/>
              <w:rPr>
                <w:rFonts w:ascii="Arial" w:eastAsia="微软雅黑" w:hAnsi="Arial" w:cs="Arial"/>
                <w:color w:val="0070C0"/>
                <w:sz w:val="21"/>
                <w:szCs w:val="21"/>
              </w:rPr>
            </w:pPr>
            <w:r w:rsidRPr="008E4B60">
              <w:rPr>
                <w:rFonts w:ascii="Arial" w:eastAsia="微软雅黑" w:hAnsi="Arial" w:cs="Arial"/>
                <w:sz w:val="21"/>
                <w:szCs w:val="21"/>
              </w:rPr>
              <w:t>参考</w:t>
            </w:r>
          </w:p>
        </w:tc>
        <w:tc>
          <w:tcPr>
            <w:tcW w:w="1524"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详情</w:t>
            </w:r>
          </w:p>
        </w:tc>
      </w:tr>
      <w:tr w:rsidR="00155C50" w:rsidRPr="008E4B60" w:rsidTr="00B221E4">
        <w:tblPrEx>
          <w:tblCellMar>
            <w:left w:w="57" w:type="dxa"/>
            <w:right w:w="57" w:type="dxa"/>
          </w:tblCellMar>
        </w:tblPrEx>
        <w:tc>
          <w:tcPr>
            <w:tcW w:w="387"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1</w:t>
            </w:r>
          </w:p>
        </w:tc>
        <w:tc>
          <w:tcPr>
            <w:tcW w:w="1412"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桌面网络带宽</w:t>
            </w:r>
          </w:p>
        </w:tc>
        <w:tc>
          <w:tcPr>
            <w:tcW w:w="1678" w:type="pct"/>
          </w:tcPr>
          <w:p w:rsidR="00155C50" w:rsidRPr="008E4B60" w:rsidRDefault="00155C50" w:rsidP="00B221E4">
            <w:pPr>
              <w:pStyle w:val="affffa"/>
              <w:spacing w:line="360" w:lineRule="auto"/>
              <w:rPr>
                <w:rFonts w:ascii="Arial" w:eastAsia="微软雅黑" w:hAnsi="Arial" w:cs="Arial"/>
                <w:sz w:val="21"/>
                <w:szCs w:val="21"/>
              </w:rPr>
            </w:pPr>
            <w:r w:rsidRPr="008E4B60">
              <w:rPr>
                <w:rFonts w:ascii="Arial" w:eastAsia="微软雅黑" w:hAnsi="Arial" w:cs="Arial"/>
                <w:sz w:val="21"/>
                <w:szCs w:val="21"/>
              </w:rPr>
              <w:t xml:space="preserve"> 100M[  ] 1000M[  ]</w:t>
            </w:r>
          </w:p>
        </w:tc>
        <w:tc>
          <w:tcPr>
            <w:tcW w:w="1524" w:type="pct"/>
          </w:tcPr>
          <w:p w:rsidR="00155C50" w:rsidRPr="008E4B60" w:rsidRDefault="00155C50" w:rsidP="00B221E4">
            <w:pPr>
              <w:pStyle w:val="affffa"/>
              <w:spacing w:line="360" w:lineRule="auto"/>
              <w:rPr>
                <w:rFonts w:ascii="Arial" w:eastAsia="微软雅黑" w:hAnsi="Arial" w:cs="Arial"/>
                <w:sz w:val="21"/>
                <w:szCs w:val="21"/>
              </w:rPr>
            </w:pPr>
          </w:p>
        </w:tc>
      </w:tr>
      <w:tr w:rsidR="00155C50" w:rsidRPr="008E4B60" w:rsidTr="00B221E4">
        <w:tc>
          <w:tcPr>
            <w:tcW w:w="387"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2</w:t>
            </w:r>
          </w:p>
        </w:tc>
        <w:tc>
          <w:tcPr>
            <w:tcW w:w="1412"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服务器网络单独划网段</w:t>
            </w:r>
          </w:p>
        </w:tc>
        <w:tc>
          <w:tcPr>
            <w:tcW w:w="1678" w:type="pct"/>
          </w:tcPr>
          <w:p w:rsidR="00155C50" w:rsidRPr="008E4B60" w:rsidRDefault="00155C50" w:rsidP="00B221E4">
            <w:pPr>
              <w:pStyle w:val="affffa"/>
              <w:spacing w:line="360" w:lineRule="auto"/>
              <w:rPr>
                <w:rFonts w:ascii="Arial" w:eastAsia="微软雅黑" w:hAnsi="Arial" w:cs="Arial"/>
                <w:sz w:val="21"/>
                <w:szCs w:val="21"/>
              </w:rPr>
            </w:pPr>
          </w:p>
        </w:tc>
        <w:tc>
          <w:tcPr>
            <w:tcW w:w="1524" w:type="pct"/>
          </w:tcPr>
          <w:p w:rsidR="00155C50" w:rsidRPr="008E4B60" w:rsidRDefault="00155C50" w:rsidP="00B221E4">
            <w:pPr>
              <w:pStyle w:val="affffa"/>
              <w:spacing w:line="360" w:lineRule="auto"/>
              <w:rPr>
                <w:rFonts w:ascii="Arial" w:eastAsia="微软雅黑" w:hAnsi="Arial" w:cs="Arial"/>
                <w:sz w:val="21"/>
                <w:szCs w:val="21"/>
              </w:rPr>
            </w:pPr>
            <w:r w:rsidRPr="008E4B60">
              <w:rPr>
                <w:rFonts w:ascii="Arial" w:eastAsia="微软雅黑" w:hAnsi="Arial" w:cs="Arial"/>
                <w:sz w:val="21"/>
                <w:szCs w:val="21"/>
              </w:rPr>
              <w:t>服务器使用的</w:t>
            </w:r>
            <w:r w:rsidRPr="008E4B60">
              <w:rPr>
                <w:rFonts w:ascii="Arial" w:eastAsia="微软雅黑" w:hAnsi="Arial" w:cs="Arial"/>
                <w:sz w:val="21"/>
                <w:szCs w:val="21"/>
              </w:rPr>
              <w:t>IP</w:t>
            </w:r>
            <w:r w:rsidRPr="008E4B60">
              <w:rPr>
                <w:rFonts w:ascii="Arial" w:eastAsia="微软雅黑" w:hAnsi="Arial" w:cs="Arial"/>
                <w:sz w:val="21"/>
                <w:szCs w:val="21"/>
              </w:rPr>
              <w:t>地址段</w:t>
            </w:r>
          </w:p>
        </w:tc>
      </w:tr>
      <w:tr w:rsidR="00155C50" w:rsidRPr="008E4B60" w:rsidTr="00B221E4">
        <w:tc>
          <w:tcPr>
            <w:tcW w:w="387"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3</w:t>
            </w:r>
          </w:p>
        </w:tc>
        <w:tc>
          <w:tcPr>
            <w:tcW w:w="1412"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瘦客户机单独划分网段</w:t>
            </w:r>
          </w:p>
        </w:tc>
        <w:tc>
          <w:tcPr>
            <w:tcW w:w="1678" w:type="pct"/>
          </w:tcPr>
          <w:p w:rsidR="00155C50" w:rsidRPr="008E4B60" w:rsidRDefault="00155C50" w:rsidP="00B221E4">
            <w:pPr>
              <w:pStyle w:val="affffa"/>
              <w:spacing w:line="360" w:lineRule="auto"/>
              <w:rPr>
                <w:rFonts w:ascii="Arial" w:eastAsia="微软雅黑" w:hAnsi="Arial" w:cs="Arial"/>
                <w:sz w:val="21"/>
                <w:szCs w:val="21"/>
              </w:rPr>
            </w:pPr>
          </w:p>
        </w:tc>
        <w:tc>
          <w:tcPr>
            <w:tcW w:w="1524" w:type="pct"/>
          </w:tcPr>
          <w:p w:rsidR="00155C50" w:rsidRPr="008E4B60" w:rsidRDefault="00155C50" w:rsidP="00B221E4">
            <w:pPr>
              <w:pStyle w:val="affffa"/>
              <w:spacing w:line="360" w:lineRule="auto"/>
              <w:rPr>
                <w:rFonts w:ascii="Arial" w:eastAsia="微软雅黑" w:hAnsi="Arial" w:cs="Arial"/>
                <w:sz w:val="21"/>
                <w:szCs w:val="21"/>
              </w:rPr>
            </w:pPr>
            <w:r w:rsidRPr="008E4B60">
              <w:rPr>
                <w:rFonts w:ascii="Arial" w:eastAsia="微软雅黑" w:hAnsi="Arial" w:cs="Arial"/>
                <w:sz w:val="21"/>
                <w:szCs w:val="21"/>
              </w:rPr>
              <w:t>瘦客户机使用的</w:t>
            </w:r>
            <w:r w:rsidRPr="008E4B60">
              <w:rPr>
                <w:rFonts w:ascii="Arial" w:eastAsia="微软雅黑" w:hAnsi="Arial" w:cs="Arial"/>
                <w:sz w:val="21"/>
                <w:szCs w:val="21"/>
              </w:rPr>
              <w:t>IP</w:t>
            </w:r>
            <w:r w:rsidRPr="008E4B60">
              <w:rPr>
                <w:rFonts w:ascii="Arial" w:eastAsia="微软雅黑" w:hAnsi="Arial" w:cs="Arial"/>
                <w:sz w:val="21"/>
                <w:szCs w:val="21"/>
              </w:rPr>
              <w:t>地址段</w:t>
            </w:r>
          </w:p>
        </w:tc>
      </w:tr>
      <w:tr w:rsidR="00155C50" w:rsidRPr="008E4B60" w:rsidTr="00B221E4">
        <w:tc>
          <w:tcPr>
            <w:tcW w:w="387"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4</w:t>
            </w:r>
          </w:p>
        </w:tc>
        <w:tc>
          <w:tcPr>
            <w:tcW w:w="1412"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DHCP/</w:t>
            </w:r>
            <w:r w:rsidRPr="008E4B60">
              <w:rPr>
                <w:rFonts w:ascii="Arial" w:eastAsia="微软雅黑" w:hAnsi="Arial" w:cs="Arial"/>
                <w:sz w:val="21"/>
                <w:szCs w:val="21"/>
              </w:rPr>
              <w:t>固定</w:t>
            </w:r>
            <w:r w:rsidRPr="008E4B60">
              <w:rPr>
                <w:rFonts w:ascii="Arial" w:eastAsia="微软雅黑" w:hAnsi="Arial" w:cs="Arial"/>
                <w:sz w:val="21"/>
                <w:szCs w:val="21"/>
              </w:rPr>
              <w:t>IP</w:t>
            </w:r>
          </w:p>
        </w:tc>
        <w:tc>
          <w:tcPr>
            <w:tcW w:w="1678" w:type="pct"/>
          </w:tcPr>
          <w:p w:rsidR="00155C50" w:rsidRPr="008E4B60" w:rsidRDefault="00155C50" w:rsidP="00B221E4">
            <w:pPr>
              <w:pStyle w:val="affffa"/>
              <w:spacing w:line="360" w:lineRule="auto"/>
              <w:rPr>
                <w:rFonts w:ascii="Arial" w:eastAsia="微软雅黑" w:hAnsi="Arial" w:cs="Arial"/>
                <w:sz w:val="21"/>
                <w:szCs w:val="21"/>
              </w:rPr>
            </w:pPr>
          </w:p>
        </w:tc>
        <w:tc>
          <w:tcPr>
            <w:tcW w:w="1524" w:type="pct"/>
          </w:tcPr>
          <w:p w:rsidR="00155C50" w:rsidRPr="008E4B60" w:rsidRDefault="00155C50" w:rsidP="00B221E4">
            <w:pPr>
              <w:pStyle w:val="affffa"/>
              <w:spacing w:line="360" w:lineRule="auto"/>
              <w:rPr>
                <w:rFonts w:ascii="Arial" w:eastAsia="微软雅黑" w:hAnsi="Arial" w:cs="Arial"/>
                <w:sz w:val="21"/>
                <w:szCs w:val="21"/>
              </w:rPr>
            </w:pPr>
            <w:r w:rsidRPr="008E4B60">
              <w:rPr>
                <w:rFonts w:ascii="Arial" w:eastAsia="微软雅黑" w:hAnsi="Arial" w:cs="Arial"/>
                <w:sz w:val="21"/>
                <w:szCs w:val="21"/>
              </w:rPr>
              <w:t>是否自动获取</w:t>
            </w:r>
            <w:r w:rsidRPr="008E4B60">
              <w:rPr>
                <w:rFonts w:ascii="Arial" w:eastAsia="微软雅黑" w:hAnsi="Arial" w:cs="Arial"/>
                <w:sz w:val="21"/>
                <w:szCs w:val="21"/>
              </w:rPr>
              <w:t>IP</w:t>
            </w:r>
            <w:r w:rsidRPr="008E4B60">
              <w:rPr>
                <w:rFonts w:ascii="Arial" w:eastAsia="微软雅黑" w:hAnsi="Arial" w:cs="Arial"/>
                <w:sz w:val="21"/>
                <w:szCs w:val="21"/>
              </w:rPr>
              <w:t>地址</w:t>
            </w:r>
          </w:p>
        </w:tc>
      </w:tr>
      <w:tr w:rsidR="00155C50" w:rsidRPr="008E4B60" w:rsidTr="00B221E4">
        <w:tc>
          <w:tcPr>
            <w:tcW w:w="387"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5</w:t>
            </w:r>
          </w:p>
        </w:tc>
        <w:tc>
          <w:tcPr>
            <w:tcW w:w="1412" w:type="pct"/>
          </w:tcPr>
          <w:p w:rsidR="00155C50" w:rsidRPr="008E4B60" w:rsidRDefault="00155C50" w:rsidP="00B221E4">
            <w:pPr>
              <w:pStyle w:val="affffa"/>
              <w:spacing w:line="360" w:lineRule="auto"/>
              <w:jc w:val="center"/>
              <w:rPr>
                <w:rFonts w:ascii="Arial" w:eastAsia="微软雅黑" w:hAnsi="Arial" w:cs="Arial"/>
                <w:sz w:val="21"/>
                <w:szCs w:val="21"/>
              </w:rPr>
            </w:pPr>
            <w:r w:rsidRPr="008E4B60">
              <w:rPr>
                <w:rFonts w:ascii="Arial" w:eastAsia="微软雅黑" w:hAnsi="Arial" w:cs="Arial"/>
                <w:sz w:val="21"/>
                <w:szCs w:val="21"/>
              </w:rPr>
              <w:t>其它</w:t>
            </w:r>
          </w:p>
        </w:tc>
        <w:tc>
          <w:tcPr>
            <w:tcW w:w="1678" w:type="pct"/>
          </w:tcPr>
          <w:p w:rsidR="00155C50" w:rsidRPr="008E4B60" w:rsidRDefault="00155C50" w:rsidP="00B221E4">
            <w:pPr>
              <w:pStyle w:val="affffa"/>
              <w:spacing w:line="360" w:lineRule="auto"/>
              <w:rPr>
                <w:rFonts w:ascii="Arial" w:eastAsia="微软雅黑" w:hAnsi="Arial" w:cs="Arial"/>
                <w:sz w:val="21"/>
                <w:szCs w:val="21"/>
              </w:rPr>
            </w:pPr>
          </w:p>
        </w:tc>
        <w:tc>
          <w:tcPr>
            <w:tcW w:w="1524" w:type="pct"/>
          </w:tcPr>
          <w:p w:rsidR="00155C50" w:rsidRPr="008E4B60" w:rsidRDefault="00155C50" w:rsidP="00B221E4">
            <w:pPr>
              <w:pStyle w:val="affffa"/>
              <w:spacing w:line="360" w:lineRule="auto"/>
              <w:rPr>
                <w:rFonts w:ascii="Arial" w:eastAsia="微软雅黑" w:hAnsi="Arial" w:cs="Arial"/>
                <w:sz w:val="21"/>
                <w:szCs w:val="21"/>
              </w:rPr>
            </w:pPr>
          </w:p>
        </w:tc>
      </w:tr>
    </w:tbl>
    <w:p w:rsidR="00155C50" w:rsidRPr="008E4B60" w:rsidRDefault="00155C50" w:rsidP="00155C50">
      <w:pPr>
        <w:pStyle w:val="affffa"/>
        <w:spacing w:line="360" w:lineRule="auto"/>
        <w:jc w:val="both"/>
        <w:rPr>
          <w:rFonts w:ascii="Arial" w:eastAsia="微软雅黑" w:hAnsi="Arial" w:cs="Arial"/>
          <w:b/>
          <w:color w:val="FF0000"/>
          <w:sz w:val="21"/>
          <w:szCs w:val="21"/>
        </w:rPr>
      </w:pPr>
      <w:r w:rsidRPr="008E4B60">
        <w:rPr>
          <w:rFonts w:ascii="Arial" w:eastAsia="微软雅黑" w:hAnsi="Arial" w:cs="Arial"/>
          <w:b/>
          <w:color w:val="FF0000"/>
          <w:sz w:val="21"/>
          <w:szCs w:val="21"/>
        </w:rPr>
        <w:t>注：参考项没有填写的默认没要求。</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57"/>
        <w:gridCol w:w="1304"/>
        <w:gridCol w:w="1906"/>
        <w:gridCol w:w="2212"/>
        <w:gridCol w:w="2217"/>
      </w:tblGrid>
      <w:tr w:rsidR="00155C50" w:rsidRPr="008E4B60" w:rsidTr="00B221E4">
        <w:trPr>
          <w:trHeight w:val="275"/>
          <w:jc w:val="center"/>
        </w:trPr>
        <w:tc>
          <w:tcPr>
            <w:tcW w:w="5000" w:type="pct"/>
            <w:gridSpan w:val="5"/>
          </w:tcPr>
          <w:p w:rsidR="00155C50" w:rsidRPr="008E4B60" w:rsidRDefault="00155C50" w:rsidP="00B221E4">
            <w:pPr>
              <w:spacing w:line="360" w:lineRule="auto"/>
              <w:jc w:val="center"/>
              <w:rPr>
                <w:rFonts w:ascii="Arial" w:eastAsia="微软雅黑" w:hAnsi="Arial" w:cs="Arial"/>
                <w:b/>
                <w:szCs w:val="21"/>
              </w:rPr>
            </w:pPr>
            <w:r w:rsidRPr="008E4B60">
              <w:rPr>
                <w:rFonts w:ascii="Arial" w:eastAsia="微软雅黑" w:hAnsi="Arial" w:cs="Arial"/>
                <w:b/>
                <w:szCs w:val="21"/>
              </w:rPr>
              <w:t>用户类型收集</w:t>
            </w:r>
          </w:p>
        </w:tc>
      </w:tr>
      <w:tr w:rsidR="00155C50" w:rsidRPr="008E4B60" w:rsidTr="00B221E4">
        <w:trPr>
          <w:trHeight w:val="389"/>
          <w:jc w:val="center"/>
        </w:trPr>
        <w:tc>
          <w:tcPr>
            <w:tcW w:w="396" w:type="pct"/>
            <w:tcBorders>
              <w:tl2br w:val="single" w:sz="6" w:space="0" w:color="auto"/>
            </w:tcBorders>
          </w:tcPr>
          <w:p w:rsidR="00155C50" w:rsidRPr="008E4B60" w:rsidRDefault="00155C50" w:rsidP="00B221E4">
            <w:pPr>
              <w:pStyle w:val="affffa"/>
              <w:adjustRightInd/>
              <w:spacing w:line="360" w:lineRule="auto"/>
              <w:rPr>
                <w:rFonts w:ascii="Arial" w:eastAsia="微软雅黑" w:hAnsi="Arial" w:cs="Arial"/>
                <w:sz w:val="21"/>
                <w:szCs w:val="21"/>
              </w:rPr>
            </w:pPr>
            <w:r w:rsidRPr="008E4B60">
              <w:rPr>
                <w:rFonts w:ascii="Arial" w:eastAsia="微软雅黑" w:hAnsi="Arial" w:cs="Arial"/>
                <w:sz w:val="21"/>
                <w:szCs w:val="21"/>
              </w:rPr>
              <w:t>序号</w:t>
            </w:r>
          </w:p>
        </w:tc>
        <w:tc>
          <w:tcPr>
            <w:tcW w:w="786"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类型</w:t>
            </w:r>
          </w:p>
        </w:tc>
        <w:tc>
          <w:tcPr>
            <w:tcW w:w="1149"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数量</w:t>
            </w:r>
          </w:p>
        </w:tc>
        <w:tc>
          <w:tcPr>
            <w:tcW w:w="1333"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备注</w:t>
            </w:r>
          </w:p>
        </w:tc>
        <w:tc>
          <w:tcPr>
            <w:tcW w:w="1336"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总数</w:t>
            </w:r>
          </w:p>
        </w:tc>
      </w:tr>
      <w:tr w:rsidR="00155C50" w:rsidRPr="008E4B60" w:rsidTr="00B221E4">
        <w:trPr>
          <w:trHeight w:val="542"/>
          <w:jc w:val="center"/>
        </w:trPr>
        <w:tc>
          <w:tcPr>
            <w:tcW w:w="396"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lastRenderedPageBreak/>
              <w:t>1</w:t>
            </w:r>
          </w:p>
        </w:tc>
        <w:tc>
          <w:tcPr>
            <w:tcW w:w="786"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计算机机房</w:t>
            </w:r>
          </w:p>
        </w:tc>
        <w:tc>
          <w:tcPr>
            <w:tcW w:w="1149"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333"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336" w:type="pct"/>
            <w:vMerge w:val="restart"/>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rPr>
          <w:trHeight w:val="564"/>
          <w:jc w:val="center"/>
        </w:trPr>
        <w:tc>
          <w:tcPr>
            <w:tcW w:w="396"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3</w:t>
            </w:r>
          </w:p>
        </w:tc>
        <w:tc>
          <w:tcPr>
            <w:tcW w:w="786"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多媒体教室</w:t>
            </w:r>
          </w:p>
        </w:tc>
        <w:tc>
          <w:tcPr>
            <w:tcW w:w="1149"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333"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336"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rPr>
          <w:trHeight w:val="593"/>
          <w:jc w:val="center"/>
        </w:trPr>
        <w:tc>
          <w:tcPr>
            <w:tcW w:w="396"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4</w:t>
            </w:r>
          </w:p>
        </w:tc>
        <w:tc>
          <w:tcPr>
            <w:tcW w:w="786"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教师办公</w:t>
            </w:r>
          </w:p>
        </w:tc>
        <w:tc>
          <w:tcPr>
            <w:tcW w:w="1149"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333"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336"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rPr>
          <w:jc w:val="center"/>
        </w:trPr>
        <w:tc>
          <w:tcPr>
            <w:tcW w:w="396"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5</w:t>
            </w:r>
          </w:p>
        </w:tc>
        <w:tc>
          <w:tcPr>
            <w:tcW w:w="786"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是否跨校区管理</w:t>
            </w:r>
          </w:p>
        </w:tc>
        <w:tc>
          <w:tcPr>
            <w:tcW w:w="1149"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333"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是否需要通过专线或者互联网管理桌面</w:t>
            </w:r>
          </w:p>
        </w:tc>
        <w:tc>
          <w:tcPr>
            <w:tcW w:w="1336"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bl>
    <w:p w:rsidR="00155C50" w:rsidRPr="008E4B60" w:rsidRDefault="00155C50" w:rsidP="00155C50">
      <w:pPr>
        <w:pStyle w:val="affffa"/>
        <w:spacing w:line="360" w:lineRule="auto"/>
        <w:jc w:val="both"/>
        <w:rPr>
          <w:rFonts w:ascii="Arial" w:eastAsia="微软雅黑" w:hAnsi="Arial" w:cs="Arial"/>
          <w:b/>
          <w:color w:val="FF0000"/>
          <w:sz w:val="21"/>
          <w:szCs w:val="21"/>
        </w:rPr>
      </w:pPr>
      <w:r w:rsidRPr="008E4B60">
        <w:rPr>
          <w:rFonts w:ascii="Arial" w:eastAsia="微软雅黑" w:hAnsi="Arial" w:cs="Arial"/>
          <w:b/>
          <w:color w:val="FF0000"/>
          <w:sz w:val="21"/>
          <w:szCs w:val="21"/>
        </w:rPr>
        <w:t>注：参考项没有填写的默认没要求。</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3"/>
        <w:gridCol w:w="914"/>
        <w:gridCol w:w="1671"/>
        <w:gridCol w:w="2353"/>
        <w:gridCol w:w="2515"/>
      </w:tblGrid>
      <w:tr w:rsidR="00155C50" w:rsidRPr="008E4B60" w:rsidTr="00B221E4">
        <w:trPr>
          <w:trHeight w:val="275"/>
          <w:jc w:val="center"/>
        </w:trPr>
        <w:tc>
          <w:tcPr>
            <w:tcW w:w="5000" w:type="pct"/>
            <w:gridSpan w:val="5"/>
          </w:tcPr>
          <w:p w:rsidR="00155C50" w:rsidRPr="008E4B60" w:rsidRDefault="00155C50" w:rsidP="00B221E4">
            <w:pPr>
              <w:spacing w:line="360" w:lineRule="auto"/>
              <w:jc w:val="center"/>
              <w:rPr>
                <w:rFonts w:ascii="Arial" w:eastAsia="微软雅黑" w:hAnsi="Arial" w:cs="Arial"/>
                <w:b/>
                <w:szCs w:val="21"/>
              </w:rPr>
            </w:pPr>
            <w:r w:rsidRPr="008E4B60">
              <w:rPr>
                <w:rFonts w:ascii="Arial" w:eastAsia="微软雅黑" w:hAnsi="Arial" w:cs="Arial"/>
                <w:b/>
                <w:szCs w:val="21"/>
              </w:rPr>
              <w:t>终端配置收集</w:t>
            </w:r>
          </w:p>
        </w:tc>
      </w:tr>
      <w:tr w:rsidR="00155C50" w:rsidRPr="008E4B60" w:rsidTr="00B221E4">
        <w:trPr>
          <w:trHeight w:val="389"/>
          <w:jc w:val="center"/>
        </w:trPr>
        <w:tc>
          <w:tcPr>
            <w:tcW w:w="508" w:type="pct"/>
            <w:tcBorders>
              <w:tl2br w:val="single" w:sz="6" w:space="0" w:color="auto"/>
            </w:tcBorders>
          </w:tcPr>
          <w:p w:rsidR="00155C50" w:rsidRPr="008E4B60" w:rsidRDefault="00155C50" w:rsidP="00B221E4">
            <w:pPr>
              <w:pStyle w:val="affffa"/>
              <w:adjustRightInd/>
              <w:spacing w:line="360" w:lineRule="auto"/>
              <w:rPr>
                <w:rFonts w:ascii="Arial" w:eastAsia="微软雅黑" w:hAnsi="Arial" w:cs="Arial"/>
                <w:sz w:val="21"/>
                <w:szCs w:val="21"/>
              </w:rPr>
            </w:pPr>
            <w:r w:rsidRPr="008E4B60">
              <w:rPr>
                <w:rFonts w:ascii="Arial" w:eastAsia="微软雅黑" w:hAnsi="Arial" w:cs="Arial"/>
                <w:sz w:val="21"/>
                <w:szCs w:val="21"/>
              </w:rPr>
              <w:t>序号</w:t>
            </w:r>
          </w:p>
        </w:tc>
        <w:tc>
          <w:tcPr>
            <w:tcW w:w="551"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类型</w:t>
            </w:r>
          </w:p>
        </w:tc>
        <w:tc>
          <w:tcPr>
            <w:tcW w:w="1007"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名称</w:t>
            </w:r>
          </w:p>
        </w:tc>
        <w:tc>
          <w:tcPr>
            <w:tcW w:w="1418"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参考</w:t>
            </w:r>
          </w:p>
        </w:tc>
        <w:tc>
          <w:tcPr>
            <w:tcW w:w="1515"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详情</w:t>
            </w:r>
          </w:p>
        </w:tc>
      </w:tr>
      <w:tr w:rsidR="00155C50" w:rsidRPr="008E4B60" w:rsidTr="00B221E4">
        <w:tblPrEx>
          <w:tblCellMar>
            <w:left w:w="57" w:type="dxa"/>
            <w:right w:w="57" w:type="dxa"/>
          </w:tblCellMar>
        </w:tblPrEx>
        <w:trPr>
          <w:trHeight w:val="163"/>
          <w:jc w:val="center"/>
        </w:trPr>
        <w:tc>
          <w:tcPr>
            <w:tcW w:w="508" w:type="pct"/>
            <w:vMerge w:val="restar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1</w:t>
            </w:r>
          </w:p>
        </w:tc>
        <w:tc>
          <w:tcPr>
            <w:tcW w:w="551" w:type="pct"/>
            <w:vMerge w:val="restar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教师机</w:t>
            </w:r>
          </w:p>
        </w:tc>
        <w:tc>
          <w:tcPr>
            <w:tcW w:w="1007"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CPU</w:t>
            </w:r>
          </w:p>
        </w:tc>
        <w:tc>
          <w:tcPr>
            <w:tcW w:w="1418"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515"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blPrEx>
          <w:tblCellMar>
            <w:left w:w="57" w:type="dxa"/>
            <w:right w:w="57" w:type="dxa"/>
          </w:tblCellMar>
        </w:tblPrEx>
        <w:trPr>
          <w:trHeight w:val="163"/>
          <w:jc w:val="center"/>
        </w:trPr>
        <w:tc>
          <w:tcPr>
            <w:tcW w:w="508"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551"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007"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内存</w:t>
            </w:r>
          </w:p>
        </w:tc>
        <w:tc>
          <w:tcPr>
            <w:tcW w:w="1418"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4G</w:t>
            </w:r>
          </w:p>
        </w:tc>
        <w:tc>
          <w:tcPr>
            <w:tcW w:w="1515"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blPrEx>
          <w:tblCellMar>
            <w:left w:w="57" w:type="dxa"/>
            <w:right w:w="57" w:type="dxa"/>
          </w:tblCellMar>
        </w:tblPrEx>
        <w:trPr>
          <w:trHeight w:val="163"/>
          <w:jc w:val="center"/>
        </w:trPr>
        <w:tc>
          <w:tcPr>
            <w:tcW w:w="508"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551"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007"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硬盘</w:t>
            </w:r>
          </w:p>
        </w:tc>
        <w:tc>
          <w:tcPr>
            <w:tcW w:w="1418"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515"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blPrEx>
          <w:tblCellMar>
            <w:left w:w="57" w:type="dxa"/>
            <w:right w:w="57" w:type="dxa"/>
          </w:tblCellMar>
        </w:tblPrEx>
        <w:trPr>
          <w:trHeight w:val="163"/>
          <w:jc w:val="center"/>
        </w:trPr>
        <w:tc>
          <w:tcPr>
            <w:tcW w:w="508"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551"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007"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显卡</w:t>
            </w:r>
          </w:p>
        </w:tc>
        <w:tc>
          <w:tcPr>
            <w:tcW w:w="1418"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515"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rPr>
          <w:jc w:val="center"/>
        </w:trPr>
        <w:tc>
          <w:tcPr>
            <w:tcW w:w="508" w:type="pct"/>
            <w:vMerge w:val="restar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2</w:t>
            </w:r>
          </w:p>
        </w:tc>
        <w:tc>
          <w:tcPr>
            <w:tcW w:w="551" w:type="pct"/>
            <w:vMerge w:val="restar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学生机</w:t>
            </w:r>
          </w:p>
        </w:tc>
        <w:tc>
          <w:tcPr>
            <w:tcW w:w="1007"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CPU</w:t>
            </w:r>
          </w:p>
        </w:tc>
        <w:tc>
          <w:tcPr>
            <w:tcW w:w="1418"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515"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rPr>
          <w:jc w:val="center"/>
        </w:trPr>
        <w:tc>
          <w:tcPr>
            <w:tcW w:w="508"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551"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007"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内存</w:t>
            </w:r>
          </w:p>
        </w:tc>
        <w:tc>
          <w:tcPr>
            <w:tcW w:w="1418"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515"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rPr>
          <w:trHeight w:val="188"/>
          <w:jc w:val="center"/>
        </w:trPr>
        <w:tc>
          <w:tcPr>
            <w:tcW w:w="508"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551"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007"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硬盘</w:t>
            </w:r>
          </w:p>
        </w:tc>
        <w:tc>
          <w:tcPr>
            <w:tcW w:w="1418"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515"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rPr>
          <w:trHeight w:val="125"/>
          <w:jc w:val="center"/>
        </w:trPr>
        <w:tc>
          <w:tcPr>
            <w:tcW w:w="508"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551" w:type="pct"/>
            <w:vMerge/>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007" w:type="pct"/>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显卡</w:t>
            </w:r>
          </w:p>
        </w:tc>
        <w:tc>
          <w:tcPr>
            <w:tcW w:w="1418"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515" w:type="pct"/>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bl>
    <w:p w:rsidR="00155C50" w:rsidRPr="008E4B60" w:rsidRDefault="00155C50" w:rsidP="00155C50">
      <w:pPr>
        <w:pStyle w:val="affffa"/>
        <w:spacing w:line="360" w:lineRule="auto"/>
        <w:jc w:val="both"/>
        <w:rPr>
          <w:rFonts w:ascii="Arial" w:eastAsia="微软雅黑" w:hAnsi="Arial" w:cs="Arial"/>
          <w:b/>
          <w:color w:val="FF0000"/>
          <w:sz w:val="21"/>
          <w:szCs w:val="21"/>
        </w:rPr>
      </w:pPr>
      <w:bookmarkStart w:id="1" w:name="_Hlk514413344"/>
      <w:r w:rsidRPr="008E4B60">
        <w:rPr>
          <w:rFonts w:ascii="Arial" w:eastAsia="微软雅黑" w:hAnsi="Arial" w:cs="Arial"/>
          <w:b/>
          <w:color w:val="FF0000"/>
          <w:sz w:val="21"/>
          <w:szCs w:val="21"/>
        </w:rPr>
        <w:t>注：参考项没有填写的默认没要求。</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79"/>
        <w:gridCol w:w="2210"/>
        <w:gridCol w:w="1694"/>
        <w:gridCol w:w="2544"/>
        <w:gridCol w:w="1069"/>
      </w:tblGrid>
      <w:tr w:rsidR="00155C50" w:rsidRPr="008E4B60" w:rsidTr="00B221E4">
        <w:trPr>
          <w:trHeight w:val="275"/>
          <w:jc w:val="center"/>
        </w:trPr>
        <w:tc>
          <w:tcPr>
            <w:tcW w:w="5000" w:type="pct"/>
            <w:gridSpan w:val="5"/>
            <w:vAlign w:val="center"/>
          </w:tcPr>
          <w:bookmarkEnd w:id="1"/>
          <w:p w:rsidR="00155C50" w:rsidRPr="008E4B60" w:rsidRDefault="00155C50" w:rsidP="00B221E4">
            <w:pPr>
              <w:spacing w:line="360" w:lineRule="auto"/>
              <w:jc w:val="center"/>
              <w:rPr>
                <w:rFonts w:ascii="Arial" w:eastAsia="微软雅黑" w:hAnsi="Arial" w:cs="Arial"/>
                <w:b/>
                <w:szCs w:val="21"/>
              </w:rPr>
            </w:pPr>
            <w:r w:rsidRPr="008E4B60">
              <w:rPr>
                <w:rFonts w:ascii="Arial" w:eastAsia="微软雅黑" w:hAnsi="Arial" w:cs="Arial"/>
                <w:b/>
                <w:szCs w:val="21"/>
              </w:rPr>
              <w:t>教学环境收集</w:t>
            </w:r>
          </w:p>
        </w:tc>
      </w:tr>
      <w:tr w:rsidR="00155C50" w:rsidRPr="008E4B60" w:rsidTr="00B221E4">
        <w:trPr>
          <w:trHeight w:val="389"/>
          <w:jc w:val="center"/>
        </w:trPr>
        <w:tc>
          <w:tcPr>
            <w:tcW w:w="470" w:type="pct"/>
            <w:tcBorders>
              <w:tl2br w:val="single" w:sz="6" w:space="0" w:color="auto"/>
            </w:tcBorders>
            <w:vAlign w:val="center"/>
          </w:tcPr>
          <w:p w:rsidR="00155C50" w:rsidRPr="008E4B60" w:rsidRDefault="00155C50" w:rsidP="00B221E4">
            <w:pPr>
              <w:pStyle w:val="affffa"/>
              <w:adjustRightInd/>
              <w:spacing w:line="360" w:lineRule="auto"/>
              <w:rPr>
                <w:rFonts w:ascii="Arial" w:eastAsia="微软雅黑" w:hAnsi="Arial" w:cs="Arial"/>
                <w:sz w:val="21"/>
                <w:szCs w:val="21"/>
              </w:rPr>
            </w:pPr>
            <w:r w:rsidRPr="008E4B60">
              <w:rPr>
                <w:rFonts w:ascii="Arial" w:eastAsia="微软雅黑" w:hAnsi="Arial" w:cs="Arial"/>
                <w:sz w:val="21"/>
                <w:szCs w:val="21"/>
              </w:rPr>
              <w:t>序号</w:t>
            </w:r>
          </w:p>
        </w:tc>
        <w:tc>
          <w:tcPr>
            <w:tcW w:w="1332"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问</w:t>
            </w:r>
            <w:r w:rsidRPr="008E4B60">
              <w:rPr>
                <w:rFonts w:ascii="Arial" w:eastAsia="微软雅黑" w:hAnsi="Arial" w:cs="Arial"/>
                <w:sz w:val="21"/>
                <w:szCs w:val="21"/>
              </w:rPr>
              <w:t xml:space="preserve">  </w:t>
            </w:r>
            <w:r w:rsidRPr="008E4B60">
              <w:rPr>
                <w:rFonts w:ascii="Arial" w:eastAsia="微软雅黑" w:hAnsi="Arial" w:cs="Arial"/>
                <w:sz w:val="21"/>
                <w:szCs w:val="21"/>
              </w:rPr>
              <w:t>题</w:t>
            </w:r>
          </w:p>
        </w:tc>
        <w:tc>
          <w:tcPr>
            <w:tcW w:w="2554" w:type="pct"/>
            <w:gridSpan w:val="2"/>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类型数量</w:t>
            </w:r>
          </w:p>
        </w:tc>
        <w:tc>
          <w:tcPr>
            <w:tcW w:w="644"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备注</w:t>
            </w:r>
          </w:p>
        </w:tc>
      </w:tr>
      <w:tr w:rsidR="00155C50" w:rsidRPr="008E4B60" w:rsidTr="00B221E4">
        <w:trPr>
          <w:trHeight w:val="982"/>
          <w:jc w:val="center"/>
        </w:trPr>
        <w:tc>
          <w:tcPr>
            <w:tcW w:w="470" w:type="pct"/>
            <w:vMerge w:val="restar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1</w:t>
            </w:r>
          </w:p>
        </w:tc>
        <w:tc>
          <w:tcPr>
            <w:tcW w:w="1332" w:type="pct"/>
            <w:vMerge w:val="restar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教学桌面系统类型</w:t>
            </w:r>
          </w:p>
        </w:tc>
        <w:tc>
          <w:tcPr>
            <w:tcW w:w="1021"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Win7(32/64)</w:t>
            </w:r>
          </w:p>
        </w:tc>
        <w:tc>
          <w:tcPr>
            <w:tcW w:w="1533"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644" w:type="pct"/>
            <w:vMerge w:val="restart"/>
            <w:vAlign w:val="center"/>
          </w:tcPr>
          <w:p w:rsidR="00155C50" w:rsidRPr="008E4B60" w:rsidRDefault="00155C50" w:rsidP="00B221E4">
            <w:pPr>
              <w:pStyle w:val="affffa"/>
              <w:adjustRightInd/>
              <w:spacing w:line="360" w:lineRule="auto"/>
              <w:rPr>
                <w:rFonts w:ascii="Arial" w:eastAsia="微软雅黑" w:hAnsi="Arial" w:cs="Arial"/>
                <w:sz w:val="21"/>
                <w:szCs w:val="21"/>
              </w:rPr>
            </w:pPr>
            <w:r w:rsidRPr="008E4B60">
              <w:rPr>
                <w:rFonts w:ascii="Arial" w:eastAsia="微软雅黑" w:hAnsi="Arial" w:cs="Arial"/>
                <w:sz w:val="21"/>
                <w:szCs w:val="21"/>
              </w:rPr>
              <w:t>可多种教学系统</w:t>
            </w:r>
          </w:p>
        </w:tc>
      </w:tr>
      <w:tr w:rsidR="00155C50" w:rsidRPr="008E4B60" w:rsidTr="00B221E4">
        <w:trPr>
          <w:trHeight w:val="825"/>
          <w:jc w:val="center"/>
        </w:trPr>
        <w:tc>
          <w:tcPr>
            <w:tcW w:w="470" w:type="pct"/>
            <w:vMerge/>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332" w:type="pct"/>
            <w:vMerge/>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1021"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Win10(32/64)</w:t>
            </w:r>
          </w:p>
        </w:tc>
        <w:tc>
          <w:tcPr>
            <w:tcW w:w="1533"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644" w:type="pct"/>
            <w:vMerge/>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rPr>
          <w:trHeight w:val="2162"/>
          <w:jc w:val="center"/>
        </w:trPr>
        <w:tc>
          <w:tcPr>
            <w:tcW w:w="470"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lastRenderedPageBreak/>
              <w:t>2</w:t>
            </w:r>
          </w:p>
        </w:tc>
        <w:tc>
          <w:tcPr>
            <w:tcW w:w="1332"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常用教学环境安装软件</w:t>
            </w:r>
          </w:p>
        </w:tc>
        <w:tc>
          <w:tcPr>
            <w:tcW w:w="2554" w:type="pct"/>
            <w:gridSpan w:val="2"/>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644"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列出全部安装软件名称</w:t>
            </w:r>
          </w:p>
        </w:tc>
      </w:tr>
      <w:tr w:rsidR="00155C50" w:rsidRPr="008E4B60" w:rsidTr="00B221E4">
        <w:trPr>
          <w:trHeight w:val="1400"/>
          <w:jc w:val="center"/>
        </w:trPr>
        <w:tc>
          <w:tcPr>
            <w:tcW w:w="470"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4</w:t>
            </w:r>
          </w:p>
        </w:tc>
        <w:tc>
          <w:tcPr>
            <w:tcW w:w="1332"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特殊教学场景</w:t>
            </w:r>
          </w:p>
        </w:tc>
        <w:tc>
          <w:tcPr>
            <w:tcW w:w="2554" w:type="pct"/>
            <w:gridSpan w:val="2"/>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p>
        </w:tc>
        <w:tc>
          <w:tcPr>
            <w:tcW w:w="644"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p>
        </w:tc>
      </w:tr>
      <w:tr w:rsidR="00155C50" w:rsidRPr="008E4B60" w:rsidTr="00B221E4">
        <w:trPr>
          <w:jc w:val="center"/>
        </w:trPr>
        <w:tc>
          <w:tcPr>
            <w:tcW w:w="470"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5</w:t>
            </w:r>
          </w:p>
        </w:tc>
        <w:tc>
          <w:tcPr>
            <w:tcW w:w="1332" w:type="pct"/>
            <w:vAlign w:val="center"/>
          </w:tcPr>
          <w:p w:rsidR="00155C50" w:rsidRPr="008E4B60" w:rsidRDefault="00155C50" w:rsidP="00B221E4">
            <w:pPr>
              <w:pStyle w:val="affffa"/>
              <w:adjustRightInd/>
              <w:spacing w:line="360" w:lineRule="auto"/>
              <w:jc w:val="center"/>
              <w:rPr>
                <w:rFonts w:ascii="Arial" w:eastAsia="微软雅黑" w:hAnsi="Arial" w:cs="Arial"/>
                <w:sz w:val="21"/>
                <w:szCs w:val="21"/>
              </w:rPr>
            </w:pPr>
            <w:r w:rsidRPr="008E4B60">
              <w:rPr>
                <w:rFonts w:ascii="Arial" w:eastAsia="微软雅黑" w:hAnsi="Arial" w:cs="Arial"/>
                <w:sz w:val="21"/>
                <w:szCs w:val="21"/>
              </w:rPr>
              <w:t>每个桌面所需空间</w:t>
            </w:r>
          </w:p>
        </w:tc>
        <w:tc>
          <w:tcPr>
            <w:tcW w:w="2554" w:type="pct"/>
            <w:gridSpan w:val="2"/>
            <w:vAlign w:val="center"/>
          </w:tcPr>
          <w:p w:rsidR="00155C50" w:rsidRPr="008E4B60" w:rsidRDefault="00155C50" w:rsidP="00B221E4">
            <w:pPr>
              <w:pStyle w:val="affffa"/>
              <w:adjustRightInd/>
              <w:spacing w:line="360" w:lineRule="auto"/>
              <w:jc w:val="center"/>
              <w:rPr>
                <w:rFonts w:ascii="Arial" w:eastAsia="微软雅黑" w:hAnsi="Arial" w:cs="Arial"/>
                <w:color w:val="0070C0"/>
                <w:sz w:val="21"/>
                <w:szCs w:val="21"/>
              </w:rPr>
            </w:pPr>
          </w:p>
        </w:tc>
        <w:tc>
          <w:tcPr>
            <w:tcW w:w="644" w:type="pct"/>
            <w:vAlign w:val="center"/>
          </w:tcPr>
          <w:p w:rsidR="00155C50" w:rsidRPr="008E4B60" w:rsidRDefault="00155C50" w:rsidP="00B221E4">
            <w:pPr>
              <w:pStyle w:val="affffa"/>
              <w:adjustRightInd/>
              <w:spacing w:line="360" w:lineRule="auto"/>
              <w:jc w:val="center"/>
              <w:rPr>
                <w:rFonts w:ascii="Arial" w:eastAsia="微软雅黑" w:hAnsi="Arial" w:cs="Arial"/>
                <w:color w:val="000000" w:themeColor="text1"/>
                <w:sz w:val="21"/>
                <w:szCs w:val="21"/>
              </w:rPr>
            </w:pPr>
          </w:p>
        </w:tc>
      </w:tr>
    </w:tbl>
    <w:p w:rsidR="00155C50" w:rsidRPr="008E4B60" w:rsidRDefault="00155C50" w:rsidP="00155C50">
      <w:pPr>
        <w:pStyle w:val="affffa"/>
        <w:spacing w:line="360" w:lineRule="auto"/>
        <w:ind w:firstLineChars="200" w:firstLine="420"/>
        <w:rPr>
          <w:rFonts w:ascii="Arial" w:eastAsia="微软雅黑" w:hAnsi="Arial" w:cs="Arial"/>
          <w:b/>
          <w:sz w:val="21"/>
          <w:szCs w:val="21"/>
        </w:rPr>
      </w:pPr>
    </w:p>
    <w:p w:rsidR="00155C50" w:rsidRPr="008E4B60" w:rsidRDefault="00155C50" w:rsidP="00155C50">
      <w:pPr>
        <w:pStyle w:val="affffa"/>
        <w:spacing w:line="360" w:lineRule="auto"/>
        <w:ind w:firstLineChars="196" w:firstLine="412"/>
        <w:rPr>
          <w:rFonts w:ascii="Arial" w:eastAsia="微软雅黑" w:hAnsi="Arial" w:cs="Arial"/>
          <w:b/>
          <w:sz w:val="21"/>
          <w:szCs w:val="21"/>
        </w:rPr>
      </w:pPr>
      <w:r w:rsidRPr="008E4B60">
        <w:rPr>
          <w:rFonts w:ascii="Arial" w:eastAsia="微软雅黑" w:hAnsi="Arial" w:cs="Arial"/>
          <w:b/>
          <w:sz w:val="21"/>
          <w:szCs w:val="21"/>
        </w:rPr>
        <w:t>操作人：</w:t>
      </w:r>
      <w:r w:rsidRPr="008E4B60">
        <w:rPr>
          <w:rFonts w:ascii="Arial" w:eastAsia="微软雅黑" w:hAnsi="Arial" w:cs="Arial"/>
          <w:b/>
          <w:sz w:val="21"/>
          <w:szCs w:val="21"/>
        </w:rPr>
        <w:tab/>
      </w:r>
      <w:r w:rsidRPr="008E4B60">
        <w:rPr>
          <w:rFonts w:ascii="Arial" w:eastAsia="微软雅黑" w:hAnsi="Arial" w:cs="Arial"/>
          <w:b/>
          <w:sz w:val="21"/>
          <w:szCs w:val="21"/>
        </w:rPr>
        <w:tab/>
      </w:r>
      <w:r w:rsidRPr="008E4B60">
        <w:rPr>
          <w:rFonts w:ascii="Arial" w:eastAsia="微软雅黑" w:hAnsi="Arial" w:cs="Arial"/>
          <w:b/>
          <w:sz w:val="21"/>
          <w:szCs w:val="21"/>
        </w:rPr>
        <w:tab/>
      </w:r>
      <w:r w:rsidRPr="008E4B60">
        <w:rPr>
          <w:rFonts w:ascii="Arial" w:eastAsia="微软雅黑" w:hAnsi="Arial" w:cs="Arial"/>
          <w:b/>
          <w:sz w:val="21"/>
          <w:szCs w:val="21"/>
        </w:rPr>
        <w:tab/>
      </w:r>
      <w:r w:rsidRPr="008E4B60">
        <w:rPr>
          <w:rFonts w:ascii="Arial" w:eastAsia="微软雅黑" w:hAnsi="Arial" w:cs="Arial"/>
          <w:b/>
          <w:sz w:val="21"/>
          <w:szCs w:val="21"/>
        </w:rPr>
        <w:tab/>
      </w:r>
      <w:r w:rsidRPr="008E4B60">
        <w:rPr>
          <w:rFonts w:ascii="Arial" w:eastAsia="微软雅黑" w:hAnsi="Arial" w:cs="Arial"/>
          <w:b/>
          <w:sz w:val="21"/>
          <w:szCs w:val="21"/>
        </w:rPr>
        <w:tab/>
      </w:r>
      <w:r w:rsidRPr="008E4B60">
        <w:rPr>
          <w:rFonts w:ascii="Arial" w:eastAsia="微软雅黑" w:hAnsi="Arial" w:cs="Arial"/>
          <w:b/>
          <w:sz w:val="21"/>
          <w:szCs w:val="21"/>
        </w:rPr>
        <w:tab/>
      </w:r>
      <w:r w:rsidRPr="008E4B60">
        <w:rPr>
          <w:rFonts w:ascii="Arial" w:eastAsia="微软雅黑" w:hAnsi="Arial" w:cs="Arial"/>
          <w:b/>
          <w:sz w:val="21"/>
          <w:szCs w:val="21"/>
        </w:rPr>
        <w:tab/>
      </w:r>
      <w:r w:rsidRPr="008E4B60">
        <w:rPr>
          <w:rFonts w:ascii="Arial" w:eastAsia="微软雅黑" w:hAnsi="Arial" w:cs="Arial"/>
          <w:b/>
          <w:sz w:val="21"/>
          <w:szCs w:val="21"/>
        </w:rPr>
        <w:tab/>
        <w:t xml:space="preserve">    </w:t>
      </w:r>
      <w:r w:rsidRPr="008E4B60">
        <w:rPr>
          <w:rFonts w:ascii="Arial" w:eastAsia="微软雅黑" w:hAnsi="Arial" w:cs="Arial"/>
          <w:b/>
          <w:sz w:val="21"/>
          <w:szCs w:val="21"/>
        </w:rPr>
        <w:t>日期：</w:t>
      </w:r>
    </w:p>
    <w:p w:rsidR="00272C4D" w:rsidRPr="008E4B60" w:rsidRDefault="00272C4D" w:rsidP="005A5DEB">
      <w:pPr>
        <w:spacing w:line="360" w:lineRule="auto"/>
        <w:rPr>
          <w:rFonts w:ascii="Arial" w:eastAsia="微软雅黑" w:hAnsi="Arial" w:cs="Arial"/>
          <w:sz w:val="24"/>
        </w:rPr>
      </w:pPr>
    </w:p>
    <w:p w:rsidR="00272C4D" w:rsidRPr="008E4B60" w:rsidRDefault="00272C4D" w:rsidP="00272C4D">
      <w:pPr>
        <w:spacing w:line="360" w:lineRule="auto"/>
        <w:ind w:firstLineChars="200" w:firstLine="480"/>
        <w:jc w:val="center"/>
        <w:rPr>
          <w:rFonts w:ascii="Arial" w:eastAsia="微软雅黑" w:hAnsi="Arial" w:cs="Arial"/>
          <w:sz w:val="24"/>
        </w:rPr>
      </w:pPr>
    </w:p>
    <w:p w:rsidR="00272C4D" w:rsidRPr="008E4B60" w:rsidRDefault="00272C4D" w:rsidP="00272C4D">
      <w:pPr>
        <w:spacing w:line="360" w:lineRule="auto"/>
        <w:ind w:firstLineChars="200" w:firstLine="480"/>
        <w:jc w:val="center"/>
        <w:rPr>
          <w:rFonts w:ascii="Arial" w:eastAsia="微软雅黑" w:hAnsi="Arial" w:cs="Arial"/>
          <w:sz w:val="24"/>
        </w:rPr>
      </w:pPr>
    </w:p>
    <w:p w:rsidR="001F2078" w:rsidRPr="008E4B60" w:rsidRDefault="001F2078" w:rsidP="001F2078">
      <w:pPr>
        <w:spacing w:line="360" w:lineRule="auto"/>
        <w:ind w:firstLineChars="200" w:firstLine="480"/>
        <w:rPr>
          <w:rFonts w:ascii="Arial" w:eastAsia="微软雅黑" w:hAnsi="Arial" w:cs="Arial"/>
          <w:sz w:val="24"/>
        </w:rPr>
      </w:pPr>
    </w:p>
    <w:sectPr w:rsidR="001F2078" w:rsidRPr="008E4B60" w:rsidSect="00350C55">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BED" w:rsidRDefault="00F75BED" w:rsidP="000515E2">
      <w:r>
        <w:separator/>
      </w:r>
    </w:p>
  </w:endnote>
  <w:endnote w:type="continuationSeparator" w:id="0">
    <w:p w:rsidR="00F75BED" w:rsidRDefault="00F75BED"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C55" w:rsidRPr="00FC1E11" w:rsidRDefault="00350C55" w:rsidP="00350C55">
    <w:pPr>
      <w:pStyle w:val="ae"/>
      <w:pBdr>
        <w:top w:val="single" w:sz="4" w:space="1" w:color="auto"/>
      </w:pBdr>
      <w:jc w:val="center"/>
      <w:rPr>
        <w:rFonts w:ascii="Arial" w:hAnsi="Arial" w:cs="Arial"/>
      </w:rPr>
    </w:pPr>
    <w:r w:rsidRPr="00FC1E11">
      <w:rPr>
        <w:rFonts w:ascii="Arial" w:hAnsi="Arial" w:cs="Arial"/>
      </w:rPr>
      <w:fldChar w:fldCharType="begin"/>
    </w:r>
    <w:r w:rsidRPr="00FC1E11">
      <w:rPr>
        <w:rFonts w:ascii="Arial" w:hAnsi="Arial" w:cs="Arial"/>
      </w:rPr>
      <w:instrText>PAGE   \* MERGEFORMAT</w:instrText>
    </w:r>
    <w:r w:rsidRPr="00FC1E11">
      <w:rPr>
        <w:rFonts w:ascii="Arial" w:hAnsi="Arial" w:cs="Arial"/>
      </w:rPr>
      <w:fldChar w:fldCharType="separate"/>
    </w:r>
    <w:r w:rsidR="004D12F1" w:rsidRPr="004D12F1">
      <w:rPr>
        <w:rFonts w:ascii="Arial" w:hAnsi="Arial" w:cs="Arial"/>
        <w:noProof/>
        <w:lang w:val="zh-CN"/>
      </w:rPr>
      <w:t>2</w:t>
    </w:r>
    <w:r w:rsidRPr="00FC1E11">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BED" w:rsidRDefault="00F75BED" w:rsidP="000515E2">
      <w:r>
        <w:separator/>
      </w:r>
    </w:p>
  </w:footnote>
  <w:footnote w:type="continuationSeparator" w:id="0">
    <w:p w:rsidR="00F75BED" w:rsidRDefault="00F75BED"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EB" w:rsidRPr="00A028D9" w:rsidRDefault="005A5DEB" w:rsidP="00A028D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D9" w:rsidRPr="00FC1E11" w:rsidRDefault="00350C55" w:rsidP="005A5DEB">
    <w:pPr>
      <w:pStyle w:val="ac"/>
      <w:rPr>
        <w:rFonts w:ascii="微软雅黑" w:eastAsia="微软雅黑" w:hAnsi="微软雅黑"/>
      </w:rPr>
    </w:pPr>
    <w:r w:rsidRPr="0077032E">
      <w:rPr>
        <w:noProof/>
        <w:lang w:val="en-US" w:eastAsia="zh-CN"/>
      </w:rPr>
      <w:drawing>
        <wp:inline distT="0" distB="0" distL="0" distR="0" wp14:anchorId="7AC28F28" wp14:editId="14FAECF1">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6168D8">
      <w:rPr>
        <w:iCs/>
        <w:sz w:val="15"/>
      </w:rPr>
      <w:t xml:space="preserve">    </w:t>
    </w:r>
    <w:r w:rsidR="004D12F1">
      <w:rPr>
        <w:iCs/>
        <w:sz w:val="15"/>
      </w:rPr>
      <w:t xml:space="preserve">    </w:t>
    </w:r>
    <w:r>
      <w:rPr>
        <w:iCs/>
        <w:sz w:val="15"/>
      </w:rPr>
      <w:t xml:space="preserve">  </w:t>
    </w:r>
    <w:r w:rsidR="00BE76E4" w:rsidRPr="00FC1E11">
      <w:rPr>
        <w:rFonts w:ascii="微软雅黑" w:eastAsia="微软雅黑" w:hAnsi="微软雅黑" w:hint="eastAsia"/>
        <w:lang w:eastAsia="zh-CN"/>
      </w:rPr>
      <w:t>联想</w:t>
    </w:r>
    <w:r w:rsidR="004D12F1">
      <w:rPr>
        <w:rFonts w:ascii="微软雅黑" w:eastAsia="微软雅黑" w:hAnsi="微软雅黑" w:hint="eastAsia"/>
        <w:lang w:eastAsia="zh-CN"/>
      </w:rPr>
      <w:t>商用</w:t>
    </w:r>
    <w:proofErr w:type="spellStart"/>
    <w:r w:rsidR="004D12F1">
      <w:rPr>
        <w:rFonts w:ascii="微软雅黑" w:eastAsia="微软雅黑" w:hAnsi="微软雅黑" w:hint="eastAsia"/>
        <w:lang w:eastAsia="zh-CN"/>
      </w:rPr>
      <w:t>IDV</w:t>
    </w:r>
    <w:r w:rsidR="00BE76E4" w:rsidRPr="00FC1E11">
      <w:rPr>
        <w:rFonts w:ascii="微软雅黑" w:eastAsia="微软雅黑" w:hAnsi="微软雅黑" w:hint="eastAsia"/>
        <w:lang w:eastAsia="zh-CN"/>
      </w:rPr>
      <w:t>解决</w:t>
    </w:r>
    <w:r w:rsidRPr="00FC1E11">
      <w:rPr>
        <w:rFonts w:ascii="微软雅黑" w:eastAsia="微软雅黑" w:hAnsi="微软雅黑" w:hint="eastAsia"/>
        <w:lang w:eastAsia="zh-CN"/>
      </w:rPr>
      <w:t>方案</w:t>
    </w:r>
    <w:r w:rsidR="00A028D9" w:rsidRPr="00FC1E11">
      <w:rPr>
        <w:rFonts w:ascii="微软雅黑" w:eastAsia="微软雅黑" w:hAnsi="微软雅黑" w:hint="eastAsia"/>
        <w:lang w:eastAsia="zh-CN"/>
      </w:rPr>
      <w:t>客户信息调研表</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activeWritingStyle w:appName="MSWord" w:lang="zh-CN" w:vendorID="64" w:dllVersion="5" w:nlCheck="1" w:checkStyle="1"/>
  <w:activeWritingStyle w:appName="MSWord" w:lang="en-US" w:vendorID="64" w:dllVersion="6" w:nlCheck="1" w:checkStyle="1"/>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26C0D"/>
    <w:rsid w:val="001341FD"/>
    <w:rsid w:val="00137D0B"/>
    <w:rsid w:val="00144ED2"/>
    <w:rsid w:val="00145611"/>
    <w:rsid w:val="0014683B"/>
    <w:rsid w:val="0014688D"/>
    <w:rsid w:val="001478E2"/>
    <w:rsid w:val="00150B37"/>
    <w:rsid w:val="00151D49"/>
    <w:rsid w:val="00153308"/>
    <w:rsid w:val="001540FF"/>
    <w:rsid w:val="00155C50"/>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419B"/>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0BE7"/>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0C55"/>
    <w:rsid w:val="003528BA"/>
    <w:rsid w:val="00353E2D"/>
    <w:rsid w:val="00354951"/>
    <w:rsid w:val="003552C2"/>
    <w:rsid w:val="003659E3"/>
    <w:rsid w:val="00372997"/>
    <w:rsid w:val="003730B5"/>
    <w:rsid w:val="00373B27"/>
    <w:rsid w:val="00383467"/>
    <w:rsid w:val="00390654"/>
    <w:rsid w:val="00390CDD"/>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A25AA"/>
    <w:rsid w:val="004B10EA"/>
    <w:rsid w:val="004B5817"/>
    <w:rsid w:val="004C6177"/>
    <w:rsid w:val="004C7C66"/>
    <w:rsid w:val="004D12F1"/>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DEB"/>
    <w:rsid w:val="005C1DC3"/>
    <w:rsid w:val="005C54A3"/>
    <w:rsid w:val="005C7E99"/>
    <w:rsid w:val="005C7F94"/>
    <w:rsid w:val="005D58B6"/>
    <w:rsid w:val="00600A6B"/>
    <w:rsid w:val="00601D41"/>
    <w:rsid w:val="006025CD"/>
    <w:rsid w:val="00605EDD"/>
    <w:rsid w:val="006078A6"/>
    <w:rsid w:val="00610E62"/>
    <w:rsid w:val="00613E33"/>
    <w:rsid w:val="00615722"/>
    <w:rsid w:val="006168D8"/>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4B60"/>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028D9"/>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83A"/>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4C9A"/>
    <w:rsid w:val="00AE7B33"/>
    <w:rsid w:val="00AF2E10"/>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6E4"/>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4B40"/>
    <w:rsid w:val="00D35D9A"/>
    <w:rsid w:val="00D422E8"/>
    <w:rsid w:val="00D434F7"/>
    <w:rsid w:val="00D47EEE"/>
    <w:rsid w:val="00D545BB"/>
    <w:rsid w:val="00D55745"/>
    <w:rsid w:val="00D560E8"/>
    <w:rsid w:val="00D57457"/>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379F8"/>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75BED"/>
    <w:rsid w:val="00F82699"/>
    <w:rsid w:val="00F87433"/>
    <w:rsid w:val="00F90E21"/>
    <w:rsid w:val="00F9148E"/>
    <w:rsid w:val="00FB2595"/>
    <w:rsid w:val="00FB436C"/>
    <w:rsid w:val="00FB5DC7"/>
    <w:rsid w:val="00FC1E11"/>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2AD1C"/>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D27F8-CF98-40ED-8640-3721E5B7A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116</Words>
  <Characters>663</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21</cp:revision>
  <dcterms:created xsi:type="dcterms:W3CDTF">2016-01-06T11:09:00Z</dcterms:created>
  <dcterms:modified xsi:type="dcterms:W3CDTF">2018-12-18T09:49:00Z</dcterms:modified>
</cp:coreProperties>
</file>