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FBD" w:rsidRPr="00824FBD" w:rsidRDefault="00824FBD" w:rsidP="00824FBD">
      <w:pPr>
        <w:ind w:left="3640" w:hangingChars="650" w:hanging="3640"/>
        <w:rPr>
          <w:rFonts w:ascii="Arial" w:eastAsia="微软雅黑" w:hAnsi="Arial" w:cs="Arial"/>
          <w:sz w:val="56"/>
          <w:szCs w:val="32"/>
        </w:rPr>
      </w:pPr>
    </w:p>
    <w:p w:rsidR="00824FBD" w:rsidRPr="00824FBD" w:rsidRDefault="00824FBD" w:rsidP="00824FBD">
      <w:pPr>
        <w:ind w:left="3640" w:hangingChars="650" w:hanging="3640"/>
        <w:rPr>
          <w:rFonts w:ascii="Arial" w:eastAsia="微软雅黑" w:hAnsi="Arial" w:cs="Arial"/>
          <w:sz w:val="56"/>
          <w:szCs w:val="32"/>
        </w:rPr>
      </w:pPr>
    </w:p>
    <w:p w:rsidR="00824FBD" w:rsidRPr="00824FBD" w:rsidRDefault="00824FBD" w:rsidP="00824FBD">
      <w:pPr>
        <w:ind w:left="3640" w:hangingChars="650" w:hanging="3640"/>
        <w:jc w:val="center"/>
        <w:rPr>
          <w:rFonts w:ascii="Arial" w:eastAsia="微软雅黑" w:hAnsi="Arial" w:cs="Arial"/>
          <w:sz w:val="56"/>
          <w:szCs w:val="32"/>
        </w:rPr>
      </w:pPr>
    </w:p>
    <w:p w:rsidR="00824FBD" w:rsidRPr="00824FBD" w:rsidRDefault="00824FBD" w:rsidP="00824FBD">
      <w:pPr>
        <w:jc w:val="center"/>
        <w:rPr>
          <w:rFonts w:ascii="Arial" w:eastAsia="微软雅黑" w:hAnsi="Arial" w:cs="Arial"/>
          <w:sz w:val="56"/>
        </w:rPr>
      </w:pPr>
      <w:r w:rsidRPr="00824FBD">
        <w:rPr>
          <w:rFonts w:ascii="Arial" w:eastAsia="微软雅黑" w:hAnsi="Arial" w:cs="Arial"/>
          <w:sz w:val="56"/>
        </w:rPr>
        <w:t>联想智慧班牌</w:t>
      </w:r>
    </w:p>
    <w:p w:rsidR="00824FBD" w:rsidRPr="00824FBD" w:rsidRDefault="00824FBD" w:rsidP="00824FBD">
      <w:pPr>
        <w:jc w:val="center"/>
        <w:rPr>
          <w:rFonts w:ascii="Arial" w:eastAsia="微软雅黑" w:hAnsi="Arial" w:cs="Arial"/>
          <w:sz w:val="56"/>
        </w:rPr>
      </w:pPr>
      <w:r w:rsidRPr="00824FBD">
        <w:rPr>
          <w:rFonts w:ascii="Arial" w:eastAsia="微软雅黑" w:hAnsi="Arial" w:cs="Arial"/>
          <w:sz w:val="56"/>
        </w:rPr>
        <w:t>K</w:t>
      </w:r>
      <w:r w:rsidRPr="00824FBD">
        <w:rPr>
          <w:rFonts w:ascii="Arial" w:eastAsia="微软雅黑" w:hAnsi="Arial" w:cs="Arial"/>
          <w:sz w:val="56"/>
        </w:rPr>
        <w:t>系列解决方案</w:t>
      </w:r>
    </w:p>
    <w:p w:rsidR="00824FBD" w:rsidRPr="00824FBD" w:rsidRDefault="00824FBD" w:rsidP="00824FBD">
      <w:pPr>
        <w:jc w:val="center"/>
        <w:rPr>
          <w:rFonts w:ascii="Arial" w:eastAsia="微软雅黑" w:hAnsi="Arial" w:cs="Arial"/>
          <w:sz w:val="56"/>
        </w:rPr>
      </w:pPr>
      <w:r w:rsidRPr="00824FBD">
        <w:rPr>
          <w:rFonts w:ascii="Arial" w:eastAsia="微软雅黑" w:hAnsi="Arial" w:cs="Arial"/>
          <w:sz w:val="56"/>
        </w:rPr>
        <w:t>招标参数</w:t>
      </w:r>
    </w:p>
    <w:p w:rsidR="00824FBD" w:rsidRPr="00824FBD" w:rsidRDefault="00824FBD" w:rsidP="00824FBD">
      <w:pPr>
        <w:ind w:left="4680" w:hangingChars="650" w:hanging="4680"/>
        <w:jc w:val="center"/>
        <w:rPr>
          <w:rFonts w:ascii="Arial" w:eastAsia="微软雅黑" w:hAnsi="Arial" w:cs="Arial"/>
          <w:sz w:val="72"/>
          <w:szCs w:val="32"/>
        </w:rPr>
      </w:pPr>
    </w:p>
    <w:p w:rsidR="00824FBD" w:rsidRPr="00824FBD" w:rsidRDefault="00824FBD" w:rsidP="00824FBD">
      <w:pPr>
        <w:jc w:val="center"/>
        <w:rPr>
          <w:rFonts w:ascii="Arial" w:eastAsia="微软雅黑" w:hAnsi="Arial" w:cs="Arial"/>
          <w:sz w:val="36"/>
          <w:szCs w:val="36"/>
        </w:rPr>
      </w:pPr>
      <w:r w:rsidRPr="00824FBD">
        <w:rPr>
          <w:rFonts w:ascii="Arial" w:eastAsia="微软雅黑" w:hAnsi="Arial" w:cs="Arial"/>
          <w:noProof/>
        </w:rPr>
        <w:drawing>
          <wp:inline distT="0" distB="0" distL="0" distR="0" wp14:anchorId="33845C47" wp14:editId="77D4CC1B">
            <wp:extent cx="424180" cy="1280160"/>
            <wp:effectExtent l="0" t="8890" r="5080" b="5080"/>
            <wp:docPr id="1"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824FBD" w:rsidRPr="00824FBD" w:rsidRDefault="00824FBD" w:rsidP="00824FBD">
      <w:pPr>
        <w:jc w:val="center"/>
        <w:rPr>
          <w:rFonts w:ascii="Arial" w:eastAsia="微软雅黑" w:hAnsi="Arial" w:cs="Arial"/>
          <w:sz w:val="36"/>
          <w:szCs w:val="36"/>
        </w:rPr>
      </w:pPr>
      <w:r w:rsidRPr="00824FBD">
        <w:rPr>
          <w:rFonts w:ascii="Arial" w:eastAsia="微软雅黑" w:hAnsi="Arial" w:cs="Arial"/>
          <w:sz w:val="36"/>
          <w:szCs w:val="36"/>
        </w:rPr>
        <w:t>2018</w:t>
      </w:r>
      <w:r w:rsidRPr="00824FBD">
        <w:rPr>
          <w:rFonts w:ascii="Arial" w:eastAsia="微软雅黑" w:hAnsi="Arial" w:cs="Arial"/>
          <w:sz w:val="36"/>
          <w:szCs w:val="36"/>
        </w:rPr>
        <w:t>年</w:t>
      </w:r>
      <w:r w:rsidRPr="00824FBD">
        <w:rPr>
          <w:rFonts w:ascii="Arial" w:eastAsia="微软雅黑" w:hAnsi="Arial" w:cs="Arial"/>
          <w:sz w:val="36"/>
          <w:szCs w:val="36"/>
        </w:rPr>
        <w:t>6</w:t>
      </w:r>
      <w:r w:rsidRPr="00824FBD">
        <w:rPr>
          <w:rFonts w:ascii="Arial" w:eastAsia="微软雅黑" w:hAnsi="Arial" w:cs="Arial"/>
          <w:sz w:val="36"/>
          <w:szCs w:val="36"/>
        </w:rPr>
        <w:t>月</w:t>
      </w:r>
    </w:p>
    <w:p w:rsidR="00372997" w:rsidRPr="00824FBD" w:rsidRDefault="00372997" w:rsidP="00884235">
      <w:pPr>
        <w:jc w:val="center"/>
        <w:rPr>
          <w:rFonts w:ascii="Arial" w:eastAsia="微软雅黑" w:hAnsi="Arial" w:cs="Arial"/>
          <w:sz w:val="36"/>
          <w:szCs w:val="36"/>
        </w:rPr>
        <w:sectPr w:rsidR="00372997" w:rsidRPr="00824FBD" w:rsidSect="001C5841">
          <w:headerReference w:type="default" r:id="rId9"/>
          <w:footerReference w:type="default" r:id="rId10"/>
          <w:headerReference w:type="first" r:id="rId11"/>
          <w:type w:val="nextColumn"/>
          <w:pgSz w:w="11906" w:h="16838" w:code="9"/>
          <w:pgMar w:top="1440" w:right="1797" w:bottom="1440" w:left="1797" w:header="1134" w:footer="1264" w:gutter="0"/>
          <w:paperSrc w:first="15" w:other="15"/>
          <w:cols w:space="425"/>
          <w:docGrid w:linePitch="312"/>
        </w:sectPr>
      </w:pPr>
    </w:p>
    <w:p w:rsidR="00CE082A" w:rsidRPr="00824FBD" w:rsidRDefault="00CE082A" w:rsidP="00CE082A">
      <w:pPr>
        <w:pStyle w:val="aff3"/>
        <w:numPr>
          <w:ilvl w:val="0"/>
          <w:numId w:val="66"/>
        </w:numPr>
        <w:ind w:firstLineChars="0"/>
        <w:outlineLvl w:val="0"/>
        <w:rPr>
          <w:rFonts w:ascii="Arial" w:eastAsia="微软雅黑" w:hAnsi="Arial" w:cs="Arial"/>
          <w:b/>
          <w:bCs/>
          <w:sz w:val="28"/>
          <w:szCs w:val="36"/>
        </w:rPr>
      </w:pPr>
      <w:proofErr w:type="gramStart"/>
      <w:r w:rsidRPr="00824FBD">
        <w:rPr>
          <w:rFonts w:ascii="Arial" w:eastAsia="微软雅黑" w:hAnsi="Arial" w:cs="Arial"/>
          <w:b/>
          <w:bCs/>
          <w:sz w:val="28"/>
          <w:szCs w:val="36"/>
        </w:rPr>
        <w:lastRenderedPageBreak/>
        <w:t>班牌软件</w:t>
      </w:r>
      <w:proofErr w:type="gramEnd"/>
      <w:r w:rsidRPr="00824FBD">
        <w:rPr>
          <w:rFonts w:ascii="Arial" w:eastAsia="微软雅黑" w:hAnsi="Arial" w:cs="Arial"/>
          <w:b/>
          <w:bCs/>
          <w:sz w:val="28"/>
          <w:szCs w:val="36"/>
        </w:rPr>
        <w:t>参数</w:t>
      </w:r>
    </w:p>
    <w:tbl>
      <w:tblPr>
        <w:tblpPr w:leftFromText="180" w:rightFromText="180" w:vertAnchor="text" w:tblpXSpec="center" w:tblpY="1"/>
        <w:tblOverlap w:val="neve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462"/>
        <w:gridCol w:w="6670"/>
        <w:gridCol w:w="417"/>
        <w:gridCol w:w="716"/>
      </w:tblGrid>
      <w:tr w:rsidR="00CE082A" w:rsidRPr="00824FBD" w:rsidTr="008C038E">
        <w:trPr>
          <w:trHeight w:val="345"/>
        </w:trPr>
        <w:tc>
          <w:tcPr>
            <w:tcW w:w="525" w:type="dxa"/>
            <w:vAlign w:val="center"/>
          </w:tcPr>
          <w:p w:rsidR="00CE082A" w:rsidRPr="00824FBD" w:rsidRDefault="00CE082A" w:rsidP="00CE082A">
            <w:pPr>
              <w:spacing w:line="360" w:lineRule="auto"/>
              <w:jc w:val="left"/>
              <w:rPr>
                <w:rFonts w:ascii="Arial" w:eastAsia="微软雅黑" w:hAnsi="Arial" w:cs="Arial"/>
                <w:szCs w:val="21"/>
              </w:rPr>
            </w:pPr>
            <w:r w:rsidRPr="00824FBD">
              <w:rPr>
                <w:rFonts w:ascii="Arial" w:eastAsia="微软雅黑" w:hAnsi="Arial" w:cs="Arial"/>
                <w:szCs w:val="21"/>
              </w:rPr>
              <w:t>序号</w:t>
            </w:r>
          </w:p>
        </w:tc>
        <w:tc>
          <w:tcPr>
            <w:tcW w:w="462" w:type="dxa"/>
            <w:shd w:val="clear" w:color="auto" w:fill="auto"/>
            <w:vAlign w:val="center"/>
          </w:tcPr>
          <w:p w:rsidR="00CE082A" w:rsidRPr="00824FBD" w:rsidRDefault="00CE082A" w:rsidP="00CE082A">
            <w:pPr>
              <w:spacing w:line="360" w:lineRule="auto"/>
              <w:jc w:val="left"/>
              <w:rPr>
                <w:rFonts w:ascii="Arial" w:eastAsia="微软雅黑" w:hAnsi="Arial" w:cs="Arial"/>
                <w:szCs w:val="21"/>
              </w:rPr>
            </w:pPr>
            <w:r w:rsidRPr="00824FBD">
              <w:rPr>
                <w:rFonts w:ascii="Arial" w:eastAsia="微软雅黑" w:hAnsi="Arial" w:cs="Arial"/>
                <w:szCs w:val="21"/>
              </w:rPr>
              <w:t>名称</w:t>
            </w:r>
          </w:p>
        </w:tc>
        <w:tc>
          <w:tcPr>
            <w:tcW w:w="6670" w:type="dxa"/>
            <w:shd w:val="clear" w:color="auto" w:fill="auto"/>
            <w:vAlign w:val="center"/>
          </w:tcPr>
          <w:p w:rsidR="00CE082A" w:rsidRPr="00824FBD" w:rsidRDefault="00CE082A" w:rsidP="00CE082A">
            <w:pPr>
              <w:spacing w:line="360" w:lineRule="auto"/>
              <w:jc w:val="left"/>
              <w:rPr>
                <w:rFonts w:ascii="Arial" w:eastAsia="微软雅黑" w:hAnsi="Arial" w:cs="Arial"/>
                <w:szCs w:val="21"/>
              </w:rPr>
            </w:pPr>
            <w:r w:rsidRPr="00824FBD">
              <w:rPr>
                <w:rFonts w:ascii="Arial" w:eastAsia="微软雅黑" w:hAnsi="Arial" w:cs="Arial"/>
                <w:szCs w:val="21"/>
              </w:rPr>
              <w:t>主要参数及技术要求</w:t>
            </w:r>
          </w:p>
        </w:tc>
        <w:tc>
          <w:tcPr>
            <w:tcW w:w="417" w:type="dxa"/>
            <w:vAlign w:val="center"/>
          </w:tcPr>
          <w:p w:rsidR="00CE082A" w:rsidRPr="00824FBD" w:rsidRDefault="00CE082A" w:rsidP="00CE082A">
            <w:pPr>
              <w:widowControl/>
              <w:spacing w:line="360" w:lineRule="auto"/>
              <w:jc w:val="center"/>
              <w:rPr>
                <w:rFonts w:ascii="Arial" w:eastAsia="微软雅黑" w:hAnsi="Arial" w:cs="Arial"/>
                <w:szCs w:val="21"/>
              </w:rPr>
            </w:pPr>
            <w:r w:rsidRPr="00824FBD">
              <w:rPr>
                <w:rFonts w:ascii="Arial" w:eastAsia="微软雅黑" w:hAnsi="Arial" w:cs="Arial"/>
                <w:szCs w:val="21"/>
              </w:rPr>
              <w:t>单位</w:t>
            </w:r>
          </w:p>
        </w:tc>
        <w:tc>
          <w:tcPr>
            <w:tcW w:w="716" w:type="dxa"/>
            <w:vAlign w:val="center"/>
          </w:tcPr>
          <w:p w:rsidR="00CE082A" w:rsidRPr="00824FBD" w:rsidRDefault="00CE082A" w:rsidP="00CE082A">
            <w:pPr>
              <w:widowControl/>
              <w:spacing w:line="360" w:lineRule="auto"/>
              <w:jc w:val="center"/>
              <w:rPr>
                <w:rFonts w:ascii="Arial" w:eastAsia="微软雅黑" w:hAnsi="Arial" w:cs="Arial"/>
                <w:szCs w:val="21"/>
              </w:rPr>
            </w:pPr>
            <w:r w:rsidRPr="00824FBD">
              <w:rPr>
                <w:rFonts w:ascii="Arial" w:eastAsia="微软雅黑" w:hAnsi="Arial" w:cs="Arial"/>
                <w:szCs w:val="21"/>
              </w:rPr>
              <w:t>数量</w:t>
            </w:r>
          </w:p>
        </w:tc>
      </w:tr>
      <w:tr w:rsidR="00CE082A" w:rsidRPr="00824FBD" w:rsidTr="008C038E">
        <w:trPr>
          <w:trHeight w:val="699"/>
        </w:trPr>
        <w:tc>
          <w:tcPr>
            <w:tcW w:w="525" w:type="dxa"/>
            <w:vAlign w:val="center"/>
          </w:tcPr>
          <w:p w:rsidR="00CE082A" w:rsidRPr="00824FBD" w:rsidRDefault="00CE082A" w:rsidP="00CE082A">
            <w:pPr>
              <w:widowControl/>
              <w:spacing w:line="360" w:lineRule="auto"/>
              <w:jc w:val="left"/>
              <w:rPr>
                <w:rFonts w:ascii="Arial" w:eastAsia="微软雅黑" w:hAnsi="Arial" w:cs="Arial"/>
                <w:color w:val="000000"/>
                <w:kern w:val="0"/>
                <w:szCs w:val="21"/>
              </w:rPr>
            </w:pPr>
            <w:r w:rsidRPr="00824FBD">
              <w:rPr>
                <w:rFonts w:ascii="Arial" w:eastAsia="微软雅黑" w:hAnsi="Arial" w:cs="Arial"/>
                <w:color w:val="000000"/>
                <w:kern w:val="0"/>
                <w:szCs w:val="21"/>
              </w:rPr>
              <w:t>1</w:t>
            </w:r>
          </w:p>
        </w:tc>
        <w:tc>
          <w:tcPr>
            <w:tcW w:w="462" w:type="dxa"/>
            <w:shd w:val="clear" w:color="auto" w:fill="auto"/>
            <w:vAlign w:val="center"/>
          </w:tcPr>
          <w:p w:rsidR="00CE082A" w:rsidRPr="00824FBD" w:rsidRDefault="00CE082A" w:rsidP="00CE082A">
            <w:pPr>
              <w:widowControl/>
              <w:spacing w:line="360" w:lineRule="auto"/>
              <w:jc w:val="left"/>
              <w:rPr>
                <w:rFonts w:ascii="Arial" w:eastAsia="微软雅黑" w:hAnsi="Arial" w:cs="Arial"/>
                <w:color w:val="000000"/>
                <w:kern w:val="0"/>
                <w:szCs w:val="21"/>
              </w:rPr>
            </w:pPr>
            <w:proofErr w:type="gramStart"/>
            <w:r w:rsidRPr="00824FBD">
              <w:rPr>
                <w:rFonts w:ascii="Arial" w:eastAsia="微软雅黑" w:hAnsi="Arial" w:cs="Arial"/>
                <w:color w:val="000000"/>
                <w:kern w:val="0"/>
                <w:szCs w:val="21"/>
              </w:rPr>
              <w:t>班牌终端</w:t>
            </w:r>
            <w:proofErr w:type="gramEnd"/>
            <w:r w:rsidRPr="00824FBD">
              <w:rPr>
                <w:rFonts w:ascii="Arial" w:eastAsia="微软雅黑" w:hAnsi="Arial" w:cs="Arial"/>
                <w:color w:val="000000"/>
                <w:kern w:val="0"/>
                <w:szCs w:val="21"/>
              </w:rPr>
              <w:t>软件</w:t>
            </w:r>
          </w:p>
        </w:tc>
        <w:tc>
          <w:tcPr>
            <w:tcW w:w="6670" w:type="dxa"/>
            <w:shd w:val="clear" w:color="auto" w:fill="auto"/>
            <w:vAlign w:val="center"/>
          </w:tcPr>
          <w:p w:rsidR="00CE082A" w:rsidRPr="00824FBD" w:rsidRDefault="00CE082A" w:rsidP="00CE082A">
            <w:pPr>
              <w:widowControl/>
              <w:spacing w:line="360" w:lineRule="auto"/>
              <w:jc w:val="left"/>
              <w:rPr>
                <w:rFonts w:ascii="Arial" w:eastAsia="微软雅黑" w:hAnsi="Arial" w:cs="Arial"/>
                <w:color w:val="000000"/>
                <w:kern w:val="0"/>
                <w:szCs w:val="21"/>
              </w:rPr>
            </w:pPr>
            <w:r w:rsidRPr="00824FBD">
              <w:rPr>
                <w:rFonts w:ascii="Arial" w:eastAsia="微软雅黑" w:hAnsi="Arial" w:cs="Arial"/>
                <w:szCs w:val="21"/>
              </w:rPr>
              <w:t>▲1</w:t>
            </w:r>
            <w:r w:rsidRPr="00824FBD">
              <w:rPr>
                <w:rFonts w:ascii="Arial" w:eastAsia="微软雅黑" w:hAnsi="Arial" w:cs="Arial"/>
                <w:color w:val="000000"/>
                <w:kern w:val="0"/>
                <w:szCs w:val="21"/>
              </w:rPr>
              <w:t>、支持刷卡考勤、刷卡直接登录系统、</w:t>
            </w:r>
            <w:proofErr w:type="gramStart"/>
            <w:r w:rsidRPr="00824FBD">
              <w:rPr>
                <w:rFonts w:ascii="Arial" w:eastAsia="微软雅黑" w:hAnsi="Arial" w:cs="Arial"/>
                <w:color w:val="000000"/>
                <w:kern w:val="0"/>
                <w:szCs w:val="21"/>
              </w:rPr>
              <w:t>走班签到</w:t>
            </w:r>
            <w:proofErr w:type="gramEnd"/>
            <w:r w:rsidRPr="00824FBD">
              <w:rPr>
                <w:rFonts w:ascii="Arial" w:eastAsia="微软雅黑" w:hAnsi="Arial" w:cs="Arial"/>
                <w:color w:val="000000"/>
                <w:kern w:val="0"/>
                <w:szCs w:val="21"/>
              </w:rPr>
              <w:t>、到课考勤。到课考勤可设置到任意一节课程</w:t>
            </w:r>
          </w:p>
          <w:p w:rsidR="00CE082A" w:rsidRPr="00824FBD" w:rsidRDefault="00CE082A" w:rsidP="00CE082A">
            <w:pPr>
              <w:widowControl/>
              <w:spacing w:line="360" w:lineRule="auto"/>
              <w:jc w:val="left"/>
              <w:rPr>
                <w:rFonts w:ascii="Arial" w:eastAsia="微软雅黑" w:hAnsi="Arial" w:cs="Arial"/>
                <w:color w:val="000000"/>
                <w:kern w:val="0"/>
                <w:szCs w:val="21"/>
              </w:rPr>
            </w:pPr>
            <w:r w:rsidRPr="00824FBD">
              <w:rPr>
                <w:rFonts w:ascii="Arial" w:eastAsia="微软雅黑" w:hAnsi="Arial" w:cs="Arial"/>
                <w:szCs w:val="21"/>
              </w:rPr>
              <w:t>▲</w:t>
            </w:r>
            <w:r w:rsidRPr="00824FBD">
              <w:rPr>
                <w:rFonts w:ascii="Arial" w:eastAsia="微软雅黑" w:hAnsi="Arial" w:cs="Arial"/>
                <w:color w:val="000000"/>
                <w:kern w:val="0"/>
                <w:szCs w:val="21"/>
              </w:rPr>
              <w:t>2</w:t>
            </w:r>
            <w:r w:rsidRPr="00824FBD">
              <w:rPr>
                <w:rFonts w:ascii="Arial" w:eastAsia="微软雅黑" w:hAnsi="Arial" w:cs="Arial"/>
                <w:color w:val="000000"/>
                <w:kern w:val="0"/>
                <w:szCs w:val="21"/>
              </w:rPr>
              <w:t>、支持刷卡选课报名、活动刷卡投票、刷卡个人系统登录</w:t>
            </w:r>
          </w:p>
          <w:p w:rsidR="00CE082A" w:rsidRPr="00824FBD" w:rsidRDefault="00CE082A" w:rsidP="00CE082A">
            <w:pPr>
              <w:widowControl/>
              <w:spacing w:line="360" w:lineRule="auto"/>
              <w:jc w:val="left"/>
              <w:rPr>
                <w:rFonts w:ascii="Arial" w:eastAsia="微软雅黑" w:hAnsi="Arial" w:cs="Arial"/>
                <w:color w:val="000000"/>
                <w:kern w:val="0"/>
                <w:szCs w:val="21"/>
              </w:rPr>
            </w:pPr>
            <w:r w:rsidRPr="00824FBD">
              <w:rPr>
                <w:rFonts w:ascii="Arial" w:eastAsia="微软雅黑" w:hAnsi="Arial" w:cs="Arial"/>
                <w:szCs w:val="21"/>
              </w:rPr>
              <w:t>▲</w:t>
            </w:r>
            <w:r w:rsidRPr="00824FBD">
              <w:rPr>
                <w:rFonts w:ascii="Arial" w:eastAsia="微软雅黑" w:hAnsi="Arial" w:cs="Arial"/>
                <w:color w:val="000000"/>
                <w:kern w:val="0"/>
                <w:szCs w:val="21"/>
              </w:rPr>
              <w:t>3</w:t>
            </w:r>
            <w:r w:rsidRPr="00824FBD">
              <w:rPr>
                <w:rFonts w:ascii="Arial" w:eastAsia="微软雅黑" w:hAnsi="Arial" w:cs="Arial"/>
                <w:color w:val="000000"/>
                <w:kern w:val="0"/>
                <w:szCs w:val="21"/>
              </w:rPr>
              <w:t>、支持</w:t>
            </w:r>
            <w:proofErr w:type="gramStart"/>
            <w:r w:rsidRPr="00824FBD">
              <w:rPr>
                <w:rFonts w:ascii="Arial" w:eastAsia="微软雅黑" w:hAnsi="Arial" w:cs="Arial"/>
                <w:color w:val="000000"/>
                <w:kern w:val="0"/>
                <w:szCs w:val="21"/>
              </w:rPr>
              <w:t>设备码终绑定</w:t>
            </w:r>
            <w:proofErr w:type="gramEnd"/>
            <w:r w:rsidRPr="00824FBD">
              <w:rPr>
                <w:rFonts w:ascii="Arial" w:eastAsia="微软雅黑" w:hAnsi="Arial" w:cs="Arial"/>
                <w:color w:val="000000"/>
                <w:kern w:val="0"/>
                <w:szCs w:val="21"/>
              </w:rPr>
              <w:t>及管理员卡刷卡绑定两种方式</w:t>
            </w:r>
          </w:p>
          <w:p w:rsidR="00CE082A" w:rsidRPr="00824FBD" w:rsidRDefault="00CE082A" w:rsidP="00CE082A">
            <w:pPr>
              <w:widowControl/>
              <w:spacing w:line="360" w:lineRule="auto"/>
              <w:jc w:val="left"/>
              <w:rPr>
                <w:rFonts w:ascii="Arial" w:eastAsia="微软雅黑" w:hAnsi="Arial" w:cs="Arial"/>
                <w:szCs w:val="21"/>
              </w:rPr>
            </w:pPr>
            <w:r w:rsidRPr="00824FBD">
              <w:rPr>
                <w:rFonts w:ascii="Arial" w:eastAsia="微软雅黑" w:hAnsi="Arial" w:cs="Arial"/>
                <w:szCs w:val="21"/>
              </w:rPr>
              <w:t>4</w:t>
            </w:r>
            <w:r w:rsidRPr="00824FBD">
              <w:rPr>
                <w:rFonts w:ascii="Arial" w:eastAsia="微软雅黑" w:hAnsi="Arial" w:cs="Arial"/>
                <w:szCs w:val="21"/>
              </w:rPr>
              <w:t>、支持班级管理员终端刷卡进行网络设置，班级切换，数据更新，版本更新操作</w:t>
            </w:r>
          </w:p>
          <w:p w:rsidR="00CE082A" w:rsidRPr="00824FBD" w:rsidRDefault="00CE082A" w:rsidP="00CE082A">
            <w:pPr>
              <w:widowControl/>
              <w:spacing w:line="360" w:lineRule="auto"/>
              <w:jc w:val="left"/>
              <w:rPr>
                <w:rFonts w:ascii="Arial" w:eastAsia="微软雅黑" w:hAnsi="Arial" w:cs="Arial"/>
                <w:color w:val="000000"/>
                <w:kern w:val="0"/>
                <w:szCs w:val="21"/>
              </w:rPr>
            </w:pPr>
            <w:r w:rsidRPr="00824FBD">
              <w:rPr>
                <w:rFonts w:ascii="Arial" w:eastAsia="微软雅黑" w:hAnsi="Arial" w:cs="Arial"/>
                <w:szCs w:val="21"/>
              </w:rPr>
              <w:t>▲</w:t>
            </w:r>
            <w:r w:rsidRPr="00824FBD">
              <w:rPr>
                <w:rFonts w:ascii="Arial" w:eastAsia="微软雅黑" w:hAnsi="Arial" w:cs="Arial"/>
                <w:color w:val="000000"/>
                <w:kern w:val="0"/>
                <w:szCs w:val="21"/>
              </w:rPr>
              <w:t>5</w:t>
            </w:r>
            <w:r w:rsidRPr="00824FBD">
              <w:rPr>
                <w:rFonts w:ascii="Arial" w:eastAsia="微软雅黑" w:hAnsi="Arial" w:cs="Arial"/>
                <w:color w:val="000000"/>
                <w:kern w:val="0"/>
                <w:szCs w:val="21"/>
              </w:rPr>
              <w:t>、支持一套软件里三种主题自由切换，每个主题色彩以及界面布局均需不同、功能一致</w:t>
            </w:r>
          </w:p>
          <w:p w:rsidR="00CE082A" w:rsidRPr="00824FBD" w:rsidRDefault="00CE082A" w:rsidP="00CE082A">
            <w:pPr>
              <w:widowControl/>
              <w:spacing w:line="360" w:lineRule="auto"/>
              <w:jc w:val="left"/>
              <w:rPr>
                <w:rFonts w:ascii="Arial" w:eastAsia="微软雅黑" w:hAnsi="Arial" w:cs="Arial"/>
                <w:color w:val="000000"/>
                <w:kern w:val="0"/>
                <w:szCs w:val="21"/>
              </w:rPr>
            </w:pPr>
            <w:r w:rsidRPr="00824FBD">
              <w:rPr>
                <w:rFonts w:ascii="Arial" w:eastAsia="微软雅黑" w:hAnsi="Arial" w:cs="Arial"/>
                <w:szCs w:val="21"/>
              </w:rPr>
              <w:t>▲</w:t>
            </w:r>
            <w:r w:rsidRPr="00824FBD">
              <w:rPr>
                <w:rFonts w:ascii="Arial" w:eastAsia="微软雅黑" w:hAnsi="Arial" w:cs="Arial"/>
                <w:color w:val="000000"/>
                <w:kern w:val="0"/>
                <w:szCs w:val="21"/>
              </w:rPr>
              <w:t>6</w:t>
            </w:r>
            <w:r w:rsidRPr="00824FBD">
              <w:rPr>
                <w:rFonts w:ascii="Arial" w:eastAsia="微软雅黑" w:hAnsi="Arial" w:cs="Arial"/>
                <w:color w:val="000000"/>
                <w:kern w:val="0"/>
                <w:szCs w:val="21"/>
              </w:rPr>
              <w:t>、支持</w:t>
            </w:r>
            <w:proofErr w:type="gramStart"/>
            <w:r w:rsidRPr="00824FBD">
              <w:rPr>
                <w:rFonts w:ascii="Arial" w:eastAsia="微软雅黑" w:hAnsi="Arial" w:cs="Arial"/>
                <w:color w:val="000000"/>
                <w:kern w:val="0"/>
                <w:szCs w:val="21"/>
              </w:rPr>
              <w:t>远程对</w:t>
            </w:r>
            <w:proofErr w:type="gramEnd"/>
            <w:r w:rsidRPr="00824FBD">
              <w:rPr>
                <w:rFonts w:ascii="Arial" w:eastAsia="微软雅黑" w:hAnsi="Arial" w:cs="Arial"/>
                <w:color w:val="000000"/>
                <w:kern w:val="0"/>
                <w:szCs w:val="21"/>
              </w:rPr>
              <w:t>单点或多点终端控屏，控屏显示包括考场模式、图文模式，支持一键删除单点或多点终端远程任务</w:t>
            </w:r>
          </w:p>
          <w:p w:rsidR="00CE082A" w:rsidRPr="00824FBD" w:rsidRDefault="00CE082A" w:rsidP="00CE082A">
            <w:pPr>
              <w:widowControl/>
              <w:spacing w:line="360" w:lineRule="auto"/>
              <w:jc w:val="left"/>
              <w:rPr>
                <w:rFonts w:ascii="Arial" w:eastAsia="微软雅黑" w:hAnsi="Arial" w:cs="Arial"/>
                <w:color w:val="000000"/>
                <w:kern w:val="0"/>
                <w:szCs w:val="21"/>
              </w:rPr>
            </w:pPr>
            <w:r w:rsidRPr="00824FBD">
              <w:rPr>
                <w:rFonts w:ascii="Arial" w:eastAsia="微软雅黑" w:hAnsi="Arial" w:cs="Arial"/>
                <w:color w:val="000000"/>
                <w:kern w:val="0"/>
                <w:szCs w:val="21"/>
              </w:rPr>
              <w:t>7</w:t>
            </w:r>
            <w:r w:rsidRPr="00824FBD">
              <w:rPr>
                <w:rFonts w:ascii="Arial" w:eastAsia="微软雅黑" w:hAnsi="Arial" w:cs="Arial"/>
                <w:color w:val="000000"/>
                <w:kern w:val="0"/>
                <w:szCs w:val="21"/>
              </w:rPr>
              <w:t>、软件界面首页可</w:t>
            </w:r>
            <w:r w:rsidRPr="00824FBD">
              <w:rPr>
                <w:rFonts w:ascii="Arial" w:eastAsia="微软雅黑" w:hAnsi="Arial" w:cs="Arial"/>
                <w:szCs w:val="21"/>
              </w:rPr>
              <w:t>显示班级名称、班主任姓名、教师人数、学生人数、正在上课（课程状态、课程内容、教室位置）、实时日期、时间、温度、天气（</w:t>
            </w:r>
            <w:r w:rsidRPr="00824FBD">
              <w:rPr>
                <w:rFonts w:ascii="Arial" w:eastAsia="微软雅黑" w:hAnsi="Arial" w:cs="Arial"/>
                <w:szCs w:val="21"/>
              </w:rPr>
              <w:t>3D</w:t>
            </w:r>
            <w:r w:rsidRPr="00824FBD">
              <w:rPr>
                <w:rFonts w:ascii="Arial" w:eastAsia="微软雅黑" w:hAnsi="Arial" w:cs="Arial"/>
                <w:szCs w:val="21"/>
              </w:rPr>
              <w:t>特效）、空气质量（实时监测</w:t>
            </w:r>
            <w:r w:rsidRPr="00824FBD">
              <w:rPr>
                <w:rFonts w:ascii="Arial" w:eastAsia="微软雅黑" w:hAnsi="Arial" w:cs="Arial"/>
                <w:szCs w:val="21"/>
              </w:rPr>
              <w:t>PM2.5</w:t>
            </w:r>
            <w:r w:rsidRPr="00824FBD">
              <w:rPr>
                <w:rFonts w:ascii="Arial" w:eastAsia="微软雅黑" w:hAnsi="Arial" w:cs="Arial"/>
                <w:szCs w:val="21"/>
              </w:rPr>
              <w:t>等环境质量）、以及学校班级各</w:t>
            </w:r>
            <w:proofErr w:type="gramStart"/>
            <w:r w:rsidRPr="00824FBD">
              <w:rPr>
                <w:rFonts w:ascii="Arial" w:eastAsia="微软雅黑" w:hAnsi="Arial" w:cs="Arial"/>
                <w:szCs w:val="21"/>
              </w:rPr>
              <w:t>类通知</w:t>
            </w:r>
            <w:proofErr w:type="gramEnd"/>
            <w:r w:rsidRPr="00824FBD">
              <w:rPr>
                <w:rFonts w:ascii="Arial" w:eastAsia="微软雅黑" w:hAnsi="Arial" w:cs="Arial"/>
                <w:szCs w:val="21"/>
              </w:rPr>
              <w:t>信息</w:t>
            </w:r>
          </w:p>
          <w:p w:rsidR="00CE082A" w:rsidRPr="00824FBD" w:rsidRDefault="00CE082A" w:rsidP="00CE082A">
            <w:pPr>
              <w:widowControl/>
              <w:spacing w:line="360" w:lineRule="auto"/>
              <w:jc w:val="left"/>
              <w:rPr>
                <w:rFonts w:ascii="Arial" w:eastAsia="微软雅黑" w:hAnsi="Arial" w:cs="Arial"/>
                <w:szCs w:val="21"/>
              </w:rPr>
            </w:pPr>
            <w:r w:rsidRPr="00824FBD">
              <w:rPr>
                <w:rFonts w:ascii="Arial" w:eastAsia="微软雅黑" w:hAnsi="Arial" w:cs="Arial"/>
                <w:szCs w:val="21"/>
              </w:rPr>
              <w:t>8</w:t>
            </w:r>
            <w:r w:rsidRPr="00824FBD">
              <w:rPr>
                <w:rFonts w:ascii="Arial" w:eastAsia="微软雅黑" w:hAnsi="Arial" w:cs="Arial"/>
                <w:szCs w:val="21"/>
              </w:rPr>
              <w:t>、班级模块展示班级</w:t>
            </w:r>
            <w:r w:rsidRPr="00824FBD">
              <w:rPr>
                <w:rFonts w:ascii="Arial" w:eastAsia="微软雅黑" w:hAnsi="Arial" w:cs="Arial"/>
                <w:szCs w:val="21"/>
              </w:rPr>
              <w:t>logo</w:t>
            </w:r>
            <w:r w:rsidRPr="00824FBD">
              <w:rPr>
                <w:rFonts w:ascii="Arial" w:eastAsia="微软雅黑" w:hAnsi="Arial" w:cs="Arial"/>
                <w:szCs w:val="21"/>
              </w:rPr>
              <w:t>、班级别名、正在进行课程、课程内容、教室位置，全班考勤，本班班主任、各科教师以及学生信息，可显示教师学生对应的头像及姓名，点击教师学生头像可查看个人详情</w:t>
            </w:r>
          </w:p>
          <w:p w:rsidR="00CE082A" w:rsidRPr="00824FBD" w:rsidRDefault="00CE082A" w:rsidP="00CE082A">
            <w:pPr>
              <w:spacing w:line="360" w:lineRule="auto"/>
              <w:jc w:val="left"/>
              <w:rPr>
                <w:rFonts w:ascii="Arial" w:eastAsia="微软雅黑" w:hAnsi="Arial" w:cs="Arial"/>
                <w:szCs w:val="21"/>
              </w:rPr>
            </w:pPr>
            <w:r w:rsidRPr="00824FBD">
              <w:rPr>
                <w:rFonts w:ascii="Arial" w:eastAsia="微软雅黑" w:hAnsi="Arial" w:cs="Arial"/>
                <w:szCs w:val="21"/>
              </w:rPr>
              <w:t>9</w:t>
            </w:r>
            <w:r w:rsidRPr="00824FBD">
              <w:rPr>
                <w:rFonts w:ascii="Arial" w:eastAsia="微软雅黑" w:hAnsi="Arial" w:cs="Arial"/>
                <w:szCs w:val="21"/>
              </w:rPr>
              <w:t>、课程模块可显示值日学生信息</w:t>
            </w:r>
            <w:r w:rsidRPr="00824FBD">
              <w:rPr>
                <w:rFonts w:ascii="Arial" w:eastAsia="微软雅黑" w:hAnsi="Arial" w:cs="Arial"/>
                <w:color w:val="000000"/>
                <w:kern w:val="0"/>
                <w:szCs w:val="21"/>
              </w:rPr>
              <w:t>、</w:t>
            </w:r>
            <w:r w:rsidRPr="00824FBD">
              <w:rPr>
                <w:rFonts w:ascii="Arial" w:eastAsia="微软雅黑" w:hAnsi="Arial" w:cs="Arial"/>
                <w:szCs w:val="21"/>
              </w:rPr>
              <w:t>当天及本周教室课程表，课程信息显示详细的科目内容、是否选课、所在教室位置等，实时亮色显示当时所在课程信息</w:t>
            </w:r>
          </w:p>
          <w:p w:rsidR="00CE082A" w:rsidRPr="00824FBD" w:rsidRDefault="00CE082A" w:rsidP="00CE082A">
            <w:pPr>
              <w:spacing w:line="360" w:lineRule="auto"/>
              <w:jc w:val="left"/>
              <w:rPr>
                <w:rFonts w:ascii="Arial" w:eastAsia="微软雅黑" w:hAnsi="Arial" w:cs="Arial"/>
                <w:szCs w:val="21"/>
              </w:rPr>
            </w:pPr>
            <w:r w:rsidRPr="00824FBD">
              <w:rPr>
                <w:rFonts w:ascii="Arial" w:eastAsia="微软雅黑" w:hAnsi="Arial" w:cs="Arial"/>
                <w:szCs w:val="21"/>
              </w:rPr>
              <w:t>▲10</w:t>
            </w:r>
            <w:r w:rsidRPr="00824FBD">
              <w:rPr>
                <w:rFonts w:ascii="Arial" w:eastAsia="微软雅黑" w:hAnsi="Arial" w:cs="Arial"/>
                <w:szCs w:val="21"/>
              </w:rPr>
              <w:t>、支持每节课课堂要点和课后作业发布，图片、</w:t>
            </w:r>
            <w:r w:rsidRPr="00824FBD">
              <w:rPr>
                <w:rFonts w:ascii="Arial" w:eastAsia="微软雅黑" w:hAnsi="Arial" w:cs="Arial"/>
                <w:szCs w:val="21"/>
              </w:rPr>
              <w:t>Word</w:t>
            </w:r>
            <w:r w:rsidRPr="00824FBD">
              <w:rPr>
                <w:rFonts w:ascii="Arial" w:eastAsia="微软雅黑" w:hAnsi="Arial" w:cs="Arial"/>
                <w:szCs w:val="21"/>
              </w:rPr>
              <w:t>、</w:t>
            </w:r>
            <w:r w:rsidRPr="00824FBD">
              <w:rPr>
                <w:rFonts w:ascii="Arial" w:eastAsia="微软雅黑" w:hAnsi="Arial" w:cs="Arial"/>
                <w:szCs w:val="21"/>
              </w:rPr>
              <w:t>PPT</w:t>
            </w:r>
            <w:r w:rsidRPr="00824FBD">
              <w:rPr>
                <w:rFonts w:ascii="Arial" w:eastAsia="微软雅黑" w:hAnsi="Arial" w:cs="Arial"/>
                <w:szCs w:val="21"/>
              </w:rPr>
              <w:t>、视频等格式课件显示，考勤结果统计及展示，学生课后反馈提交</w:t>
            </w:r>
          </w:p>
          <w:p w:rsidR="00CE082A" w:rsidRPr="00824FBD" w:rsidRDefault="00CE082A" w:rsidP="00CE082A">
            <w:pPr>
              <w:widowControl/>
              <w:spacing w:line="360" w:lineRule="auto"/>
              <w:jc w:val="left"/>
              <w:rPr>
                <w:rFonts w:ascii="Arial" w:eastAsia="微软雅黑" w:hAnsi="Arial" w:cs="Arial"/>
                <w:szCs w:val="21"/>
              </w:rPr>
            </w:pPr>
            <w:r w:rsidRPr="00824FBD">
              <w:rPr>
                <w:rFonts w:ascii="Arial" w:eastAsia="微软雅黑" w:hAnsi="Arial" w:cs="Arial"/>
                <w:color w:val="000000"/>
                <w:kern w:val="0"/>
                <w:szCs w:val="21"/>
              </w:rPr>
              <w:lastRenderedPageBreak/>
              <w:t>11</w:t>
            </w:r>
            <w:r w:rsidRPr="00824FBD">
              <w:rPr>
                <w:rFonts w:ascii="Arial" w:eastAsia="微软雅黑" w:hAnsi="Arial" w:cs="Arial"/>
                <w:color w:val="000000"/>
                <w:kern w:val="0"/>
                <w:szCs w:val="21"/>
              </w:rPr>
              <w:t>、支持学校及班级新闻、活动、通知、风采照片、班级荣誉、学生作品分类展示</w:t>
            </w:r>
          </w:p>
          <w:p w:rsidR="00CE082A" w:rsidRPr="00824FBD" w:rsidRDefault="00CE082A" w:rsidP="00CE082A">
            <w:pPr>
              <w:spacing w:line="360" w:lineRule="auto"/>
              <w:jc w:val="left"/>
              <w:rPr>
                <w:rFonts w:ascii="Arial" w:eastAsia="微软雅黑" w:hAnsi="Arial" w:cs="Arial"/>
                <w:szCs w:val="21"/>
              </w:rPr>
            </w:pPr>
            <w:r w:rsidRPr="00824FBD">
              <w:rPr>
                <w:rFonts w:ascii="Arial" w:eastAsia="微软雅黑" w:hAnsi="Arial" w:cs="Arial"/>
                <w:szCs w:val="21"/>
              </w:rPr>
              <w:t>▲12</w:t>
            </w:r>
            <w:r w:rsidRPr="00824FBD">
              <w:rPr>
                <w:rFonts w:ascii="Arial" w:eastAsia="微软雅黑" w:hAnsi="Arial" w:cs="Arial"/>
                <w:szCs w:val="21"/>
              </w:rPr>
              <w:t>、支持个人刷卡登录系统，查看学生姓名、学号、所在班级、考勤、已报名活动、个人今日及本周课程表，并可点击查看各科目详细课程内容，包括课堂详情、课堂签到、翻转课件、课后反馈、课后作业</w:t>
            </w:r>
          </w:p>
          <w:p w:rsidR="00CE082A" w:rsidRPr="00824FBD" w:rsidRDefault="00CE082A" w:rsidP="00CE082A">
            <w:pPr>
              <w:spacing w:line="360" w:lineRule="auto"/>
              <w:jc w:val="left"/>
              <w:rPr>
                <w:rFonts w:ascii="Arial" w:eastAsia="微软雅黑" w:hAnsi="Arial" w:cs="Arial"/>
                <w:szCs w:val="21"/>
              </w:rPr>
            </w:pPr>
            <w:r w:rsidRPr="00824FBD">
              <w:rPr>
                <w:rFonts w:ascii="Arial" w:eastAsia="微软雅黑" w:hAnsi="Arial" w:cs="Arial"/>
                <w:szCs w:val="21"/>
              </w:rPr>
              <w:t>▲13</w:t>
            </w:r>
            <w:r w:rsidRPr="00824FBD">
              <w:rPr>
                <w:rFonts w:ascii="Arial" w:eastAsia="微软雅黑" w:hAnsi="Arial" w:cs="Arial"/>
                <w:szCs w:val="21"/>
              </w:rPr>
              <w:t>、提供信息发布、选课系统、</w:t>
            </w:r>
            <w:proofErr w:type="gramStart"/>
            <w:r w:rsidRPr="00824FBD">
              <w:rPr>
                <w:rFonts w:ascii="Arial" w:eastAsia="微软雅黑" w:hAnsi="Arial" w:cs="Arial"/>
                <w:szCs w:val="21"/>
              </w:rPr>
              <w:t>走班管理</w:t>
            </w:r>
            <w:proofErr w:type="gramEnd"/>
            <w:r w:rsidRPr="00824FBD">
              <w:rPr>
                <w:rFonts w:ascii="Arial" w:eastAsia="微软雅黑" w:hAnsi="Arial" w:cs="Arial"/>
                <w:szCs w:val="21"/>
              </w:rPr>
              <w:t>、翻转课堂及终端软件系统国家计算机软件著作权资质证明。</w:t>
            </w:r>
          </w:p>
        </w:tc>
        <w:tc>
          <w:tcPr>
            <w:tcW w:w="417" w:type="dxa"/>
            <w:vAlign w:val="center"/>
          </w:tcPr>
          <w:p w:rsidR="00CE082A" w:rsidRPr="00824FBD" w:rsidRDefault="00CE082A" w:rsidP="00CE082A">
            <w:pPr>
              <w:widowControl/>
              <w:spacing w:line="360" w:lineRule="auto"/>
              <w:jc w:val="center"/>
              <w:rPr>
                <w:rFonts w:ascii="Arial" w:eastAsia="微软雅黑" w:hAnsi="Arial" w:cs="Arial"/>
                <w:color w:val="000000"/>
                <w:kern w:val="0"/>
                <w:szCs w:val="21"/>
              </w:rPr>
            </w:pPr>
            <w:r w:rsidRPr="00824FBD">
              <w:rPr>
                <w:rFonts w:ascii="Arial" w:eastAsia="微软雅黑" w:hAnsi="Arial" w:cs="Arial"/>
                <w:color w:val="000000"/>
                <w:kern w:val="0"/>
                <w:szCs w:val="21"/>
              </w:rPr>
              <w:lastRenderedPageBreak/>
              <w:t>套</w:t>
            </w:r>
          </w:p>
        </w:tc>
        <w:tc>
          <w:tcPr>
            <w:tcW w:w="716" w:type="dxa"/>
            <w:vAlign w:val="center"/>
          </w:tcPr>
          <w:p w:rsidR="00CE082A" w:rsidRPr="00824FBD" w:rsidRDefault="00CE082A" w:rsidP="00CE082A">
            <w:pPr>
              <w:widowControl/>
              <w:spacing w:line="360" w:lineRule="auto"/>
              <w:rPr>
                <w:rFonts w:ascii="Arial" w:eastAsia="微软雅黑" w:hAnsi="Arial" w:cs="Arial"/>
                <w:color w:val="000000"/>
                <w:kern w:val="0"/>
                <w:szCs w:val="21"/>
              </w:rPr>
            </w:pPr>
          </w:p>
        </w:tc>
      </w:tr>
    </w:tbl>
    <w:p w:rsidR="00CE082A" w:rsidRPr="00824FBD" w:rsidRDefault="00CE082A" w:rsidP="00CE082A">
      <w:pPr>
        <w:rPr>
          <w:rFonts w:ascii="Arial" w:eastAsia="微软雅黑" w:hAnsi="Arial" w:cs="Arial"/>
        </w:rPr>
      </w:pPr>
    </w:p>
    <w:p w:rsidR="00CE082A" w:rsidRPr="00824FBD" w:rsidRDefault="00CE082A" w:rsidP="00CE082A">
      <w:pPr>
        <w:pStyle w:val="aff3"/>
        <w:numPr>
          <w:ilvl w:val="0"/>
          <w:numId w:val="66"/>
        </w:numPr>
        <w:ind w:firstLineChars="0"/>
        <w:outlineLvl w:val="0"/>
        <w:rPr>
          <w:rFonts w:ascii="Arial" w:eastAsia="微软雅黑" w:hAnsi="Arial" w:cs="Arial"/>
          <w:b/>
          <w:bCs/>
          <w:sz w:val="28"/>
          <w:szCs w:val="36"/>
        </w:rPr>
      </w:pPr>
      <w:r w:rsidRPr="00824FBD">
        <w:rPr>
          <w:rFonts w:ascii="Arial" w:eastAsia="微软雅黑" w:hAnsi="Arial" w:cs="Arial"/>
          <w:b/>
          <w:bCs/>
          <w:sz w:val="28"/>
          <w:szCs w:val="36"/>
        </w:rPr>
        <w:t>后台软件参数</w:t>
      </w:r>
    </w:p>
    <w:tbl>
      <w:tblPr>
        <w:tblpPr w:leftFromText="180" w:rightFromText="180" w:vertAnchor="text" w:tblpXSpec="center" w:tblpY="1"/>
        <w:tblOverlap w:val="neve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462"/>
        <w:gridCol w:w="6670"/>
        <w:gridCol w:w="417"/>
        <w:gridCol w:w="716"/>
      </w:tblGrid>
      <w:tr w:rsidR="00CE082A" w:rsidRPr="00824FBD" w:rsidTr="008C038E">
        <w:trPr>
          <w:trHeight w:val="983"/>
        </w:trPr>
        <w:tc>
          <w:tcPr>
            <w:tcW w:w="525" w:type="dxa"/>
            <w:vAlign w:val="center"/>
          </w:tcPr>
          <w:p w:rsidR="00CE082A" w:rsidRPr="00824FBD" w:rsidRDefault="00CE082A" w:rsidP="00CE082A">
            <w:pPr>
              <w:widowControl/>
              <w:spacing w:line="360" w:lineRule="auto"/>
              <w:jc w:val="left"/>
              <w:rPr>
                <w:rFonts w:ascii="Arial" w:eastAsia="微软雅黑" w:hAnsi="Arial" w:cs="Arial"/>
                <w:color w:val="000000"/>
                <w:kern w:val="0"/>
                <w:szCs w:val="21"/>
              </w:rPr>
            </w:pPr>
            <w:r w:rsidRPr="00824FBD">
              <w:rPr>
                <w:rFonts w:ascii="Arial" w:eastAsia="微软雅黑" w:hAnsi="Arial" w:cs="Arial"/>
                <w:color w:val="000000"/>
                <w:kern w:val="0"/>
                <w:szCs w:val="21"/>
              </w:rPr>
              <w:t>1</w:t>
            </w:r>
          </w:p>
        </w:tc>
        <w:tc>
          <w:tcPr>
            <w:tcW w:w="462" w:type="dxa"/>
            <w:shd w:val="clear" w:color="auto" w:fill="auto"/>
            <w:vAlign w:val="center"/>
          </w:tcPr>
          <w:p w:rsidR="00CE082A" w:rsidRPr="00824FBD" w:rsidRDefault="00CE082A" w:rsidP="00CE082A">
            <w:pPr>
              <w:widowControl/>
              <w:spacing w:line="360" w:lineRule="auto"/>
              <w:jc w:val="left"/>
              <w:rPr>
                <w:rFonts w:ascii="Arial" w:eastAsia="微软雅黑" w:hAnsi="Arial" w:cs="Arial"/>
                <w:color w:val="000000"/>
                <w:kern w:val="0"/>
                <w:szCs w:val="21"/>
              </w:rPr>
            </w:pPr>
            <w:r w:rsidRPr="00824FBD">
              <w:rPr>
                <w:rFonts w:ascii="Arial" w:eastAsia="微软雅黑" w:hAnsi="Arial" w:cs="Arial"/>
                <w:color w:val="000000"/>
                <w:kern w:val="0"/>
                <w:szCs w:val="21"/>
              </w:rPr>
              <w:t>智慧教育云平台</w:t>
            </w:r>
          </w:p>
        </w:tc>
        <w:tc>
          <w:tcPr>
            <w:tcW w:w="6670" w:type="dxa"/>
            <w:shd w:val="clear" w:color="auto" w:fill="auto"/>
            <w:vAlign w:val="center"/>
          </w:tcPr>
          <w:p w:rsidR="00CE082A" w:rsidRPr="00824FBD" w:rsidRDefault="00CE082A" w:rsidP="00CE082A">
            <w:pPr>
              <w:spacing w:line="360" w:lineRule="auto"/>
              <w:jc w:val="left"/>
              <w:rPr>
                <w:rFonts w:ascii="Arial" w:eastAsia="微软雅黑" w:hAnsi="Arial" w:cs="Arial"/>
                <w:szCs w:val="21"/>
              </w:rPr>
            </w:pPr>
            <w:r w:rsidRPr="00824FBD">
              <w:rPr>
                <w:rFonts w:ascii="Arial" w:eastAsia="微软雅黑" w:hAnsi="Arial" w:cs="Arial"/>
                <w:szCs w:val="21"/>
              </w:rPr>
              <w:t>▲1</w:t>
            </w:r>
            <w:r w:rsidRPr="00824FBD">
              <w:rPr>
                <w:rFonts w:ascii="Arial" w:eastAsia="微软雅黑" w:hAnsi="Arial" w:cs="Arial"/>
                <w:szCs w:val="21"/>
              </w:rPr>
              <w:t>、系统采用云服务器部署，支持广域网操作和管理，即供货商自有网址域名登录，管理人员便可实现账号密码登陆网站管理。</w:t>
            </w:r>
          </w:p>
          <w:p w:rsidR="00CE082A" w:rsidRPr="00824FBD" w:rsidRDefault="00CE082A" w:rsidP="00CE082A">
            <w:pPr>
              <w:spacing w:line="360" w:lineRule="auto"/>
              <w:jc w:val="left"/>
              <w:rPr>
                <w:rFonts w:ascii="Arial" w:eastAsia="微软雅黑" w:hAnsi="Arial" w:cs="Arial"/>
                <w:szCs w:val="21"/>
              </w:rPr>
            </w:pPr>
            <w:r w:rsidRPr="00824FBD">
              <w:rPr>
                <w:rFonts w:ascii="Arial" w:eastAsia="微软雅黑" w:hAnsi="Arial" w:cs="Arial"/>
                <w:szCs w:val="21"/>
              </w:rPr>
              <w:t>2</w:t>
            </w:r>
            <w:r w:rsidRPr="00824FBD">
              <w:rPr>
                <w:rFonts w:ascii="Arial" w:eastAsia="微软雅黑" w:hAnsi="Arial" w:cs="Arial"/>
                <w:szCs w:val="21"/>
              </w:rPr>
              <w:t>、支持一人建立多所学校，系统内直接切换</w:t>
            </w:r>
          </w:p>
          <w:p w:rsidR="00CE082A" w:rsidRPr="00824FBD" w:rsidRDefault="00CE082A" w:rsidP="00CE082A">
            <w:pPr>
              <w:spacing w:line="360" w:lineRule="auto"/>
              <w:jc w:val="left"/>
              <w:rPr>
                <w:rFonts w:ascii="Arial" w:eastAsia="微软雅黑" w:hAnsi="Arial" w:cs="Arial"/>
                <w:szCs w:val="21"/>
              </w:rPr>
            </w:pPr>
            <w:r w:rsidRPr="00824FBD">
              <w:rPr>
                <w:rFonts w:ascii="Arial" w:eastAsia="微软雅黑" w:hAnsi="Arial" w:cs="Arial"/>
                <w:szCs w:val="21"/>
              </w:rPr>
              <w:t>▲3</w:t>
            </w:r>
            <w:r w:rsidRPr="00824FBD">
              <w:rPr>
                <w:rFonts w:ascii="Arial" w:eastAsia="微软雅黑" w:hAnsi="Arial" w:cs="Arial"/>
                <w:szCs w:val="21"/>
              </w:rPr>
              <w:t>、支持教师手机号自助注册登录</w:t>
            </w:r>
          </w:p>
          <w:p w:rsidR="00CE082A" w:rsidRPr="00824FBD" w:rsidRDefault="00CE082A" w:rsidP="00CE082A">
            <w:pPr>
              <w:spacing w:line="360" w:lineRule="auto"/>
              <w:jc w:val="left"/>
              <w:rPr>
                <w:rFonts w:ascii="Arial" w:eastAsia="微软雅黑" w:hAnsi="Arial" w:cs="Arial"/>
                <w:color w:val="000000"/>
                <w:kern w:val="0"/>
                <w:szCs w:val="21"/>
              </w:rPr>
            </w:pPr>
            <w:r w:rsidRPr="00824FBD">
              <w:rPr>
                <w:rFonts w:ascii="Arial" w:eastAsia="微软雅黑" w:hAnsi="Arial" w:cs="Arial"/>
                <w:szCs w:val="21"/>
              </w:rPr>
              <w:t>4</w:t>
            </w:r>
            <w:r w:rsidRPr="00824FBD">
              <w:rPr>
                <w:rFonts w:ascii="Arial" w:eastAsia="微软雅黑" w:hAnsi="Arial" w:cs="Arial"/>
                <w:szCs w:val="21"/>
              </w:rPr>
              <w:t>、支持短信及链接邀请注册账号，学校管理员系统内进行注册审核</w:t>
            </w:r>
          </w:p>
          <w:p w:rsidR="00CE082A" w:rsidRPr="00824FBD" w:rsidRDefault="00CE082A" w:rsidP="00CE082A">
            <w:pPr>
              <w:spacing w:line="360" w:lineRule="auto"/>
              <w:jc w:val="left"/>
              <w:rPr>
                <w:rFonts w:ascii="Arial" w:eastAsia="微软雅黑" w:hAnsi="Arial" w:cs="Arial"/>
                <w:szCs w:val="21"/>
              </w:rPr>
            </w:pPr>
            <w:r w:rsidRPr="00824FBD">
              <w:rPr>
                <w:rFonts w:ascii="Arial" w:eastAsia="微软雅黑" w:hAnsi="Arial" w:cs="Arial"/>
                <w:szCs w:val="21"/>
              </w:rPr>
              <w:t>▲5</w:t>
            </w:r>
            <w:r w:rsidRPr="00824FBD">
              <w:rPr>
                <w:rFonts w:ascii="Arial" w:eastAsia="微软雅黑" w:hAnsi="Arial" w:cs="Arial"/>
                <w:szCs w:val="21"/>
              </w:rPr>
              <w:t>、支持拖拉教师数据至班级列表所在位置，自动匹配生成班级管理人员</w:t>
            </w:r>
          </w:p>
          <w:p w:rsidR="00CE082A" w:rsidRPr="00824FBD" w:rsidRDefault="00CE082A" w:rsidP="00CE082A">
            <w:pPr>
              <w:spacing w:line="360" w:lineRule="auto"/>
              <w:jc w:val="left"/>
              <w:rPr>
                <w:rFonts w:ascii="Arial" w:eastAsia="微软雅黑" w:hAnsi="Arial" w:cs="Arial"/>
                <w:szCs w:val="21"/>
              </w:rPr>
            </w:pPr>
            <w:r w:rsidRPr="00824FBD">
              <w:rPr>
                <w:rFonts w:ascii="Arial" w:eastAsia="微软雅黑" w:hAnsi="Arial" w:cs="Arial"/>
                <w:szCs w:val="21"/>
              </w:rPr>
              <w:t>6</w:t>
            </w:r>
            <w:r w:rsidRPr="00824FBD">
              <w:rPr>
                <w:rFonts w:ascii="Arial" w:eastAsia="微软雅黑" w:hAnsi="Arial" w:cs="Arial"/>
                <w:szCs w:val="21"/>
              </w:rPr>
              <w:t>、支持教师、班级、教室、课程，分类管理，一一匹配，支撑</w:t>
            </w:r>
            <w:proofErr w:type="gramStart"/>
            <w:r w:rsidRPr="00824FBD">
              <w:rPr>
                <w:rFonts w:ascii="Arial" w:eastAsia="微软雅黑" w:hAnsi="Arial" w:cs="Arial"/>
                <w:szCs w:val="21"/>
              </w:rPr>
              <w:t>选课走班</w:t>
            </w:r>
            <w:proofErr w:type="gramEnd"/>
          </w:p>
          <w:p w:rsidR="00CE082A" w:rsidRPr="00824FBD" w:rsidRDefault="00CE082A" w:rsidP="00CE082A">
            <w:pPr>
              <w:pStyle w:val="1b"/>
              <w:widowControl/>
              <w:spacing w:line="360" w:lineRule="auto"/>
              <w:ind w:firstLineChars="0" w:firstLine="0"/>
              <w:jc w:val="left"/>
              <w:rPr>
                <w:rFonts w:ascii="Arial" w:eastAsia="微软雅黑" w:hAnsi="Arial" w:cs="Arial"/>
                <w:color w:val="000000"/>
                <w:kern w:val="0"/>
                <w:szCs w:val="21"/>
              </w:rPr>
            </w:pPr>
            <w:r w:rsidRPr="00824FBD">
              <w:rPr>
                <w:rFonts w:ascii="Arial" w:eastAsia="微软雅黑" w:hAnsi="Arial" w:cs="Arial"/>
                <w:szCs w:val="21"/>
              </w:rPr>
              <w:t>▲7</w:t>
            </w:r>
            <w:r w:rsidRPr="00824FBD">
              <w:rPr>
                <w:rFonts w:ascii="Arial" w:eastAsia="微软雅黑" w:hAnsi="Arial" w:cs="Arial"/>
                <w:szCs w:val="21"/>
              </w:rPr>
              <w:t>、支持全面课程库管理，</w:t>
            </w:r>
            <w:proofErr w:type="gramStart"/>
            <w:r w:rsidRPr="00824FBD">
              <w:rPr>
                <w:rFonts w:ascii="Arial" w:eastAsia="微软雅黑" w:hAnsi="Arial" w:cs="Arial"/>
                <w:szCs w:val="21"/>
              </w:rPr>
              <w:t>课程库应支持</w:t>
            </w:r>
            <w:proofErr w:type="gramEnd"/>
            <w:r w:rsidRPr="00824FBD">
              <w:rPr>
                <w:rFonts w:ascii="Arial" w:eastAsia="微软雅黑" w:hAnsi="Arial" w:cs="Arial"/>
                <w:szCs w:val="21"/>
              </w:rPr>
              <w:t>管理任课老师、任课科目建立学校课程信息内容库，新建课程可开启选课功能</w:t>
            </w:r>
          </w:p>
          <w:p w:rsidR="00CE082A" w:rsidRPr="00824FBD" w:rsidRDefault="00CE082A" w:rsidP="00CE082A">
            <w:pPr>
              <w:spacing w:line="360" w:lineRule="auto"/>
              <w:jc w:val="left"/>
              <w:rPr>
                <w:rFonts w:ascii="Arial" w:eastAsia="微软雅黑" w:hAnsi="Arial" w:cs="Arial"/>
                <w:color w:val="000000"/>
                <w:kern w:val="0"/>
                <w:szCs w:val="21"/>
              </w:rPr>
            </w:pPr>
            <w:r w:rsidRPr="00824FBD">
              <w:rPr>
                <w:rFonts w:ascii="Arial" w:eastAsia="微软雅黑" w:hAnsi="Arial" w:cs="Arial"/>
                <w:szCs w:val="21"/>
              </w:rPr>
              <w:t>▲8</w:t>
            </w:r>
            <w:r w:rsidRPr="00824FBD">
              <w:rPr>
                <w:rFonts w:ascii="Arial" w:eastAsia="微软雅黑" w:hAnsi="Arial" w:cs="Arial"/>
                <w:szCs w:val="21"/>
              </w:rPr>
              <w:t>、支持课程进行三个等级划分，支撑分层教学</w:t>
            </w:r>
          </w:p>
          <w:p w:rsidR="00CE082A" w:rsidRPr="00824FBD" w:rsidRDefault="00CE082A" w:rsidP="00CE082A">
            <w:pPr>
              <w:spacing w:line="360" w:lineRule="auto"/>
              <w:jc w:val="left"/>
              <w:rPr>
                <w:rFonts w:ascii="Arial" w:eastAsia="微软雅黑" w:hAnsi="Arial" w:cs="Arial"/>
                <w:color w:val="000000"/>
                <w:kern w:val="0"/>
                <w:szCs w:val="21"/>
              </w:rPr>
            </w:pPr>
            <w:r w:rsidRPr="00824FBD">
              <w:rPr>
                <w:rFonts w:ascii="Arial" w:eastAsia="微软雅黑" w:hAnsi="Arial" w:cs="Arial"/>
                <w:szCs w:val="21"/>
              </w:rPr>
              <w:t>▲9</w:t>
            </w:r>
            <w:r w:rsidRPr="00824FBD">
              <w:rPr>
                <w:rFonts w:ascii="Arial" w:eastAsia="微软雅黑" w:hAnsi="Arial" w:cs="Arial"/>
                <w:szCs w:val="21"/>
              </w:rPr>
              <w:t>、支持行政班及教学班的班级分类</w:t>
            </w:r>
          </w:p>
          <w:p w:rsidR="00CE082A" w:rsidRPr="00824FBD" w:rsidRDefault="00CE082A" w:rsidP="00CE082A">
            <w:pPr>
              <w:spacing w:line="360" w:lineRule="auto"/>
              <w:jc w:val="left"/>
              <w:rPr>
                <w:rFonts w:ascii="Arial" w:eastAsia="微软雅黑" w:hAnsi="Arial" w:cs="Arial"/>
                <w:szCs w:val="21"/>
              </w:rPr>
            </w:pPr>
            <w:r w:rsidRPr="00824FBD">
              <w:rPr>
                <w:rFonts w:ascii="Arial" w:eastAsia="微软雅黑" w:hAnsi="Arial" w:cs="Arial"/>
                <w:szCs w:val="21"/>
              </w:rPr>
              <w:t>10</w:t>
            </w:r>
            <w:r w:rsidRPr="00824FBD">
              <w:rPr>
                <w:rFonts w:ascii="Arial" w:eastAsia="微软雅黑" w:hAnsi="Arial" w:cs="Arial"/>
                <w:szCs w:val="21"/>
              </w:rPr>
              <w:t>、支持学校管理员、班级管理员、任课教师不同权限</w:t>
            </w:r>
            <w:proofErr w:type="gramStart"/>
            <w:r w:rsidRPr="00824FBD">
              <w:rPr>
                <w:rFonts w:ascii="Arial" w:eastAsia="微软雅黑" w:hAnsi="Arial" w:cs="Arial"/>
                <w:szCs w:val="21"/>
              </w:rPr>
              <w:t>下发布</w:t>
            </w:r>
            <w:proofErr w:type="gramEnd"/>
            <w:r w:rsidRPr="00824FBD">
              <w:rPr>
                <w:rFonts w:ascii="Arial" w:eastAsia="微软雅黑" w:hAnsi="Arial" w:cs="Arial"/>
                <w:szCs w:val="21"/>
              </w:rPr>
              <w:t>学校</w:t>
            </w:r>
            <w:r w:rsidRPr="00824FBD">
              <w:rPr>
                <w:rFonts w:ascii="Arial" w:eastAsia="微软雅黑" w:hAnsi="Arial" w:cs="Arial"/>
                <w:szCs w:val="21"/>
              </w:rPr>
              <w:t>/</w:t>
            </w:r>
            <w:r w:rsidRPr="00824FBD">
              <w:rPr>
                <w:rFonts w:ascii="Arial" w:eastAsia="微软雅黑" w:hAnsi="Arial" w:cs="Arial"/>
                <w:szCs w:val="21"/>
              </w:rPr>
              <w:t>班级通知、风采、新闻、活动、课程信息</w:t>
            </w:r>
          </w:p>
          <w:p w:rsidR="00CE082A" w:rsidRPr="00824FBD" w:rsidRDefault="00CE082A" w:rsidP="00CE082A">
            <w:pPr>
              <w:spacing w:line="360" w:lineRule="auto"/>
              <w:jc w:val="left"/>
              <w:rPr>
                <w:rFonts w:ascii="Arial" w:eastAsia="微软雅黑" w:hAnsi="Arial" w:cs="Arial"/>
                <w:color w:val="000000"/>
                <w:kern w:val="0"/>
                <w:szCs w:val="21"/>
              </w:rPr>
            </w:pPr>
            <w:r w:rsidRPr="00824FBD">
              <w:rPr>
                <w:rFonts w:ascii="Arial" w:eastAsia="微软雅黑" w:hAnsi="Arial" w:cs="Arial"/>
                <w:szCs w:val="21"/>
              </w:rPr>
              <w:t>11</w:t>
            </w:r>
            <w:r w:rsidRPr="00824FBD">
              <w:rPr>
                <w:rFonts w:ascii="Arial" w:eastAsia="微软雅黑" w:hAnsi="Arial" w:cs="Arial"/>
                <w:szCs w:val="21"/>
              </w:rPr>
              <w:t>、</w:t>
            </w:r>
            <w:proofErr w:type="gramStart"/>
            <w:r w:rsidRPr="00824FBD">
              <w:rPr>
                <w:rFonts w:ascii="Arial" w:eastAsia="微软雅黑" w:hAnsi="Arial" w:cs="Arial"/>
                <w:szCs w:val="21"/>
              </w:rPr>
              <w:t>支持分</w:t>
            </w:r>
            <w:proofErr w:type="gramEnd"/>
            <w:r w:rsidRPr="00824FBD">
              <w:rPr>
                <w:rFonts w:ascii="Arial" w:eastAsia="微软雅黑" w:hAnsi="Arial" w:cs="Arial"/>
                <w:szCs w:val="21"/>
              </w:rPr>
              <w:t>年级设置考勤规则、生成考勤统计曲线图</w:t>
            </w:r>
          </w:p>
          <w:p w:rsidR="00CE082A" w:rsidRPr="00824FBD" w:rsidRDefault="00CE082A" w:rsidP="00CE082A">
            <w:pPr>
              <w:spacing w:line="360" w:lineRule="auto"/>
              <w:jc w:val="left"/>
              <w:rPr>
                <w:rFonts w:ascii="Arial" w:eastAsia="微软雅黑" w:hAnsi="Arial" w:cs="Arial"/>
                <w:color w:val="000000"/>
                <w:kern w:val="0"/>
                <w:szCs w:val="21"/>
              </w:rPr>
            </w:pPr>
            <w:r w:rsidRPr="00824FBD">
              <w:rPr>
                <w:rFonts w:ascii="Arial" w:eastAsia="微软雅黑" w:hAnsi="Arial" w:cs="Arial"/>
                <w:szCs w:val="21"/>
              </w:rPr>
              <w:lastRenderedPageBreak/>
              <w:t>▲</w:t>
            </w:r>
            <w:r w:rsidRPr="00824FBD">
              <w:rPr>
                <w:rFonts w:ascii="Arial" w:eastAsia="微软雅黑" w:hAnsi="Arial" w:cs="Arial"/>
                <w:color w:val="000000"/>
                <w:kern w:val="0"/>
                <w:szCs w:val="21"/>
              </w:rPr>
              <w:t>12</w:t>
            </w:r>
            <w:r w:rsidRPr="00824FBD">
              <w:rPr>
                <w:rFonts w:ascii="Arial" w:eastAsia="微软雅黑" w:hAnsi="Arial" w:cs="Arial"/>
                <w:color w:val="000000"/>
                <w:kern w:val="0"/>
                <w:szCs w:val="21"/>
              </w:rPr>
              <w:t>、支持系统内进行班级与对应教室的调配</w:t>
            </w:r>
          </w:p>
          <w:p w:rsidR="00CE082A" w:rsidRPr="00824FBD" w:rsidRDefault="00CE082A" w:rsidP="00CE082A">
            <w:pPr>
              <w:spacing w:line="360" w:lineRule="auto"/>
              <w:jc w:val="left"/>
              <w:rPr>
                <w:rFonts w:ascii="Arial" w:eastAsia="微软雅黑" w:hAnsi="Arial" w:cs="Arial"/>
                <w:color w:val="000000"/>
                <w:kern w:val="0"/>
                <w:szCs w:val="21"/>
              </w:rPr>
            </w:pPr>
            <w:r w:rsidRPr="00824FBD">
              <w:rPr>
                <w:rFonts w:ascii="Arial" w:eastAsia="微软雅黑" w:hAnsi="Arial" w:cs="Arial"/>
                <w:szCs w:val="21"/>
              </w:rPr>
              <w:t>▲</w:t>
            </w:r>
            <w:r w:rsidRPr="00824FBD">
              <w:rPr>
                <w:rFonts w:ascii="Arial" w:eastAsia="微软雅黑" w:hAnsi="Arial" w:cs="Arial"/>
                <w:color w:val="000000"/>
                <w:kern w:val="0"/>
                <w:szCs w:val="21"/>
              </w:rPr>
              <w:t>13</w:t>
            </w:r>
            <w:r w:rsidRPr="00824FBD">
              <w:rPr>
                <w:rFonts w:ascii="Arial" w:eastAsia="微软雅黑" w:hAnsi="Arial" w:cs="Arial"/>
                <w:color w:val="000000"/>
                <w:kern w:val="0"/>
                <w:szCs w:val="21"/>
              </w:rPr>
              <w:t>、支持</w:t>
            </w:r>
            <w:proofErr w:type="gramStart"/>
            <w:r w:rsidRPr="00824FBD">
              <w:rPr>
                <w:rFonts w:ascii="Arial" w:eastAsia="微软雅黑" w:hAnsi="Arial" w:cs="Arial"/>
                <w:color w:val="000000"/>
                <w:kern w:val="0"/>
                <w:szCs w:val="21"/>
              </w:rPr>
              <w:t>四种班牌终端</w:t>
            </w:r>
            <w:proofErr w:type="gramEnd"/>
            <w:r w:rsidRPr="00824FBD">
              <w:rPr>
                <w:rFonts w:ascii="Arial" w:eastAsia="微软雅黑" w:hAnsi="Arial" w:cs="Arial"/>
                <w:color w:val="000000"/>
                <w:kern w:val="0"/>
                <w:szCs w:val="21"/>
              </w:rPr>
              <w:t>无操作时跳转页面设置，分别为返回</w:t>
            </w:r>
            <w:r w:rsidRPr="00824FBD">
              <w:rPr>
                <w:rFonts w:ascii="Arial" w:eastAsia="微软雅黑" w:hAnsi="Arial" w:cs="Arial"/>
                <w:color w:val="000000"/>
                <w:kern w:val="0"/>
                <w:szCs w:val="21"/>
              </w:rPr>
              <w:t>home</w:t>
            </w:r>
            <w:r w:rsidRPr="00824FBD">
              <w:rPr>
                <w:rFonts w:ascii="Arial" w:eastAsia="微软雅黑" w:hAnsi="Arial" w:cs="Arial"/>
                <w:color w:val="000000"/>
                <w:kern w:val="0"/>
                <w:szCs w:val="21"/>
              </w:rPr>
              <w:t>页、风采</w:t>
            </w:r>
            <w:proofErr w:type="gramStart"/>
            <w:r w:rsidRPr="00824FBD">
              <w:rPr>
                <w:rFonts w:ascii="Arial" w:eastAsia="微软雅黑" w:hAnsi="Arial" w:cs="Arial"/>
                <w:color w:val="000000"/>
                <w:kern w:val="0"/>
                <w:szCs w:val="21"/>
              </w:rPr>
              <w:t>轮播页</w:t>
            </w:r>
            <w:proofErr w:type="gramEnd"/>
            <w:r w:rsidRPr="00824FBD">
              <w:rPr>
                <w:rFonts w:ascii="Arial" w:eastAsia="微软雅黑" w:hAnsi="Arial" w:cs="Arial"/>
                <w:color w:val="000000"/>
                <w:kern w:val="0"/>
                <w:szCs w:val="21"/>
              </w:rPr>
              <w:t>、停留任意</w:t>
            </w:r>
            <w:proofErr w:type="gramStart"/>
            <w:r w:rsidRPr="00824FBD">
              <w:rPr>
                <w:rFonts w:ascii="Arial" w:eastAsia="微软雅黑" w:hAnsi="Arial" w:cs="Arial"/>
                <w:color w:val="000000"/>
                <w:kern w:val="0"/>
                <w:szCs w:val="21"/>
              </w:rPr>
              <w:t>现操作</w:t>
            </w:r>
            <w:proofErr w:type="gramEnd"/>
            <w:r w:rsidRPr="00824FBD">
              <w:rPr>
                <w:rFonts w:ascii="Arial" w:eastAsia="微软雅黑" w:hAnsi="Arial" w:cs="Arial"/>
                <w:color w:val="000000"/>
                <w:kern w:val="0"/>
                <w:szCs w:val="21"/>
              </w:rPr>
              <w:t>界面及作业概览页</w:t>
            </w:r>
          </w:p>
          <w:p w:rsidR="00CE082A" w:rsidRPr="00824FBD" w:rsidRDefault="00CE082A" w:rsidP="00CE082A">
            <w:pPr>
              <w:spacing w:line="360" w:lineRule="auto"/>
              <w:jc w:val="left"/>
              <w:rPr>
                <w:rFonts w:ascii="Arial" w:eastAsia="微软雅黑" w:hAnsi="Arial" w:cs="Arial"/>
                <w:color w:val="000000"/>
                <w:kern w:val="0"/>
                <w:szCs w:val="21"/>
              </w:rPr>
            </w:pPr>
            <w:r w:rsidRPr="00824FBD">
              <w:rPr>
                <w:rFonts w:ascii="Arial" w:eastAsia="微软雅黑" w:hAnsi="Arial" w:cs="Arial"/>
                <w:szCs w:val="21"/>
              </w:rPr>
              <w:t>▲</w:t>
            </w:r>
            <w:r w:rsidRPr="00824FBD">
              <w:rPr>
                <w:rFonts w:ascii="Arial" w:eastAsia="微软雅黑" w:hAnsi="Arial" w:cs="Arial"/>
                <w:color w:val="000000"/>
                <w:kern w:val="0"/>
                <w:szCs w:val="21"/>
              </w:rPr>
              <w:t>14</w:t>
            </w:r>
            <w:r w:rsidRPr="00824FBD">
              <w:rPr>
                <w:rFonts w:ascii="Arial" w:eastAsia="微软雅黑" w:hAnsi="Arial" w:cs="Arial"/>
                <w:color w:val="000000"/>
                <w:kern w:val="0"/>
                <w:szCs w:val="21"/>
              </w:rPr>
              <w:t>、</w:t>
            </w:r>
            <w:proofErr w:type="gramStart"/>
            <w:r w:rsidRPr="00824FBD">
              <w:rPr>
                <w:rFonts w:ascii="Arial" w:eastAsia="微软雅黑" w:hAnsi="Arial" w:cs="Arial"/>
                <w:color w:val="000000"/>
                <w:kern w:val="0"/>
                <w:szCs w:val="21"/>
              </w:rPr>
              <w:t>支持走班管理</w:t>
            </w:r>
            <w:proofErr w:type="gramEnd"/>
            <w:r w:rsidRPr="00824FBD">
              <w:rPr>
                <w:rFonts w:ascii="Arial" w:eastAsia="微软雅黑" w:hAnsi="Arial" w:cs="Arial"/>
                <w:color w:val="000000"/>
                <w:kern w:val="0"/>
                <w:szCs w:val="21"/>
              </w:rPr>
              <w:t>，学生可进行每节课的到课考勤，并且可以管理学校教室位置、上课学生、上课时间等信息，并与在线选课相结合，多维</w:t>
            </w:r>
            <w:proofErr w:type="gramStart"/>
            <w:r w:rsidRPr="00824FBD">
              <w:rPr>
                <w:rFonts w:ascii="Arial" w:eastAsia="微软雅黑" w:hAnsi="Arial" w:cs="Arial"/>
                <w:color w:val="000000"/>
                <w:kern w:val="0"/>
                <w:szCs w:val="21"/>
              </w:rPr>
              <w:t>度展示</w:t>
            </w:r>
            <w:proofErr w:type="gramEnd"/>
            <w:r w:rsidRPr="00824FBD">
              <w:rPr>
                <w:rFonts w:ascii="Arial" w:eastAsia="微软雅黑" w:hAnsi="Arial" w:cs="Arial"/>
                <w:color w:val="000000"/>
                <w:kern w:val="0"/>
                <w:szCs w:val="21"/>
              </w:rPr>
              <w:t>教师课表、教室课表和学生课表</w:t>
            </w:r>
          </w:p>
          <w:p w:rsidR="00CE082A" w:rsidRPr="00824FBD" w:rsidRDefault="00CE082A" w:rsidP="00CE082A">
            <w:pPr>
              <w:spacing w:line="360" w:lineRule="auto"/>
              <w:jc w:val="left"/>
              <w:rPr>
                <w:rFonts w:ascii="Arial" w:eastAsia="微软雅黑" w:hAnsi="Arial" w:cs="Arial"/>
                <w:szCs w:val="21"/>
              </w:rPr>
            </w:pPr>
            <w:r w:rsidRPr="00824FBD">
              <w:rPr>
                <w:rFonts w:ascii="Arial" w:eastAsia="微软雅黑" w:hAnsi="Arial" w:cs="Arial"/>
                <w:szCs w:val="21"/>
              </w:rPr>
              <w:t>▲</w:t>
            </w:r>
            <w:r w:rsidRPr="00824FBD">
              <w:rPr>
                <w:rFonts w:ascii="Arial" w:eastAsia="微软雅黑" w:hAnsi="Arial" w:cs="Arial"/>
                <w:color w:val="000000"/>
                <w:kern w:val="0"/>
                <w:szCs w:val="21"/>
              </w:rPr>
              <w:t>15</w:t>
            </w:r>
            <w:r w:rsidRPr="00824FBD">
              <w:rPr>
                <w:rFonts w:ascii="Arial" w:eastAsia="微软雅黑" w:hAnsi="Arial" w:cs="Arial"/>
                <w:color w:val="000000"/>
                <w:kern w:val="0"/>
                <w:szCs w:val="21"/>
              </w:rPr>
              <w:t>、提供教师工作台设计，工作台模块显示教师任课表、课程信息（含课程起止时间、任课教室、任课班级、任课科目），同时显示对应课程的课程详情（含课堂要点、课堂签到、翻转课件、课后反馈、作业布置）并可进行编辑；</w:t>
            </w:r>
          </w:p>
          <w:p w:rsidR="00CE082A" w:rsidRPr="00824FBD" w:rsidRDefault="00CE082A" w:rsidP="00CE082A">
            <w:pPr>
              <w:spacing w:line="360" w:lineRule="auto"/>
              <w:jc w:val="left"/>
              <w:rPr>
                <w:rFonts w:ascii="Arial" w:eastAsia="微软雅黑" w:hAnsi="Arial" w:cs="Arial" w:hint="eastAsia"/>
                <w:szCs w:val="21"/>
              </w:rPr>
            </w:pPr>
            <w:r w:rsidRPr="00824FBD">
              <w:rPr>
                <w:rFonts w:ascii="Arial" w:eastAsia="微软雅黑" w:hAnsi="Arial" w:cs="Arial"/>
                <w:szCs w:val="21"/>
              </w:rPr>
              <w:t>▲16</w:t>
            </w:r>
            <w:r w:rsidRPr="00824FBD">
              <w:rPr>
                <w:rFonts w:ascii="Arial" w:eastAsia="微软雅黑" w:hAnsi="Arial" w:cs="Arial"/>
                <w:szCs w:val="21"/>
              </w:rPr>
              <w:t>、提供在线文件资源管理功能，老师可将课件上传到文件库，并可在线共享</w:t>
            </w:r>
            <w:proofErr w:type="gramStart"/>
            <w:r w:rsidRPr="00824FBD">
              <w:rPr>
                <w:rFonts w:ascii="Arial" w:eastAsia="微软雅黑" w:hAnsi="Arial" w:cs="Arial"/>
                <w:szCs w:val="21"/>
              </w:rPr>
              <w:t>至班牌</w:t>
            </w:r>
            <w:proofErr w:type="gramEnd"/>
            <w:r w:rsidRPr="00824FBD">
              <w:rPr>
                <w:rFonts w:ascii="Arial" w:eastAsia="微软雅黑" w:hAnsi="Arial" w:cs="Arial"/>
                <w:szCs w:val="21"/>
              </w:rPr>
              <w:t>终端或者其它教师，并可在翻转课件模块直接进行调用</w:t>
            </w:r>
          </w:p>
        </w:tc>
        <w:tc>
          <w:tcPr>
            <w:tcW w:w="417" w:type="dxa"/>
            <w:vAlign w:val="center"/>
          </w:tcPr>
          <w:p w:rsidR="00CE082A" w:rsidRPr="00824FBD" w:rsidRDefault="00CE082A" w:rsidP="00CE082A">
            <w:pPr>
              <w:widowControl/>
              <w:spacing w:line="360" w:lineRule="auto"/>
              <w:jc w:val="center"/>
              <w:rPr>
                <w:rFonts w:ascii="Arial" w:eastAsia="微软雅黑" w:hAnsi="Arial" w:cs="Arial"/>
                <w:color w:val="000000"/>
                <w:kern w:val="0"/>
                <w:szCs w:val="21"/>
              </w:rPr>
            </w:pPr>
            <w:r w:rsidRPr="00824FBD">
              <w:rPr>
                <w:rFonts w:ascii="Arial" w:eastAsia="微软雅黑" w:hAnsi="Arial" w:cs="Arial"/>
                <w:color w:val="000000"/>
                <w:kern w:val="0"/>
                <w:szCs w:val="21"/>
              </w:rPr>
              <w:lastRenderedPageBreak/>
              <w:t>套</w:t>
            </w:r>
          </w:p>
        </w:tc>
        <w:tc>
          <w:tcPr>
            <w:tcW w:w="716" w:type="dxa"/>
            <w:vAlign w:val="center"/>
          </w:tcPr>
          <w:p w:rsidR="00CE082A" w:rsidRPr="00824FBD" w:rsidRDefault="00CE082A" w:rsidP="00CE082A">
            <w:pPr>
              <w:widowControl/>
              <w:spacing w:line="360" w:lineRule="auto"/>
              <w:rPr>
                <w:rFonts w:ascii="Arial" w:eastAsia="微软雅黑" w:hAnsi="Arial" w:cs="Arial"/>
                <w:color w:val="000000"/>
                <w:kern w:val="0"/>
                <w:szCs w:val="21"/>
              </w:rPr>
            </w:pPr>
            <w:r w:rsidRPr="00824FBD">
              <w:rPr>
                <w:rFonts w:ascii="Arial" w:eastAsia="微软雅黑" w:hAnsi="Arial" w:cs="Arial"/>
                <w:color w:val="000000"/>
                <w:kern w:val="0"/>
                <w:szCs w:val="21"/>
              </w:rPr>
              <w:t>1</w:t>
            </w:r>
          </w:p>
        </w:tc>
      </w:tr>
      <w:tr w:rsidR="00CE082A" w:rsidRPr="00824FBD" w:rsidTr="008C038E">
        <w:trPr>
          <w:trHeight w:val="1003"/>
        </w:trPr>
        <w:tc>
          <w:tcPr>
            <w:tcW w:w="525" w:type="dxa"/>
            <w:vAlign w:val="center"/>
          </w:tcPr>
          <w:p w:rsidR="00CE082A" w:rsidRPr="00824FBD" w:rsidRDefault="00CE082A" w:rsidP="00CE082A">
            <w:pPr>
              <w:widowControl/>
              <w:spacing w:line="360" w:lineRule="auto"/>
              <w:jc w:val="left"/>
              <w:rPr>
                <w:rFonts w:ascii="Arial" w:eastAsia="微软雅黑" w:hAnsi="Arial" w:cs="Arial"/>
                <w:color w:val="000000"/>
                <w:kern w:val="0"/>
                <w:szCs w:val="21"/>
              </w:rPr>
            </w:pPr>
            <w:r w:rsidRPr="00824FBD">
              <w:rPr>
                <w:rFonts w:ascii="Arial" w:eastAsia="微软雅黑" w:hAnsi="Arial" w:cs="Arial"/>
                <w:color w:val="000000"/>
                <w:kern w:val="0"/>
                <w:szCs w:val="21"/>
              </w:rPr>
              <w:t>2</w:t>
            </w:r>
          </w:p>
        </w:tc>
        <w:tc>
          <w:tcPr>
            <w:tcW w:w="462" w:type="dxa"/>
            <w:shd w:val="clear" w:color="auto" w:fill="auto"/>
            <w:vAlign w:val="center"/>
          </w:tcPr>
          <w:p w:rsidR="00CE082A" w:rsidRPr="00824FBD" w:rsidRDefault="00CE082A" w:rsidP="00CE082A">
            <w:pPr>
              <w:widowControl/>
              <w:spacing w:line="360" w:lineRule="auto"/>
              <w:jc w:val="left"/>
              <w:rPr>
                <w:rFonts w:ascii="Arial" w:eastAsia="微软雅黑" w:hAnsi="Arial" w:cs="Arial"/>
                <w:color w:val="000000"/>
                <w:kern w:val="0"/>
                <w:szCs w:val="21"/>
              </w:rPr>
            </w:pPr>
            <w:proofErr w:type="gramStart"/>
            <w:r w:rsidRPr="00824FBD">
              <w:rPr>
                <w:rFonts w:ascii="Arial" w:eastAsia="微软雅黑" w:hAnsi="Arial" w:cs="Arial"/>
                <w:szCs w:val="21"/>
              </w:rPr>
              <w:t>微信家长端</w:t>
            </w:r>
            <w:proofErr w:type="gramEnd"/>
          </w:p>
        </w:tc>
        <w:tc>
          <w:tcPr>
            <w:tcW w:w="6670" w:type="dxa"/>
            <w:shd w:val="clear" w:color="auto" w:fill="auto"/>
            <w:vAlign w:val="center"/>
          </w:tcPr>
          <w:p w:rsidR="00CE082A" w:rsidRPr="00824FBD" w:rsidRDefault="00CE082A" w:rsidP="00CE082A">
            <w:pPr>
              <w:widowControl/>
              <w:spacing w:line="360" w:lineRule="auto"/>
              <w:jc w:val="left"/>
              <w:rPr>
                <w:rFonts w:ascii="Arial" w:eastAsia="微软雅黑" w:hAnsi="Arial" w:cs="Arial"/>
                <w:szCs w:val="21"/>
              </w:rPr>
            </w:pPr>
            <w:r w:rsidRPr="00824FBD">
              <w:rPr>
                <w:rFonts w:ascii="Arial" w:eastAsia="微软雅黑" w:hAnsi="Arial" w:cs="Arial"/>
                <w:szCs w:val="21"/>
              </w:rPr>
              <w:t>1</w:t>
            </w:r>
            <w:r w:rsidRPr="00824FBD">
              <w:rPr>
                <w:rFonts w:ascii="Arial" w:eastAsia="微软雅黑" w:hAnsi="Arial" w:cs="Arial"/>
                <w:szCs w:val="21"/>
              </w:rPr>
              <w:t>、支持关注</w:t>
            </w:r>
            <w:proofErr w:type="gramStart"/>
            <w:r w:rsidRPr="00824FBD">
              <w:rPr>
                <w:rFonts w:ascii="Arial" w:eastAsia="微软雅黑" w:hAnsi="Arial" w:cs="Arial"/>
                <w:szCs w:val="21"/>
              </w:rPr>
              <w:t>微信家长端公众号</w:t>
            </w:r>
            <w:proofErr w:type="gramEnd"/>
            <w:r w:rsidRPr="00824FBD">
              <w:rPr>
                <w:rFonts w:ascii="Arial" w:eastAsia="微软雅黑" w:hAnsi="Arial" w:cs="Arial"/>
                <w:szCs w:val="21"/>
              </w:rPr>
              <w:t>，手机</w:t>
            </w:r>
            <w:proofErr w:type="gramStart"/>
            <w:r w:rsidRPr="00824FBD">
              <w:rPr>
                <w:rFonts w:ascii="Arial" w:eastAsia="微软雅黑" w:hAnsi="Arial" w:cs="Arial"/>
                <w:szCs w:val="21"/>
              </w:rPr>
              <w:t>号注册</w:t>
            </w:r>
            <w:proofErr w:type="gramEnd"/>
            <w:r w:rsidRPr="00824FBD">
              <w:rPr>
                <w:rFonts w:ascii="Arial" w:eastAsia="微软雅黑" w:hAnsi="Arial" w:cs="Arial"/>
                <w:szCs w:val="21"/>
              </w:rPr>
              <w:t>绑定学生</w:t>
            </w:r>
          </w:p>
          <w:p w:rsidR="00CE082A" w:rsidRPr="00824FBD" w:rsidRDefault="00CE082A" w:rsidP="00CE082A">
            <w:pPr>
              <w:widowControl/>
              <w:spacing w:line="360" w:lineRule="auto"/>
              <w:jc w:val="left"/>
              <w:rPr>
                <w:rFonts w:ascii="Arial" w:eastAsia="微软雅黑" w:hAnsi="Arial" w:cs="Arial"/>
                <w:szCs w:val="21"/>
              </w:rPr>
            </w:pPr>
            <w:r w:rsidRPr="00824FBD">
              <w:rPr>
                <w:rFonts w:ascii="Arial" w:eastAsia="微软雅黑" w:hAnsi="Arial" w:cs="Arial"/>
                <w:szCs w:val="21"/>
              </w:rPr>
              <w:t>2</w:t>
            </w:r>
            <w:r w:rsidRPr="00824FBD">
              <w:rPr>
                <w:rFonts w:ascii="Arial" w:eastAsia="微软雅黑" w:hAnsi="Arial" w:cs="Arial"/>
                <w:szCs w:val="21"/>
              </w:rPr>
              <w:t>、支持显示孩子头像、姓名、所在学校名称、年级班级、个人课程表、是否是值日生、实时上课信息（含上课状态、所上科目、任课教师信息）</w:t>
            </w:r>
          </w:p>
          <w:p w:rsidR="00CE082A" w:rsidRPr="00824FBD" w:rsidRDefault="00CE082A" w:rsidP="00CE082A">
            <w:pPr>
              <w:widowControl/>
              <w:spacing w:line="360" w:lineRule="auto"/>
              <w:jc w:val="left"/>
              <w:rPr>
                <w:rFonts w:ascii="Arial" w:eastAsia="微软雅黑" w:hAnsi="Arial" w:cs="Arial"/>
                <w:szCs w:val="21"/>
              </w:rPr>
            </w:pPr>
            <w:r w:rsidRPr="00824FBD">
              <w:rPr>
                <w:rFonts w:ascii="Arial" w:eastAsia="微软雅黑" w:hAnsi="Arial" w:cs="Arial"/>
                <w:szCs w:val="21"/>
              </w:rPr>
              <w:t>▲3</w:t>
            </w:r>
            <w:r w:rsidRPr="00824FBD">
              <w:rPr>
                <w:rFonts w:ascii="Arial" w:eastAsia="微软雅黑" w:hAnsi="Arial" w:cs="Arial"/>
                <w:szCs w:val="21"/>
              </w:rPr>
              <w:t>、支持一个家长有多个孩子可在同一界面下自由切换查看不同孩子的信息；</w:t>
            </w:r>
          </w:p>
          <w:p w:rsidR="00CE082A" w:rsidRPr="00824FBD" w:rsidRDefault="00CE082A" w:rsidP="00CE082A">
            <w:pPr>
              <w:widowControl/>
              <w:spacing w:line="360" w:lineRule="auto"/>
              <w:jc w:val="left"/>
              <w:rPr>
                <w:rFonts w:ascii="Arial" w:eastAsia="微软雅黑" w:hAnsi="Arial" w:cs="Arial"/>
                <w:szCs w:val="21"/>
              </w:rPr>
            </w:pPr>
            <w:r w:rsidRPr="00824FBD">
              <w:rPr>
                <w:rFonts w:ascii="Arial" w:eastAsia="微软雅黑" w:hAnsi="Arial" w:cs="Arial"/>
                <w:szCs w:val="21"/>
              </w:rPr>
              <w:t>4</w:t>
            </w:r>
            <w:r w:rsidRPr="00824FBD">
              <w:rPr>
                <w:rFonts w:ascii="Arial" w:eastAsia="微软雅黑" w:hAnsi="Arial" w:cs="Arial"/>
                <w:szCs w:val="21"/>
              </w:rPr>
              <w:t>、</w:t>
            </w:r>
            <w:proofErr w:type="gramStart"/>
            <w:r w:rsidRPr="00824FBD">
              <w:rPr>
                <w:rFonts w:ascii="Arial" w:eastAsia="微软雅黑" w:hAnsi="Arial" w:cs="Arial"/>
                <w:szCs w:val="21"/>
              </w:rPr>
              <w:t>支持微信自动</w:t>
            </w:r>
            <w:proofErr w:type="gramEnd"/>
            <w:r w:rsidRPr="00824FBD">
              <w:rPr>
                <w:rFonts w:ascii="Arial" w:eastAsia="微软雅黑" w:hAnsi="Arial" w:cs="Arial"/>
                <w:szCs w:val="21"/>
              </w:rPr>
              <w:t>推送孩子考勤信息，学校班级通知信息</w:t>
            </w:r>
          </w:p>
          <w:p w:rsidR="00CE082A" w:rsidRPr="00824FBD" w:rsidRDefault="00CE082A" w:rsidP="00CE082A">
            <w:pPr>
              <w:widowControl/>
              <w:spacing w:line="360" w:lineRule="auto"/>
              <w:jc w:val="left"/>
              <w:rPr>
                <w:rFonts w:ascii="Arial" w:eastAsia="微软雅黑" w:hAnsi="Arial" w:cs="Arial"/>
                <w:szCs w:val="21"/>
              </w:rPr>
            </w:pPr>
            <w:r w:rsidRPr="00824FBD">
              <w:rPr>
                <w:rFonts w:ascii="Arial" w:eastAsia="微软雅黑" w:hAnsi="Arial" w:cs="Arial"/>
                <w:szCs w:val="21"/>
              </w:rPr>
              <w:t>▲5</w:t>
            </w:r>
            <w:r w:rsidRPr="00824FBD">
              <w:rPr>
                <w:rFonts w:ascii="Arial" w:eastAsia="微软雅黑" w:hAnsi="Arial" w:cs="Arial"/>
                <w:szCs w:val="21"/>
              </w:rPr>
              <w:t>、支持查看课程表内每个课程的考勤签到、课程课件、作业详情、学习反馈，实现教学资源家校共享</w:t>
            </w:r>
          </w:p>
          <w:p w:rsidR="00CE082A" w:rsidRPr="00824FBD" w:rsidRDefault="00CE082A" w:rsidP="00CE082A">
            <w:pPr>
              <w:spacing w:line="360" w:lineRule="auto"/>
              <w:jc w:val="left"/>
              <w:rPr>
                <w:rFonts w:ascii="Arial" w:eastAsia="微软雅黑" w:hAnsi="Arial" w:cs="Arial"/>
                <w:szCs w:val="21"/>
              </w:rPr>
            </w:pPr>
            <w:r w:rsidRPr="00824FBD">
              <w:rPr>
                <w:rFonts w:ascii="Arial" w:eastAsia="微软雅黑" w:hAnsi="Arial" w:cs="Arial"/>
                <w:szCs w:val="21"/>
              </w:rPr>
              <w:t>▲6</w:t>
            </w:r>
            <w:r w:rsidRPr="00824FBD">
              <w:rPr>
                <w:rFonts w:ascii="Arial" w:eastAsia="微软雅黑" w:hAnsi="Arial" w:cs="Arial"/>
                <w:szCs w:val="21"/>
              </w:rPr>
              <w:t>、支持</w:t>
            </w:r>
            <w:proofErr w:type="gramStart"/>
            <w:r w:rsidRPr="00824FBD">
              <w:rPr>
                <w:rFonts w:ascii="Arial" w:eastAsia="微软雅黑" w:hAnsi="Arial" w:cs="Arial"/>
                <w:szCs w:val="21"/>
              </w:rPr>
              <w:t>微信家长端</w:t>
            </w:r>
            <w:proofErr w:type="gramEnd"/>
            <w:r w:rsidRPr="00824FBD">
              <w:rPr>
                <w:rFonts w:ascii="Arial" w:eastAsia="微软雅黑" w:hAnsi="Arial" w:cs="Arial"/>
                <w:szCs w:val="21"/>
              </w:rPr>
              <w:t>进行学校及班级活动投票评选</w:t>
            </w:r>
          </w:p>
          <w:p w:rsidR="00CE082A" w:rsidRPr="00824FBD" w:rsidRDefault="00CE082A" w:rsidP="00CE082A">
            <w:pPr>
              <w:widowControl/>
              <w:spacing w:line="360" w:lineRule="auto"/>
              <w:jc w:val="left"/>
              <w:rPr>
                <w:rFonts w:ascii="Arial" w:eastAsia="微软雅黑" w:hAnsi="Arial" w:cs="Arial" w:hint="eastAsia"/>
                <w:szCs w:val="21"/>
              </w:rPr>
            </w:pPr>
            <w:r w:rsidRPr="00824FBD">
              <w:rPr>
                <w:rFonts w:ascii="Arial" w:eastAsia="微软雅黑" w:hAnsi="Arial" w:cs="Arial"/>
                <w:szCs w:val="21"/>
              </w:rPr>
              <w:t>▲7</w:t>
            </w:r>
            <w:r w:rsidRPr="00824FBD">
              <w:rPr>
                <w:rFonts w:ascii="Arial" w:eastAsia="微软雅黑" w:hAnsi="Arial" w:cs="Arial"/>
                <w:szCs w:val="21"/>
              </w:rPr>
              <w:t>、支持</w:t>
            </w:r>
            <w:proofErr w:type="gramStart"/>
            <w:r w:rsidRPr="00824FBD">
              <w:rPr>
                <w:rFonts w:ascii="Arial" w:eastAsia="微软雅黑" w:hAnsi="Arial" w:cs="Arial"/>
                <w:szCs w:val="21"/>
              </w:rPr>
              <w:t>微信家长端</w:t>
            </w:r>
            <w:proofErr w:type="gramEnd"/>
            <w:r w:rsidRPr="00824FBD">
              <w:rPr>
                <w:rFonts w:ascii="Arial" w:eastAsia="微软雅黑" w:hAnsi="Arial" w:cs="Arial"/>
                <w:szCs w:val="21"/>
              </w:rPr>
              <w:t>进行学生选课报名</w:t>
            </w:r>
            <w:bookmarkStart w:id="0" w:name="_GoBack"/>
            <w:bookmarkEnd w:id="0"/>
          </w:p>
        </w:tc>
        <w:tc>
          <w:tcPr>
            <w:tcW w:w="417" w:type="dxa"/>
            <w:vAlign w:val="center"/>
          </w:tcPr>
          <w:p w:rsidR="00CE082A" w:rsidRPr="00824FBD" w:rsidRDefault="00CE082A" w:rsidP="00CE082A">
            <w:pPr>
              <w:widowControl/>
              <w:spacing w:line="360" w:lineRule="auto"/>
              <w:jc w:val="center"/>
              <w:rPr>
                <w:rFonts w:ascii="Arial" w:eastAsia="微软雅黑" w:hAnsi="Arial" w:cs="Arial"/>
                <w:color w:val="000000"/>
                <w:kern w:val="0"/>
                <w:szCs w:val="21"/>
              </w:rPr>
            </w:pPr>
            <w:r w:rsidRPr="00824FBD">
              <w:rPr>
                <w:rFonts w:ascii="Arial" w:eastAsia="微软雅黑" w:hAnsi="Arial" w:cs="Arial"/>
                <w:color w:val="000000"/>
                <w:kern w:val="0"/>
                <w:szCs w:val="21"/>
              </w:rPr>
              <w:t>套</w:t>
            </w:r>
          </w:p>
        </w:tc>
        <w:tc>
          <w:tcPr>
            <w:tcW w:w="716" w:type="dxa"/>
            <w:vAlign w:val="center"/>
          </w:tcPr>
          <w:p w:rsidR="00CE082A" w:rsidRPr="00824FBD" w:rsidRDefault="00CE082A" w:rsidP="00CE082A">
            <w:pPr>
              <w:widowControl/>
              <w:spacing w:line="360" w:lineRule="auto"/>
              <w:rPr>
                <w:rFonts w:ascii="Arial" w:eastAsia="微软雅黑" w:hAnsi="Arial" w:cs="Arial"/>
                <w:color w:val="000000"/>
                <w:kern w:val="0"/>
                <w:szCs w:val="21"/>
              </w:rPr>
            </w:pPr>
          </w:p>
        </w:tc>
      </w:tr>
      <w:tr w:rsidR="00CE082A" w:rsidRPr="00824FBD" w:rsidTr="008C038E">
        <w:trPr>
          <w:trHeight w:val="983"/>
        </w:trPr>
        <w:tc>
          <w:tcPr>
            <w:tcW w:w="525" w:type="dxa"/>
            <w:vAlign w:val="center"/>
          </w:tcPr>
          <w:p w:rsidR="00CE082A" w:rsidRPr="00824FBD" w:rsidRDefault="00CE082A" w:rsidP="00CE082A">
            <w:pPr>
              <w:widowControl/>
              <w:spacing w:line="360" w:lineRule="auto"/>
              <w:jc w:val="left"/>
              <w:rPr>
                <w:rFonts w:ascii="Arial" w:eastAsia="微软雅黑" w:hAnsi="Arial" w:cs="Arial"/>
                <w:color w:val="000000"/>
                <w:kern w:val="0"/>
                <w:szCs w:val="21"/>
              </w:rPr>
            </w:pPr>
            <w:r w:rsidRPr="00824FBD">
              <w:rPr>
                <w:rFonts w:ascii="Arial" w:eastAsia="微软雅黑" w:hAnsi="Arial" w:cs="Arial"/>
                <w:color w:val="000000"/>
                <w:kern w:val="0"/>
                <w:szCs w:val="21"/>
              </w:rPr>
              <w:lastRenderedPageBreak/>
              <w:t>3</w:t>
            </w:r>
          </w:p>
        </w:tc>
        <w:tc>
          <w:tcPr>
            <w:tcW w:w="462" w:type="dxa"/>
            <w:shd w:val="clear" w:color="auto" w:fill="auto"/>
            <w:vAlign w:val="center"/>
          </w:tcPr>
          <w:p w:rsidR="00CE082A" w:rsidRPr="00824FBD" w:rsidRDefault="00CE082A" w:rsidP="00CE082A">
            <w:pPr>
              <w:widowControl/>
              <w:spacing w:line="360" w:lineRule="auto"/>
              <w:jc w:val="left"/>
              <w:rPr>
                <w:rFonts w:ascii="Arial" w:eastAsia="微软雅黑" w:hAnsi="Arial" w:cs="Arial"/>
                <w:color w:val="000000"/>
                <w:kern w:val="0"/>
                <w:szCs w:val="21"/>
              </w:rPr>
            </w:pPr>
            <w:proofErr w:type="gramStart"/>
            <w:r w:rsidRPr="00824FBD">
              <w:rPr>
                <w:rFonts w:ascii="Arial" w:eastAsia="微软雅黑" w:hAnsi="Arial" w:cs="Arial"/>
                <w:color w:val="000000"/>
                <w:kern w:val="0"/>
                <w:szCs w:val="21"/>
              </w:rPr>
              <w:t>微信教师端</w:t>
            </w:r>
            <w:proofErr w:type="gramEnd"/>
          </w:p>
        </w:tc>
        <w:tc>
          <w:tcPr>
            <w:tcW w:w="6670" w:type="dxa"/>
            <w:shd w:val="clear" w:color="auto" w:fill="auto"/>
            <w:vAlign w:val="center"/>
          </w:tcPr>
          <w:p w:rsidR="00CE082A" w:rsidRPr="00824FBD" w:rsidRDefault="00CE082A" w:rsidP="00CE082A">
            <w:pPr>
              <w:widowControl/>
              <w:spacing w:line="360" w:lineRule="auto"/>
              <w:jc w:val="left"/>
              <w:rPr>
                <w:rFonts w:ascii="Arial" w:eastAsia="微软雅黑" w:hAnsi="Arial" w:cs="Arial"/>
                <w:szCs w:val="21"/>
              </w:rPr>
            </w:pPr>
            <w:r w:rsidRPr="00824FBD">
              <w:rPr>
                <w:rFonts w:ascii="Arial" w:eastAsia="微软雅黑" w:hAnsi="Arial" w:cs="Arial"/>
                <w:szCs w:val="21"/>
              </w:rPr>
              <w:t>1</w:t>
            </w:r>
            <w:r w:rsidRPr="00824FBD">
              <w:rPr>
                <w:rFonts w:ascii="Arial" w:eastAsia="微软雅黑" w:hAnsi="Arial" w:cs="Arial"/>
                <w:szCs w:val="21"/>
              </w:rPr>
              <w:t>、支持关注</w:t>
            </w:r>
            <w:proofErr w:type="gramStart"/>
            <w:r w:rsidRPr="00824FBD">
              <w:rPr>
                <w:rFonts w:ascii="Arial" w:eastAsia="微软雅黑" w:hAnsi="Arial" w:cs="Arial"/>
                <w:szCs w:val="21"/>
              </w:rPr>
              <w:t>微信教师端公众号</w:t>
            </w:r>
            <w:proofErr w:type="gramEnd"/>
            <w:r w:rsidRPr="00824FBD">
              <w:rPr>
                <w:rFonts w:ascii="Arial" w:eastAsia="微软雅黑" w:hAnsi="Arial" w:cs="Arial"/>
                <w:szCs w:val="21"/>
              </w:rPr>
              <w:t>，手机号登录</w:t>
            </w:r>
            <w:proofErr w:type="gramStart"/>
            <w:r w:rsidRPr="00824FBD">
              <w:rPr>
                <w:rFonts w:ascii="Arial" w:eastAsia="微软雅黑" w:hAnsi="Arial" w:cs="Arial"/>
                <w:szCs w:val="21"/>
              </w:rPr>
              <w:t>进行微信与</w:t>
            </w:r>
            <w:proofErr w:type="gramEnd"/>
            <w:r w:rsidRPr="00824FBD">
              <w:rPr>
                <w:rFonts w:ascii="Arial" w:eastAsia="微软雅黑" w:hAnsi="Arial" w:cs="Arial"/>
                <w:szCs w:val="21"/>
              </w:rPr>
              <w:t>系统账号绑定</w:t>
            </w:r>
          </w:p>
          <w:p w:rsidR="00CE082A" w:rsidRPr="00824FBD" w:rsidRDefault="00CE082A" w:rsidP="00CE082A">
            <w:pPr>
              <w:widowControl/>
              <w:spacing w:line="360" w:lineRule="auto"/>
              <w:jc w:val="left"/>
              <w:rPr>
                <w:rFonts w:ascii="Arial" w:eastAsia="微软雅黑" w:hAnsi="Arial" w:cs="Arial"/>
                <w:szCs w:val="21"/>
              </w:rPr>
            </w:pPr>
            <w:r w:rsidRPr="00824FBD">
              <w:rPr>
                <w:rFonts w:ascii="Arial" w:eastAsia="微软雅黑" w:hAnsi="Arial" w:cs="Arial"/>
                <w:szCs w:val="21"/>
              </w:rPr>
              <w:t>▲2</w:t>
            </w:r>
            <w:r w:rsidRPr="00824FBD">
              <w:rPr>
                <w:rFonts w:ascii="Arial" w:eastAsia="微软雅黑" w:hAnsi="Arial" w:cs="Arial"/>
                <w:szCs w:val="21"/>
              </w:rPr>
              <w:t>、支持查看教师个人任课表及对应任课课程的具体内容</w:t>
            </w:r>
          </w:p>
          <w:p w:rsidR="00CE082A" w:rsidRPr="00824FBD" w:rsidRDefault="00CE082A" w:rsidP="00CE082A">
            <w:pPr>
              <w:widowControl/>
              <w:spacing w:line="360" w:lineRule="auto"/>
              <w:jc w:val="left"/>
              <w:rPr>
                <w:rFonts w:ascii="Arial" w:eastAsia="微软雅黑" w:hAnsi="Arial" w:cs="Arial"/>
                <w:szCs w:val="21"/>
              </w:rPr>
            </w:pPr>
            <w:r w:rsidRPr="00824FBD">
              <w:rPr>
                <w:rFonts w:ascii="Arial" w:eastAsia="微软雅黑" w:hAnsi="Arial" w:cs="Arial"/>
                <w:szCs w:val="21"/>
              </w:rPr>
              <w:t>▲3</w:t>
            </w:r>
            <w:r w:rsidRPr="00824FBD">
              <w:rPr>
                <w:rFonts w:ascii="Arial" w:eastAsia="微软雅黑" w:hAnsi="Arial" w:cs="Arial"/>
                <w:szCs w:val="21"/>
              </w:rPr>
              <w:t>、支持</w:t>
            </w:r>
            <w:proofErr w:type="gramStart"/>
            <w:r w:rsidRPr="00824FBD">
              <w:rPr>
                <w:rFonts w:ascii="Arial" w:eastAsia="微软雅黑" w:hAnsi="Arial" w:cs="Arial"/>
                <w:szCs w:val="21"/>
              </w:rPr>
              <w:t>微信端发布</w:t>
            </w:r>
            <w:proofErr w:type="gramEnd"/>
            <w:r w:rsidRPr="00824FBD">
              <w:rPr>
                <w:rFonts w:ascii="Arial" w:eastAsia="微软雅黑" w:hAnsi="Arial" w:cs="Arial"/>
                <w:szCs w:val="21"/>
              </w:rPr>
              <w:t>任课课程的课堂要点、课件、课后作业，查看课堂签到及课堂反馈情况</w:t>
            </w:r>
          </w:p>
          <w:p w:rsidR="00CE082A" w:rsidRPr="00824FBD" w:rsidRDefault="00CE082A" w:rsidP="00CE082A">
            <w:pPr>
              <w:widowControl/>
              <w:spacing w:line="360" w:lineRule="auto"/>
              <w:jc w:val="left"/>
              <w:rPr>
                <w:rFonts w:ascii="Arial" w:eastAsia="微软雅黑" w:hAnsi="Arial" w:cs="Arial"/>
                <w:szCs w:val="21"/>
              </w:rPr>
            </w:pPr>
            <w:r w:rsidRPr="00824FBD">
              <w:rPr>
                <w:rFonts w:ascii="Arial" w:eastAsia="微软雅黑" w:hAnsi="Arial" w:cs="Arial"/>
                <w:szCs w:val="21"/>
              </w:rPr>
              <w:t>4</w:t>
            </w:r>
            <w:r w:rsidRPr="00824FBD">
              <w:rPr>
                <w:rFonts w:ascii="Arial" w:eastAsia="微软雅黑" w:hAnsi="Arial" w:cs="Arial"/>
                <w:szCs w:val="21"/>
              </w:rPr>
              <w:t>、支持查看任教班级信息，支持同一界面下直接切换任教班级查看</w:t>
            </w:r>
          </w:p>
          <w:p w:rsidR="00CE082A" w:rsidRPr="00824FBD" w:rsidRDefault="00CE082A" w:rsidP="00CE082A">
            <w:pPr>
              <w:widowControl/>
              <w:spacing w:line="360" w:lineRule="auto"/>
              <w:jc w:val="left"/>
              <w:rPr>
                <w:rFonts w:ascii="Arial" w:eastAsia="微软雅黑" w:hAnsi="Arial" w:cs="Arial"/>
                <w:szCs w:val="21"/>
              </w:rPr>
            </w:pPr>
            <w:r w:rsidRPr="00824FBD">
              <w:rPr>
                <w:rFonts w:ascii="Arial" w:eastAsia="微软雅黑" w:hAnsi="Arial" w:cs="Arial"/>
                <w:szCs w:val="21"/>
              </w:rPr>
              <w:t>▲5</w:t>
            </w:r>
            <w:r w:rsidRPr="00824FBD">
              <w:rPr>
                <w:rFonts w:ascii="Arial" w:eastAsia="微软雅黑" w:hAnsi="Arial" w:cs="Arial"/>
                <w:szCs w:val="21"/>
              </w:rPr>
              <w:t>、支持同</w:t>
            </w:r>
            <w:proofErr w:type="gramStart"/>
            <w:r w:rsidRPr="00824FBD">
              <w:rPr>
                <w:rFonts w:ascii="Arial" w:eastAsia="微软雅黑" w:hAnsi="Arial" w:cs="Arial"/>
                <w:szCs w:val="21"/>
              </w:rPr>
              <w:t>一教师</w:t>
            </w:r>
            <w:proofErr w:type="gramEnd"/>
            <w:r w:rsidRPr="00824FBD">
              <w:rPr>
                <w:rFonts w:ascii="Arial" w:eastAsia="微软雅黑" w:hAnsi="Arial" w:cs="Arial"/>
                <w:szCs w:val="21"/>
              </w:rPr>
              <w:t>任教多所学校</w:t>
            </w:r>
            <w:r w:rsidRPr="00824FBD">
              <w:rPr>
                <w:rFonts w:ascii="Arial" w:eastAsia="微软雅黑" w:hAnsi="Arial" w:cs="Arial"/>
                <w:szCs w:val="21"/>
              </w:rPr>
              <w:t>/</w:t>
            </w:r>
            <w:r w:rsidRPr="00824FBD">
              <w:rPr>
                <w:rFonts w:ascii="Arial" w:eastAsia="微软雅黑" w:hAnsi="Arial" w:cs="Arial"/>
                <w:szCs w:val="21"/>
              </w:rPr>
              <w:t>校区，账号内自由切换查看学校信息</w:t>
            </w:r>
          </w:p>
          <w:p w:rsidR="00CE082A" w:rsidRPr="00824FBD" w:rsidRDefault="00CE082A" w:rsidP="00CE082A">
            <w:pPr>
              <w:widowControl/>
              <w:spacing w:line="360" w:lineRule="auto"/>
              <w:jc w:val="left"/>
              <w:rPr>
                <w:rFonts w:ascii="Arial" w:eastAsia="微软雅黑" w:hAnsi="Arial" w:cs="Arial"/>
                <w:szCs w:val="21"/>
              </w:rPr>
            </w:pPr>
            <w:r w:rsidRPr="00824FBD">
              <w:rPr>
                <w:rFonts w:ascii="Arial" w:eastAsia="微软雅黑" w:hAnsi="Arial" w:cs="Arial"/>
                <w:szCs w:val="21"/>
              </w:rPr>
              <w:t>▲6</w:t>
            </w:r>
            <w:r w:rsidRPr="00824FBD">
              <w:rPr>
                <w:rFonts w:ascii="Arial" w:eastAsia="微软雅黑" w:hAnsi="Arial" w:cs="Arial"/>
                <w:szCs w:val="21"/>
              </w:rPr>
              <w:t>、支持学校管理员角色通过</w:t>
            </w:r>
            <w:proofErr w:type="gramStart"/>
            <w:r w:rsidRPr="00824FBD">
              <w:rPr>
                <w:rFonts w:ascii="Arial" w:eastAsia="微软雅黑" w:hAnsi="Arial" w:cs="Arial"/>
                <w:szCs w:val="21"/>
              </w:rPr>
              <w:t>微信端</w:t>
            </w:r>
            <w:proofErr w:type="gramEnd"/>
            <w:r w:rsidRPr="00824FBD">
              <w:rPr>
                <w:rFonts w:ascii="Arial" w:eastAsia="微软雅黑" w:hAnsi="Arial" w:cs="Arial"/>
                <w:szCs w:val="21"/>
              </w:rPr>
              <w:t>进行无操作时跳转界面设置</w:t>
            </w:r>
          </w:p>
          <w:p w:rsidR="00CE082A" w:rsidRPr="00824FBD" w:rsidRDefault="00CE082A" w:rsidP="00CE082A">
            <w:pPr>
              <w:widowControl/>
              <w:spacing w:line="360" w:lineRule="auto"/>
              <w:jc w:val="left"/>
              <w:rPr>
                <w:rFonts w:ascii="Arial" w:eastAsia="微软雅黑" w:hAnsi="Arial" w:cs="Arial"/>
                <w:szCs w:val="21"/>
              </w:rPr>
            </w:pPr>
            <w:r w:rsidRPr="00824FBD">
              <w:rPr>
                <w:rFonts w:ascii="Arial" w:eastAsia="微软雅黑" w:hAnsi="Arial" w:cs="Arial"/>
                <w:szCs w:val="21"/>
              </w:rPr>
              <w:t>▲7</w:t>
            </w:r>
            <w:r w:rsidRPr="00824FBD">
              <w:rPr>
                <w:rFonts w:ascii="Arial" w:eastAsia="微软雅黑" w:hAnsi="Arial" w:cs="Arial"/>
                <w:szCs w:val="21"/>
              </w:rPr>
              <w:t>、支持学校管理员角色通过</w:t>
            </w:r>
            <w:proofErr w:type="gramStart"/>
            <w:r w:rsidRPr="00824FBD">
              <w:rPr>
                <w:rFonts w:ascii="Arial" w:eastAsia="微软雅黑" w:hAnsi="Arial" w:cs="Arial"/>
                <w:szCs w:val="21"/>
              </w:rPr>
              <w:t>微信端</w:t>
            </w:r>
            <w:proofErr w:type="gramEnd"/>
            <w:r w:rsidRPr="00824FBD">
              <w:rPr>
                <w:rFonts w:ascii="Arial" w:eastAsia="微软雅黑" w:hAnsi="Arial" w:cs="Arial"/>
                <w:szCs w:val="21"/>
              </w:rPr>
              <w:t>进行单点</w:t>
            </w:r>
            <w:r w:rsidRPr="00824FBD">
              <w:rPr>
                <w:rFonts w:ascii="Arial" w:eastAsia="微软雅黑" w:hAnsi="Arial" w:cs="Arial"/>
                <w:szCs w:val="21"/>
              </w:rPr>
              <w:t>/</w:t>
            </w:r>
            <w:r w:rsidRPr="00824FBD">
              <w:rPr>
                <w:rFonts w:ascii="Arial" w:eastAsia="微软雅黑" w:hAnsi="Arial" w:cs="Arial"/>
                <w:szCs w:val="21"/>
              </w:rPr>
              <w:t>多点远程控屏操作</w:t>
            </w:r>
          </w:p>
          <w:p w:rsidR="00CE082A" w:rsidRPr="00824FBD" w:rsidRDefault="00CE082A" w:rsidP="00CE082A">
            <w:pPr>
              <w:widowControl/>
              <w:spacing w:line="360" w:lineRule="auto"/>
              <w:jc w:val="left"/>
              <w:rPr>
                <w:rFonts w:ascii="Arial" w:eastAsia="微软雅黑" w:hAnsi="Arial" w:cs="Arial"/>
                <w:szCs w:val="21"/>
              </w:rPr>
            </w:pPr>
            <w:r w:rsidRPr="00824FBD">
              <w:rPr>
                <w:rFonts w:ascii="Arial" w:eastAsia="微软雅黑" w:hAnsi="Arial" w:cs="Arial"/>
                <w:szCs w:val="21"/>
              </w:rPr>
              <w:t>▲8</w:t>
            </w:r>
            <w:r w:rsidRPr="00824FBD">
              <w:rPr>
                <w:rFonts w:ascii="Arial" w:eastAsia="微软雅黑" w:hAnsi="Arial" w:cs="Arial"/>
                <w:szCs w:val="21"/>
              </w:rPr>
              <w:t>、支持学校管理员角色通过</w:t>
            </w:r>
            <w:proofErr w:type="gramStart"/>
            <w:r w:rsidRPr="00824FBD">
              <w:rPr>
                <w:rFonts w:ascii="Arial" w:eastAsia="微软雅黑" w:hAnsi="Arial" w:cs="Arial"/>
                <w:szCs w:val="21"/>
              </w:rPr>
              <w:t>微信端</w:t>
            </w:r>
            <w:proofErr w:type="gramEnd"/>
            <w:r w:rsidRPr="00824FBD">
              <w:rPr>
                <w:rFonts w:ascii="Arial" w:eastAsia="微软雅黑" w:hAnsi="Arial" w:cs="Arial"/>
                <w:szCs w:val="21"/>
              </w:rPr>
              <w:t>进行远程定时开关机设置</w:t>
            </w:r>
          </w:p>
          <w:p w:rsidR="00CE082A" w:rsidRPr="00824FBD" w:rsidRDefault="00CE082A" w:rsidP="00CE082A">
            <w:pPr>
              <w:widowControl/>
              <w:spacing w:line="360" w:lineRule="auto"/>
              <w:jc w:val="left"/>
              <w:rPr>
                <w:rFonts w:ascii="Arial" w:eastAsia="微软雅黑" w:hAnsi="Arial" w:cs="Arial"/>
                <w:szCs w:val="21"/>
              </w:rPr>
            </w:pPr>
            <w:r w:rsidRPr="00824FBD">
              <w:rPr>
                <w:rFonts w:ascii="Arial" w:eastAsia="微软雅黑" w:hAnsi="Arial" w:cs="Arial"/>
                <w:szCs w:val="21"/>
              </w:rPr>
              <w:t>9</w:t>
            </w:r>
            <w:r w:rsidRPr="00824FBD">
              <w:rPr>
                <w:rFonts w:ascii="Arial" w:eastAsia="微软雅黑" w:hAnsi="Arial" w:cs="Arial"/>
                <w:szCs w:val="21"/>
              </w:rPr>
              <w:t>、支持学校教师通讯录查看</w:t>
            </w:r>
          </w:p>
        </w:tc>
        <w:tc>
          <w:tcPr>
            <w:tcW w:w="417" w:type="dxa"/>
            <w:vAlign w:val="center"/>
          </w:tcPr>
          <w:p w:rsidR="00CE082A" w:rsidRPr="00824FBD" w:rsidRDefault="00CE082A" w:rsidP="00CE082A">
            <w:pPr>
              <w:widowControl/>
              <w:spacing w:line="360" w:lineRule="auto"/>
              <w:jc w:val="center"/>
              <w:rPr>
                <w:rFonts w:ascii="Arial" w:eastAsia="微软雅黑" w:hAnsi="Arial" w:cs="Arial"/>
                <w:color w:val="000000"/>
                <w:kern w:val="0"/>
                <w:szCs w:val="21"/>
              </w:rPr>
            </w:pPr>
            <w:r w:rsidRPr="00824FBD">
              <w:rPr>
                <w:rFonts w:ascii="Arial" w:eastAsia="微软雅黑" w:hAnsi="Arial" w:cs="Arial"/>
                <w:color w:val="000000"/>
                <w:kern w:val="0"/>
                <w:szCs w:val="21"/>
              </w:rPr>
              <w:t>套</w:t>
            </w:r>
          </w:p>
        </w:tc>
        <w:tc>
          <w:tcPr>
            <w:tcW w:w="716" w:type="dxa"/>
            <w:vAlign w:val="center"/>
          </w:tcPr>
          <w:p w:rsidR="00CE082A" w:rsidRPr="00824FBD" w:rsidRDefault="00CE082A" w:rsidP="00CE082A">
            <w:pPr>
              <w:widowControl/>
              <w:spacing w:line="360" w:lineRule="auto"/>
              <w:rPr>
                <w:rFonts w:ascii="Arial" w:eastAsia="微软雅黑" w:hAnsi="Arial" w:cs="Arial"/>
                <w:color w:val="000000"/>
                <w:kern w:val="0"/>
                <w:szCs w:val="21"/>
              </w:rPr>
            </w:pPr>
          </w:p>
        </w:tc>
      </w:tr>
    </w:tbl>
    <w:p w:rsidR="00CE082A" w:rsidRPr="00824FBD" w:rsidRDefault="00CE082A" w:rsidP="00CE082A">
      <w:pPr>
        <w:rPr>
          <w:rFonts w:ascii="Arial" w:eastAsia="微软雅黑" w:hAnsi="Arial" w:cs="Arial"/>
        </w:rPr>
      </w:pPr>
    </w:p>
    <w:p w:rsidR="001F2078" w:rsidRPr="00824FBD" w:rsidRDefault="001F2078" w:rsidP="000640C2">
      <w:pPr>
        <w:spacing w:line="360" w:lineRule="auto"/>
        <w:rPr>
          <w:rFonts w:ascii="Arial" w:eastAsia="微软雅黑" w:hAnsi="Arial" w:cs="Arial"/>
          <w:sz w:val="24"/>
        </w:rPr>
      </w:pPr>
    </w:p>
    <w:p w:rsidR="00CE082A" w:rsidRPr="00824FBD" w:rsidRDefault="00CE082A" w:rsidP="000640C2">
      <w:pPr>
        <w:spacing w:line="360" w:lineRule="auto"/>
        <w:rPr>
          <w:rFonts w:ascii="Arial" w:eastAsia="微软雅黑" w:hAnsi="Arial" w:cs="Arial"/>
          <w:sz w:val="24"/>
        </w:rPr>
      </w:pPr>
    </w:p>
    <w:sectPr w:rsidR="00CE082A" w:rsidRPr="00824FBD" w:rsidSect="001C5841">
      <w:headerReference w:type="even" r:id="rId12"/>
      <w:headerReference w:type="default" r:id="rId13"/>
      <w:footerReference w:type="default" r:id="rId14"/>
      <w:headerReference w:type="first" r:id="rId15"/>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571" w:rsidRDefault="00C84571" w:rsidP="000515E2">
      <w:r>
        <w:separator/>
      </w:r>
    </w:p>
  </w:endnote>
  <w:endnote w:type="continuationSeparator" w:id="0">
    <w:p w:rsidR="00C84571" w:rsidRDefault="00C84571"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41" w:rsidRPr="001C5841" w:rsidRDefault="001C5841" w:rsidP="001C5841">
    <w:pPr>
      <w:pStyle w:val="ae"/>
      <w:jc w:val="center"/>
      <w:rPr>
        <w:rFonts w:ascii="宋体" w:hAnsi="宋体"/>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41" w:rsidRPr="00824FBD" w:rsidRDefault="001C5841" w:rsidP="001C5841">
    <w:pPr>
      <w:pStyle w:val="ae"/>
      <w:pBdr>
        <w:top w:val="single" w:sz="4" w:space="1" w:color="auto"/>
      </w:pBdr>
      <w:jc w:val="center"/>
      <w:rPr>
        <w:rFonts w:ascii="Arial" w:eastAsia="微软雅黑" w:hAnsi="Arial" w:cs="Arial"/>
      </w:rPr>
    </w:pPr>
    <w:r w:rsidRPr="00824FBD">
      <w:rPr>
        <w:rFonts w:ascii="Arial" w:eastAsia="微软雅黑" w:hAnsi="Arial" w:cs="Arial"/>
      </w:rPr>
      <w:fldChar w:fldCharType="begin"/>
    </w:r>
    <w:r w:rsidRPr="00824FBD">
      <w:rPr>
        <w:rFonts w:ascii="Arial" w:eastAsia="微软雅黑" w:hAnsi="Arial" w:cs="Arial"/>
      </w:rPr>
      <w:instrText>PAGE   \* MERGEFORMAT</w:instrText>
    </w:r>
    <w:r w:rsidRPr="00824FBD">
      <w:rPr>
        <w:rFonts w:ascii="Arial" w:eastAsia="微软雅黑" w:hAnsi="Arial" w:cs="Arial"/>
      </w:rPr>
      <w:fldChar w:fldCharType="separate"/>
    </w:r>
    <w:r w:rsidR="00101B0E" w:rsidRPr="00101B0E">
      <w:rPr>
        <w:rFonts w:ascii="Arial" w:eastAsia="微软雅黑" w:hAnsi="Arial" w:cs="Arial"/>
        <w:noProof/>
        <w:lang w:val="zh-CN"/>
      </w:rPr>
      <w:t>4</w:t>
    </w:r>
    <w:r w:rsidRPr="00824FBD">
      <w:rPr>
        <w:rFonts w:ascii="Arial" w:eastAsia="微软雅黑"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571" w:rsidRDefault="00C84571" w:rsidP="000515E2">
      <w:r>
        <w:separator/>
      </w:r>
    </w:p>
  </w:footnote>
  <w:footnote w:type="continuationSeparator" w:id="0">
    <w:p w:rsidR="00C84571" w:rsidRDefault="00C84571"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C2" w:rsidRPr="00A22A15" w:rsidRDefault="000640C2" w:rsidP="00A22A15">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A15" w:rsidRPr="0029748D" w:rsidRDefault="001C5841" w:rsidP="001C5841">
    <w:pPr>
      <w:pStyle w:val="ac"/>
      <w:jc w:val="both"/>
      <w:rPr>
        <w:sz w:val="15"/>
      </w:rPr>
    </w:pPr>
    <w:r w:rsidRPr="001C5841">
      <w:rPr>
        <w:rFonts w:ascii="Times New Roman" w:hAnsi="Times New Roman"/>
        <w:noProof/>
        <w:kern w:val="2"/>
        <w:sz w:val="21"/>
        <w:szCs w:val="24"/>
        <w:lang w:val="en-US" w:eastAsia="zh-CN"/>
      </w:rPr>
      <w:drawing>
        <wp:inline distT="0" distB="0" distL="0" distR="0">
          <wp:extent cx="424180" cy="1280160"/>
          <wp:effectExtent l="0" t="8890" r="5080" b="5080"/>
          <wp:docPr id="2" name="图片 2"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sidRPr="001C5841">
      <w:rPr>
        <w:rFonts w:ascii="Times New Roman" w:hAnsi="Times New Roman"/>
        <w:iCs/>
        <w:kern w:val="2"/>
        <w:sz w:val="15"/>
        <w:szCs w:val="24"/>
        <w:lang w:val="en-US" w:eastAsia="zh-CN"/>
      </w:rPr>
      <w:t xml:space="preserve">             </w:t>
    </w:r>
    <w:r w:rsidR="00CE082A">
      <w:rPr>
        <w:rFonts w:ascii="Times New Roman" w:hAnsi="Times New Roman"/>
        <w:iCs/>
        <w:kern w:val="2"/>
        <w:sz w:val="15"/>
        <w:szCs w:val="24"/>
        <w:lang w:val="en-US" w:eastAsia="zh-CN"/>
      </w:rPr>
      <w:t xml:space="preserve">                             </w:t>
    </w:r>
    <w:r w:rsidR="00CE082A" w:rsidRPr="00824FBD">
      <w:rPr>
        <w:rFonts w:ascii="Arial" w:eastAsia="微软雅黑" w:hAnsi="Arial" w:cs="Arial"/>
        <w:lang w:eastAsia="zh-CN"/>
      </w:rPr>
      <w:t>联想</w:t>
    </w:r>
    <w:proofErr w:type="gramStart"/>
    <w:r w:rsidR="00CE082A" w:rsidRPr="00824FBD">
      <w:rPr>
        <w:rFonts w:ascii="Arial" w:eastAsia="微软雅黑" w:hAnsi="Arial" w:cs="Arial"/>
        <w:lang w:eastAsia="zh-CN"/>
      </w:rPr>
      <w:t>智慧班牌</w:t>
    </w:r>
    <w:proofErr w:type="spellStart"/>
    <w:proofErr w:type="gramEnd"/>
    <w:r w:rsidR="00CE082A" w:rsidRPr="00824FBD">
      <w:rPr>
        <w:rFonts w:ascii="Arial" w:eastAsia="微软雅黑" w:hAnsi="Arial" w:cs="Arial"/>
        <w:lang w:eastAsia="zh-CN"/>
      </w:rPr>
      <w:t>K</w:t>
    </w:r>
    <w:r w:rsidR="00CE082A" w:rsidRPr="00824FBD">
      <w:rPr>
        <w:rFonts w:ascii="Arial" w:eastAsia="微软雅黑" w:hAnsi="Arial" w:cs="Arial"/>
        <w:lang w:eastAsia="zh-CN"/>
      </w:rPr>
      <w:t>系列解决方案</w:t>
    </w:r>
    <w:r w:rsidR="00A22A15" w:rsidRPr="00824FBD">
      <w:rPr>
        <w:rFonts w:ascii="Arial" w:eastAsia="微软雅黑" w:hAnsi="Arial" w:cs="Arial"/>
        <w:lang w:eastAsia="zh-CN"/>
      </w:rPr>
      <w:t>招标参数</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1"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4"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6"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5B1C1B6C"/>
    <w:multiLevelType w:val="multilevel"/>
    <w:tmpl w:val="5B1C1B6C"/>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9"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1"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2"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3"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4"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5"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7"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15:restartNumberingAfterBreak="0">
    <w:nsid w:val="6E7F5F20"/>
    <w:multiLevelType w:val="singleLevel"/>
    <w:tmpl w:val="00000000"/>
    <w:lvl w:ilvl="0">
      <w:start w:val="1"/>
      <w:numFmt w:val="chineseCounting"/>
      <w:suff w:val="nothing"/>
      <w:lvlText w:val="（%1）"/>
      <w:lvlJc w:val="left"/>
    </w:lvl>
  </w:abstractNum>
  <w:abstractNum w:abstractNumId="59"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60"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1"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2"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3"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4"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5"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5"/>
  </w:num>
  <w:num w:numId="2">
    <w:abstractNumId w:val="51"/>
  </w:num>
  <w:num w:numId="3">
    <w:abstractNumId w:val="28"/>
  </w:num>
  <w:num w:numId="4">
    <w:abstractNumId w:val="0"/>
  </w:num>
  <w:num w:numId="5">
    <w:abstractNumId w:val="14"/>
  </w:num>
  <w:num w:numId="6">
    <w:abstractNumId w:val="1"/>
  </w:num>
  <w:num w:numId="7">
    <w:abstractNumId w:val="48"/>
  </w:num>
  <w:num w:numId="8">
    <w:abstractNumId w:val="9"/>
  </w:num>
  <w:num w:numId="9">
    <w:abstractNumId w:val="8"/>
  </w:num>
  <w:num w:numId="10">
    <w:abstractNumId w:val="32"/>
  </w:num>
  <w:num w:numId="11">
    <w:abstractNumId w:val="62"/>
  </w:num>
  <w:num w:numId="12">
    <w:abstractNumId w:val="12"/>
  </w:num>
  <w:num w:numId="13">
    <w:abstractNumId w:val="2"/>
  </w:num>
  <w:num w:numId="14">
    <w:abstractNumId w:val="23"/>
  </w:num>
  <w:num w:numId="15">
    <w:abstractNumId w:val="11"/>
  </w:num>
  <w:num w:numId="16">
    <w:abstractNumId w:val="41"/>
  </w:num>
  <w:num w:numId="17">
    <w:abstractNumId w:val="60"/>
  </w:num>
  <w:num w:numId="18">
    <w:abstractNumId w:val="64"/>
  </w:num>
  <w:num w:numId="19">
    <w:abstractNumId w:val="52"/>
  </w:num>
  <w:num w:numId="20">
    <w:abstractNumId w:val="46"/>
  </w:num>
  <w:num w:numId="21">
    <w:abstractNumId w:val="36"/>
  </w:num>
  <w:num w:numId="22">
    <w:abstractNumId w:val="3"/>
  </w:num>
  <w:num w:numId="23">
    <w:abstractNumId w:val="42"/>
  </w:num>
  <w:num w:numId="24">
    <w:abstractNumId w:val="21"/>
  </w:num>
  <w:num w:numId="25">
    <w:abstractNumId w:val="56"/>
  </w:num>
  <w:num w:numId="26">
    <w:abstractNumId w:val="13"/>
  </w:num>
  <w:num w:numId="27">
    <w:abstractNumId w:val="22"/>
  </w:num>
  <w:num w:numId="28">
    <w:abstractNumId w:val="39"/>
  </w:num>
  <w:num w:numId="29">
    <w:abstractNumId w:val="44"/>
  </w:num>
  <w:num w:numId="30">
    <w:abstractNumId w:val="7"/>
  </w:num>
  <w:num w:numId="31">
    <w:abstractNumId w:val="10"/>
  </w:num>
  <w:num w:numId="32">
    <w:abstractNumId w:val="17"/>
  </w:num>
  <w:num w:numId="33">
    <w:abstractNumId w:val="57"/>
  </w:num>
  <w:num w:numId="34">
    <w:abstractNumId w:val="18"/>
  </w:num>
  <w:num w:numId="35">
    <w:abstractNumId w:val="55"/>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3"/>
  </w:num>
  <w:num w:numId="44">
    <w:abstractNumId w:val="35"/>
  </w:num>
  <w:num w:numId="45">
    <w:abstractNumId w:val="29"/>
  </w:num>
  <w:num w:numId="46">
    <w:abstractNumId w:val="59"/>
  </w:num>
  <w:num w:numId="47">
    <w:abstractNumId w:val="45"/>
  </w:num>
  <w:num w:numId="48">
    <w:abstractNumId w:val="24"/>
  </w:num>
  <w:num w:numId="49">
    <w:abstractNumId w:val="27"/>
  </w:num>
  <w:num w:numId="50">
    <w:abstractNumId w:val="15"/>
  </w:num>
  <w:num w:numId="51">
    <w:abstractNumId w:val="63"/>
  </w:num>
  <w:num w:numId="52">
    <w:abstractNumId w:val="49"/>
  </w:num>
  <w:num w:numId="53">
    <w:abstractNumId w:val="40"/>
  </w:num>
  <w:num w:numId="54">
    <w:abstractNumId w:val="50"/>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8"/>
  </w:num>
  <w:num w:numId="66">
    <w:abstractNumId w:val="4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478F6"/>
    <w:rsid w:val="000515E2"/>
    <w:rsid w:val="00053316"/>
    <w:rsid w:val="00056200"/>
    <w:rsid w:val="000571F6"/>
    <w:rsid w:val="000635C6"/>
    <w:rsid w:val="000640C2"/>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1B0E"/>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C5841"/>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4775C"/>
    <w:rsid w:val="002509DA"/>
    <w:rsid w:val="00251FB5"/>
    <w:rsid w:val="002534DA"/>
    <w:rsid w:val="00257D83"/>
    <w:rsid w:val="002727DF"/>
    <w:rsid w:val="00272C4D"/>
    <w:rsid w:val="00275EBE"/>
    <w:rsid w:val="00283835"/>
    <w:rsid w:val="0028554F"/>
    <w:rsid w:val="0029748D"/>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5954"/>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4FBD"/>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2A15"/>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D405C"/>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3640"/>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84571"/>
    <w:rsid w:val="00C92917"/>
    <w:rsid w:val="00C9442E"/>
    <w:rsid w:val="00C958B1"/>
    <w:rsid w:val="00C96F20"/>
    <w:rsid w:val="00CA0819"/>
    <w:rsid w:val="00CB2511"/>
    <w:rsid w:val="00CB3D08"/>
    <w:rsid w:val="00CB7C32"/>
    <w:rsid w:val="00CC53F5"/>
    <w:rsid w:val="00CD1EC4"/>
    <w:rsid w:val="00CD26CD"/>
    <w:rsid w:val="00CE082A"/>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4DFE"/>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4C0E2C"/>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1b">
    <w:name w:val="列出段落1"/>
    <w:basedOn w:val="a8"/>
    <w:uiPriority w:val="34"/>
    <w:qFormat/>
    <w:rsid w:val="00CE082A"/>
    <w:pPr>
      <w:ind w:firstLineChars="200" w:firstLine="420"/>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777EB-DE56-4619-A584-6F3836DAC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308</Words>
  <Characters>1757</Characters>
  <Application>Microsoft Office Word</Application>
  <DocSecurity>0</DocSecurity>
  <Lines>14</Lines>
  <Paragraphs>4</Paragraphs>
  <ScaleCrop>false</ScaleCrop>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16</cp:revision>
  <dcterms:created xsi:type="dcterms:W3CDTF">2016-01-06T11:09:00Z</dcterms:created>
  <dcterms:modified xsi:type="dcterms:W3CDTF">2018-12-14T03:21:00Z</dcterms:modified>
</cp:coreProperties>
</file>