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068" w:rsidRPr="00A333FF" w:rsidRDefault="007B7068" w:rsidP="007B7068">
      <w:pPr>
        <w:ind w:left="3640" w:hangingChars="650" w:hanging="3640"/>
        <w:rPr>
          <w:rFonts w:ascii="Arial" w:eastAsia="微软雅黑" w:hAnsi="Arial" w:cs="Arial"/>
          <w:sz w:val="56"/>
          <w:szCs w:val="32"/>
        </w:rPr>
      </w:pPr>
    </w:p>
    <w:p w:rsidR="007B7068" w:rsidRPr="00A333FF" w:rsidRDefault="007B7068" w:rsidP="007B7068">
      <w:pPr>
        <w:ind w:left="3640" w:hangingChars="650" w:hanging="3640"/>
        <w:rPr>
          <w:rFonts w:ascii="Arial" w:eastAsia="微软雅黑" w:hAnsi="Arial" w:cs="Arial"/>
          <w:sz w:val="56"/>
          <w:szCs w:val="32"/>
        </w:rPr>
      </w:pPr>
    </w:p>
    <w:p w:rsidR="007B7068" w:rsidRPr="00A333FF" w:rsidRDefault="007B7068" w:rsidP="007B7068">
      <w:pPr>
        <w:ind w:left="3640" w:hangingChars="650" w:hanging="3640"/>
        <w:jc w:val="center"/>
        <w:rPr>
          <w:rFonts w:ascii="Arial" w:eastAsia="微软雅黑" w:hAnsi="Arial" w:cs="Arial"/>
          <w:sz w:val="56"/>
          <w:szCs w:val="32"/>
        </w:rPr>
      </w:pPr>
    </w:p>
    <w:p w:rsidR="007B7068" w:rsidRPr="007B7068" w:rsidRDefault="007B7068" w:rsidP="007B7068">
      <w:pPr>
        <w:jc w:val="center"/>
        <w:rPr>
          <w:rFonts w:ascii="Arial" w:eastAsia="微软雅黑" w:hAnsi="Arial" w:cs="Arial" w:hint="eastAsia"/>
          <w:sz w:val="56"/>
        </w:rPr>
      </w:pPr>
      <w:r w:rsidRPr="007B7068">
        <w:rPr>
          <w:rFonts w:ascii="Arial" w:eastAsia="微软雅黑" w:hAnsi="Arial" w:cs="Arial" w:hint="eastAsia"/>
          <w:sz w:val="56"/>
        </w:rPr>
        <w:t>联想智慧班牌</w:t>
      </w:r>
    </w:p>
    <w:p w:rsidR="007B7068" w:rsidRPr="007B7068" w:rsidRDefault="007B7068" w:rsidP="007B7068">
      <w:pPr>
        <w:jc w:val="center"/>
        <w:rPr>
          <w:rFonts w:ascii="Arial" w:eastAsia="微软雅黑" w:hAnsi="Arial" w:cs="Arial" w:hint="eastAsia"/>
          <w:sz w:val="56"/>
        </w:rPr>
      </w:pPr>
      <w:r w:rsidRPr="007B7068">
        <w:rPr>
          <w:rFonts w:ascii="Arial" w:eastAsia="微软雅黑" w:hAnsi="Arial" w:cs="Arial" w:hint="eastAsia"/>
          <w:sz w:val="56"/>
        </w:rPr>
        <w:t>K</w:t>
      </w:r>
      <w:r w:rsidRPr="007B7068">
        <w:rPr>
          <w:rFonts w:ascii="Arial" w:eastAsia="微软雅黑" w:hAnsi="Arial" w:cs="Arial" w:hint="eastAsia"/>
          <w:sz w:val="56"/>
        </w:rPr>
        <w:t>系列解决方案</w:t>
      </w:r>
    </w:p>
    <w:p w:rsidR="007B7068" w:rsidRPr="00A333FF" w:rsidRDefault="007B7068" w:rsidP="007B7068">
      <w:pPr>
        <w:jc w:val="center"/>
        <w:rPr>
          <w:rFonts w:ascii="Arial" w:eastAsia="微软雅黑" w:hAnsi="Arial" w:cs="Arial"/>
          <w:sz w:val="56"/>
        </w:rPr>
      </w:pPr>
      <w:r w:rsidRPr="007B7068">
        <w:rPr>
          <w:rFonts w:ascii="Arial" w:eastAsia="微软雅黑" w:hAnsi="Arial" w:cs="Arial" w:hint="eastAsia"/>
          <w:sz w:val="56"/>
        </w:rPr>
        <w:t>客户信息调研表</w:t>
      </w:r>
    </w:p>
    <w:p w:rsidR="007B7068" w:rsidRPr="00A333FF" w:rsidRDefault="007B7068" w:rsidP="007B7068">
      <w:pPr>
        <w:ind w:left="4680" w:hangingChars="650" w:hanging="4680"/>
        <w:jc w:val="center"/>
        <w:rPr>
          <w:rFonts w:ascii="Arial" w:eastAsia="微软雅黑" w:hAnsi="Arial" w:cs="Arial"/>
          <w:sz w:val="72"/>
          <w:szCs w:val="32"/>
        </w:rPr>
      </w:pPr>
    </w:p>
    <w:p w:rsidR="007B7068" w:rsidRPr="00A333FF" w:rsidRDefault="007B7068" w:rsidP="007B7068">
      <w:pPr>
        <w:jc w:val="center"/>
        <w:rPr>
          <w:rFonts w:ascii="Arial" w:eastAsia="微软雅黑" w:hAnsi="Arial" w:cs="Arial"/>
          <w:sz w:val="36"/>
          <w:szCs w:val="36"/>
        </w:rPr>
      </w:pPr>
      <w:r w:rsidRPr="00A333FF">
        <w:rPr>
          <w:rFonts w:ascii="Arial" w:eastAsia="微软雅黑" w:hAnsi="Arial" w:cs="Arial"/>
          <w:noProof/>
        </w:rPr>
        <w:drawing>
          <wp:inline distT="0" distB="0" distL="0" distR="0" wp14:anchorId="2F546C2F" wp14:editId="54C71094">
            <wp:extent cx="424180" cy="1280160"/>
            <wp:effectExtent l="0" t="8890" r="5080" b="5080"/>
            <wp:docPr id="2"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350C55" w:rsidRDefault="007B7068" w:rsidP="007B7068">
      <w:pPr>
        <w:jc w:val="center"/>
        <w:rPr>
          <w:rFonts w:eastAsiaTheme="minorEastAsia"/>
          <w:sz w:val="36"/>
          <w:szCs w:val="36"/>
        </w:rPr>
        <w:sectPr w:rsidR="00350C55" w:rsidSect="00350C55">
          <w:headerReference w:type="default" r:id="rId9"/>
          <w:headerReference w:type="first" r:id="rId10"/>
          <w:type w:val="nextColumn"/>
          <w:pgSz w:w="11906" w:h="16838" w:code="9"/>
          <w:pgMar w:top="1440" w:right="1797" w:bottom="1440" w:left="1797" w:header="680" w:footer="992" w:gutter="0"/>
          <w:paperSrc w:first="15" w:other="15"/>
          <w:cols w:space="425"/>
          <w:docGrid w:linePitch="312"/>
        </w:sectPr>
      </w:pPr>
      <w:r w:rsidRPr="00A333FF">
        <w:rPr>
          <w:rFonts w:ascii="Arial" w:eastAsia="微软雅黑" w:hAnsi="Arial" w:cs="Arial"/>
          <w:sz w:val="36"/>
          <w:szCs w:val="36"/>
        </w:rPr>
        <w:t>2018</w:t>
      </w:r>
      <w:r w:rsidRPr="00A333FF">
        <w:rPr>
          <w:rFonts w:ascii="Arial" w:eastAsia="微软雅黑" w:hAnsi="Arial" w:cs="Arial"/>
          <w:sz w:val="36"/>
          <w:szCs w:val="36"/>
        </w:rPr>
        <w:t>年</w:t>
      </w:r>
      <w:r w:rsidRPr="00A333FF">
        <w:rPr>
          <w:rFonts w:ascii="Arial" w:eastAsia="微软雅黑" w:hAnsi="Arial" w:cs="Arial"/>
          <w:sz w:val="36"/>
          <w:szCs w:val="36"/>
        </w:rPr>
        <w:t>6</w:t>
      </w:r>
      <w:r w:rsidRPr="00A333FF">
        <w:rPr>
          <w:rFonts w:ascii="Arial" w:eastAsia="微软雅黑" w:hAnsi="Arial" w:cs="Arial"/>
          <w:sz w:val="36"/>
          <w:szCs w:val="36"/>
        </w:rPr>
        <w:t>月</w:t>
      </w:r>
    </w:p>
    <w:p w:rsidR="00445962" w:rsidRDefault="00445962" w:rsidP="00445962">
      <w:pPr>
        <w:spacing w:line="360" w:lineRule="auto"/>
        <w:ind w:firstLineChars="200" w:firstLine="480"/>
        <w:jc w:val="left"/>
        <w:rPr>
          <w:rFonts w:asciiTheme="minorEastAsia" w:eastAsiaTheme="minorEastAsia" w:hAnsiTheme="minorEastAsia"/>
          <w:sz w:val="24"/>
        </w:rPr>
      </w:pPr>
    </w:p>
    <w:p w:rsidR="00445962" w:rsidRDefault="00445962" w:rsidP="00445962">
      <w:pPr>
        <w:spacing w:line="360" w:lineRule="auto"/>
        <w:ind w:firstLineChars="200" w:firstLine="480"/>
        <w:jc w:val="left"/>
        <w:rPr>
          <w:rFonts w:asciiTheme="minorEastAsia" w:eastAsiaTheme="minorEastAsia" w:hAnsiTheme="minorEastAsia"/>
          <w:sz w:val="24"/>
        </w:rPr>
      </w:pPr>
    </w:p>
    <w:p w:rsidR="00445962" w:rsidRPr="007B7068" w:rsidRDefault="00445962" w:rsidP="00445962">
      <w:pPr>
        <w:spacing w:line="360" w:lineRule="auto"/>
        <w:ind w:firstLineChars="200" w:firstLine="480"/>
        <w:jc w:val="left"/>
        <w:rPr>
          <w:rFonts w:ascii="Arial" w:eastAsia="微软雅黑" w:hAnsi="Arial" w:cs="Arial"/>
          <w:sz w:val="24"/>
        </w:rPr>
      </w:pPr>
      <w:r w:rsidRPr="007B7068">
        <w:rPr>
          <w:rFonts w:ascii="Arial" w:eastAsia="微软雅黑" w:hAnsi="Arial" w:cs="Arial"/>
          <w:sz w:val="24"/>
        </w:rPr>
        <w:t>项目名称：</w:t>
      </w:r>
    </w:p>
    <w:p w:rsidR="00445962" w:rsidRPr="007B7068" w:rsidRDefault="00445962" w:rsidP="007B7068">
      <w:pPr>
        <w:tabs>
          <w:tab w:val="left" w:pos="3265"/>
        </w:tabs>
        <w:spacing w:line="360" w:lineRule="auto"/>
        <w:ind w:firstLineChars="200" w:firstLine="480"/>
        <w:jc w:val="left"/>
        <w:rPr>
          <w:rFonts w:ascii="Arial" w:eastAsia="微软雅黑" w:hAnsi="Arial" w:cs="Arial"/>
          <w:sz w:val="24"/>
        </w:rPr>
      </w:pPr>
      <w:r w:rsidRPr="007B7068">
        <w:rPr>
          <w:rFonts w:ascii="Arial" w:eastAsia="微软雅黑" w:hAnsi="Arial" w:cs="Arial"/>
          <w:sz w:val="24"/>
        </w:rPr>
        <w:t>采购方：</w:t>
      </w:r>
      <w:r w:rsidR="007B7068">
        <w:rPr>
          <w:rFonts w:ascii="Arial" w:eastAsia="微软雅黑" w:hAnsi="Arial" w:cs="Arial"/>
          <w:sz w:val="24"/>
        </w:rPr>
        <w:tab/>
      </w:r>
      <w:bookmarkStart w:id="0" w:name="_GoBack"/>
      <w:bookmarkEnd w:id="0"/>
    </w:p>
    <w:p w:rsidR="00445962" w:rsidRPr="007B7068" w:rsidRDefault="00445962" w:rsidP="00445962">
      <w:pPr>
        <w:spacing w:line="360" w:lineRule="auto"/>
        <w:ind w:firstLineChars="200" w:firstLine="480"/>
        <w:jc w:val="left"/>
        <w:rPr>
          <w:rFonts w:ascii="Arial" w:eastAsia="微软雅黑" w:hAnsi="Arial" w:cs="Arial"/>
          <w:sz w:val="24"/>
        </w:rPr>
      </w:pPr>
      <w:r w:rsidRPr="007B7068">
        <w:rPr>
          <w:rFonts w:ascii="Arial" w:eastAsia="微软雅黑" w:hAnsi="Arial" w:cs="Arial"/>
          <w:sz w:val="24"/>
        </w:rPr>
        <w:t>预计采购时间：</w:t>
      </w:r>
    </w:p>
    <w:p w:rsidR="00445962" w:rsidRPr="007B7068" w:rsidRDefault="00445962" w:rsidP="00445962">
      <w:pPr>
        <w:spacing w:line="360" w:lineRule="auto"/>
        <w:ind w:firstLineChars="200" w:firstLine="480"/>
        <w:jc w:val="left"/>
        <w:rPr>
          <w:rFonts w:ascii="Arial" w:eastAsia="微软雅黑" w:hAnsi="Arial" w:cs="Arial"/>
          <w:sz w:val="24"/>
        </w:rPr>
      </w:pPr>
    </w:p>
    <w:p w:rsidR="00445962" w:rsidRPr="007B7068" w:rsidRDefault="00445962" w:rsidP="00445962">
      <w:pPr>
        <w:spacing w:line="360" w:lineRule="auto"/>
        <w:ind w:firstLineChars="200" w:firstLine="480"/>
        <w:jc w:val="left"/>
        <w:rPr>
          <w:rFonts w:ascii="Arial" w:eastAsia="微软雅黑" w:hAnsi="Arial" w:cs="Arial"/>
          <w:sz w:val="24"/>
        </w:rPr>
      </w:pPr>
      <w:r w:rsidRPr="007B7068">
        <w:rPr>
          <w:rFonts w:ascii="Arial" w:eastAsia="微软雅黑" w:hAnsi="Arial" w:cs="Arial"/>
          <w:sz w:val="24"/>
        </w:rPr>
        <w:t>需</w:t>
      </w:r>
      <w:proofErr w:type="gramStart"/>
      <w:r w:rsidRPr="007B7068">
        <w:rPr>
          <w:rFonts w:ascii="Arial" w:eastAsia="微软雅黑" w:hAnsi="Arial" w:cs="Arial"/>
          <w:sz w:val="24"/>
        </w:rPr>
        <w:t>采购班牌数量</w:t>
      </w:r>
      <w:proofErr w:type="gramEnd"/>
      <w:r w:rsidRPr="007B7068">
        <w:rPr>
          <w:rFonts w:ascii="Arial" w:eastAsia="微软雅黑" w:hAnsi="Arial" w:cs="Arial"/>
          <w:sz w:val="24"/>
        </w:rPr>
        <w:t>：</w:t>
      </w:r>
    </w:p>
    <w:p w:rsidR="00445962" w:rsidRPr="007B7068" w:rsidRDefault="00445962" w:rsidP="00445962">
      <w:pPr>
        <w:spacing w:line="360" w:lineRule="auto"/>
        <w:ind w:firstLineChars="200" w:firstLine="480"/>
        <w:jc w:val="left"/>
        <w:rPr>
          <w:rFonts w:ascii="Arial" w:eastAsia="微软雅黑" w:hAnsi="Arial" w:cs="Arial"/>
          <w:sz w:val="24"/>
        </w:rPr>
      </w:pPr>
      <w:r w:rsidRPr="007B7068">
        <w:rPr>
          <w:rFonts w:ascii="Arial" w:eastAsia="微软雅黑" w:hAnsi="Arial" w:cs="Arial"/>
          <w:sz w:val="24"/>
        </w:rPr>
        <w:t>需采购看板数量：</w:t>
      </w:r>
    </w:p>
    <w:p w:rsidR="00445962" w:rsidRPr="007B7068" w:rsidRDefault="00445962" w:rsidP="00445962">
      <w:pPr>
        <w:spacing w:line="360" w:lineRule="auto"/>
        <w:ind w:firstLineChars="200" w:firstLine="480"/>
        <w:jc w:val="left"/>
        <w:rPr>
          <w:rFonts w:ascii="Arial" w:eastAsia="微软雅黑" w:hAnsi="Arial" w:cs="Arial"/>
          <w:sz w:val="24"/>
        </w:rPr>
      </w:pPr>
      <w:r w:rsidRPr="007B7068">
        <w:rPr>
          <w:rFonts w:ascii="Arial" w:eastAsia="微软雅黑" w:hAnsi="Arial" w:cs="Arial"/>
          <w:sz w:val="24"/>
        </w:rPr>
        <w:t>是否</w:t>
      </w:r>
      <w:proofErr w:type="gramStart"/>
      <w:r w:rsidRPr="007B7068">
        <w:rPr>
          <w:rFonts w:ascii="Arial" w:eastAsia="微软雅黑" w:hAnsi="Arial" w:cs="Arial"/>
          <w:sz w:val="24"/>
        </w:rPr>
        <w:t>校本级部署</w:t>
      </w:r>
      <w:proofErr w:type="gramEnd"/>
      <w:r w:rsidRPr="007B7068">
        <w:rPr>
          <w:rFonts w:ascii="Arial" w:eastAsia="微软雅黑" w:hAnsi="Arial" w:cs="Arial"/>
          <w:sz w:val="24"/>
        </w:rPr>
        <w:t>：</w:t>
      </w:r>
    </w:p>
    <w:p w:rsidR="00445962" w:rsidRPr="007B7068" w:rsidRDefault="00445962" w:rsidP="00445962">
      <w:pPr>
        <w:spacing w:line="360" w:lineRule="auto"/>
        <w:ind w:firstLineChars="200" w:firstLine="480"/>
        <w:jc w:val="left"/>
        <w:rPr>
          <w:rFonts w:ascii="Arial" w:eastAsia="微软雅黑" w:hAnsi="Arial" w:cs="Arial"/>
          <w:sz w:val="24"/>
        </w:rPr>
      </w:pPr>
    </w:p>
    <w:p w:rsidR="00445962" w:rsidRPr="007B7068" w:rsidRDefault="00445962" w:rsidP="00445962">
      <w:pPr>
        <w:spacing w:line="360" w:lineRule="auto"/>
        <w:ind w:firstLineChars="200" w:firstLine="480"/>
        <w:jc w:val="left"/>
        <w:rPr>
          <w:rFonts w:ascii="Arial" w:eastAsia="微软雅黑" w:hAnsi="Arial" w:cs="Arial"/>
          <w:sz w:val="24"/>
        </w:rPr>
      </w:pPr>
      <w:r w:rsidRPr="007B7068">
        <w:rPr>
          <w:rFonts w:ascii="Arial" w:eastAsia="微软雅黑" w:hAnsi="Arial" w:cs="Arial"/>
          <w:sz w:val="24"/>
        </w:rPr>
        <w:t>现场网络环境：（局域网</w:t>
      </w:r>
      <w:r w:rsidRPr="007B7068">
        <w:rPr>
          <w:rFonts w:ascii="Arial" w:eastAsia="微软雅黑" w:hAnsi="Arial" w:cs="Arial"/>
          <w:sz w:val="24"/>
        </w:rPr>
        <w:t>/</w:t>
      </w:r>
      <w:r w:rsidRPr="007B7068">
        <w:rPr>
          <w:rFonts w:ascii="Arial" w:eastAsia="微软雅黑" w:hAnsi="Arial" w:cs="Arial"/>
          <w:sz w:val="24"/>
        </w:rPr>
        <w:t>互联网</w:t>
      </w:r>
      <w:r w:rsidRPr="007B7068">
        <w:rPr>
          <w:rFonts w:ascii="Arial" w:eastAsia="微软雅黑" w:hAnsi="Arial" w:cs="Arial"/>
          <w:sz w:val="24"/>
        </w:rPr>
        <w:t>/</w:t>
      </w:r>
      <w:r w:rsidRPr="007B7068">
        <w:rPr>
          <w:rFonts w:ascii="Arial" w:eastAsia="微软雅黑" w:hAnsi="Arial" w:cs="Arial"/>
          <w:sz w:val="24"/>
        </w:rPr>
        <w:t>网络到班</w:t>
      </w:r>
      <w:r w:rsidRPr="007B7068">
        <w:rPr>
          <w:rFonts w:ascii="Arial" w:eastAsia="微软雅黑" w:hAnsi="Arial" w:cs="Arial"/>
          <w:sz w:val="24"/>
        </w:rPr>
        <w:t>/</w:t>
      </w:r>
      <w:r w:rsidRPr="007B7068">
        <w:rPr>
          <w:rFonts w:ascii="Arial" w:eastAsia="微软雅黑" w:hAnsi="Arial" w:cs="Arial"/>
          <w:sz w:val="24"/>
        </w:rPr>
        <w:t>网络到校</w:t>
      </w:r>
      <w:r w:rsidRPr="007B7068">
        <w:rPr>
          <w:rFonts w:ascii="Arial" w:eastAsia="微软雅黑" w:hAnsi="Arial" w:cs="Arial"/>
          <w:sz w:val="24"/>
        </w:rPr>
        <w:t>/</w:t>
      </w:r>
      <w:r w:rsidRPr="007B7068">
        <w:rPr>
          <w:rFonts w:ascii="Arial" w:eastAsia="微软雅黑" w:hAnsi="Arial" w:cs="Arial"/>
          <w:sz w:val="24"/>
        </w:rPr>
        <w:t>是否有</w:t>
      </w:r>
      <w:r w:rsidRPr="007B7068">
        <w:rPr>
          <w:rFonts w:ascii="Arial" w:eastAsia="微软雅黑" w:hAnsi="Arial" w:cs="Arial"/>
          <w:sz w:val="24"/>
        </w:rPr>
        <w:t>RJ45</w:t>
      </w:r>
      <w:r w:rsidRPr="007B7068">
        <w:rPr>
          <w:rFonts w:ascii="Arial" w:eastAsia="微软雅黑" w:hAnsi="Arial" w:cs="Arial"/>
          <w:sz w:val="24"/>
        </w:rPr>
        <w:t>口</w:t>
      </w:r>
      <w:r w:rsidRPr="007B7068">
        <w:rPr>
          <w:rFonts w:ascii="Arial" w:eastAsia="微软雅黑" w:hAnsi="Arial" w:cs="Arial"/>
          <w:sz w:val="24"/>
        </w:rPr>
        <w:t>/</w:t>
      </w:r>
      <w:r w:rsidRPr="007B7068">
        <w:rPr>
          <w:rFonts w:ascii="Arial" w:eastAsia="微软雅黑" w:hAnsi="Arial" w:cs="Arial"/>
          <w:sz w:val="24"/>
        </w:rPr>
        <w:t>网络带宽）</w:t>
      </w:r>
    </w:p>
    <w:p w:rsidR="00445962" w:rsidRPr="007B7068" w:rsidRDefault="00445962" w:rsidP="00445962">
      <w:pPr>
        <w:spacing w:line="360" w:lineRule="auto"/>
        <w:ind w:firstLineChars="200" w:firstLine="480"/>
        <w:jc w:val="left"/>
        <w:rPr>
          <w:rFonts w:ascii="Arial" w:eastAsia="微软雅黑" w:hAnsi="Arial" w:cs="Arial"/>
          <w:sz w:val="24"/>
        </w:rPr>
      </w:pPr>
      <w:r w:rsidRPr="007B7068">
        <w:rPr>
          <w:rFonts w:ascii="Arial" w:eastAsia="微软雅黑" w:hAnsi="Arial" w:cs="Arial"/>
          <w:sz w:val="24"/>
        </w:rPr>
        <w:t>现场供电环境：（</w:t>
      </w:r>
      <w:r w:rsidRPr="007B7068">
        <w:rPr>
          <w:rFonts w:ascii="Arial" w:eastAsia="微软雅黑" w:hAnsi="Arial" w:cs="Arial"/>
          <w:sz w:val="24"/>
        </w:rPr>
        <w:t>220V</w:t>
      </w:r>
      <w:r w:rsidRPr="007B7068">
        <w:rPr>
          <w:rFonts w:ascii="Arial" w:eastAsia="微软雅黑" w:hAnsi="Arial" w:cs="Arial"/>
          <w:sz w:val="24"/>
        </w:rPr>
        <w:t>市电</w:t>
      </w:r>
      <w:r w:rsidRPr="007B7068">
        <w:rPr>
          <w:rFonts w:ascii="Arial" w:eastAsia="微软雅黑" w:hAnsi="Arial" w:cs="Arial"/>
          <w:sz w:val="24"/>
        </w:rPr>
        <w:t>/</w:t>
      </w:r>
      <w:r w:rsidRPr="007B7068">
        <w:rPr>
          <w:rFonts w:ascii="Arial" w:eastAsia="微软雅黑" w:hAnsi="Arial" w:cs="Arial"/>
          <w:sz w:val="24"/>
        </w:rPr>
        <w:t>取电位置是否到位</w:t>
      </w:r>
      <w:r w:rsidRPr="007B7068">
        <w:rPr>
          <w:rFonts w:ascii="Arial" w:eastAsia="微软雅黑" w:hAnsi="Arial" w:cs="Arial"/>
          <w:sz w:val="24"/>
        </w:rPr>
        <w:t>/</w:t>
      </w:r>
      <w:r w:rsidRPr="007B7068">
        <w:rPr>
          <w:rFonts w:ascii="Arial" w:eastAsia="微软雅黑" w:hAnsi="Arial" w:cs="Arial"/>
          <w:sz w:val="24"/>
        </w:rPr>
        <w:t>教室取电</w:t>
      </w:r>
      <w:r w:rsidRPr="007B7068">
        <w:rPr>
          <w:rFonts w:ascii="Arial" w:eastAsia="微软雅黑" w:hAnsi="Arial" w:cs="Arial"/>
          <w:sz w:val="24"/>
        </w:rPr>
        <w:t>/</w:t>
      </w:r>
      <w:proofErr w:type="gramStart"/>
      <w:r w:rsidRPr="007B7068">
        <w:rPr>
          <w:rFonts w:ascii="Arial" w:eastAsia="微软雅黑" w:hAnsi="Arial" w:cs="Arial"/>
          <w:sz w:val="24"/>
        </w:rPr>
        <w:t>单独走</w:t>
      </w:r>
      <w:proofErr w:type="gramEnd"/>
      <w:r w:rsidRPr="007B7068">
        <w:rPr>
          <w:rFonts w:ascii="Arial" w:eastAsia="微软雅黑" w:hAnsi="Arial" w:cs="Arial"/>
          <w:sz w:val="24"/>
        </w:rPr>
        <w:t>线）</w:t>
      </w:r>
    </w:p>
    <w:p w:rsidR="00445962" w:rsidRPr="007B7068" w:rsidRDefault="00445962" w:rsidP="00445962">
      <w:pPr>
        <w:spacing w:line="360" w:lineRule="auto"/>
        <w:ind w:firstLineChars="200" w:firstLine="480"/>
        <w:jc w:val="left"/>
        <w:rPr>
          <w:rFonts w:ascii="Arial" w:eastAsia="微软雅黑" w:hAnsi="Arial" w:cs="Arial"/>
          <w:sz w:val="24"/>
        </w:rPr>
      </w:pPr>
    </w:p>
    <w:p w:rsidR="00445962" w:rsidRPr="007B7068" w:rsidRDefault="00445962" w:rsidP="00445962">
      <w:pPr>
        <w:spacing w:line="360" w:lineRule="auto"/>
        <w:ind w:firstLineChars="200" w:firstLine="480"/>
        <w:jc w:val="left"/>
        <w:rPr>
          <w:rFonts w:ascii="Arial" w:eastAsia="微软雅黑" w:hAnsi="Arial" w:cs="Arial"/>
          <w:sz w:val="24"/>
        </w:rPr>
      </w:pPr>
      <w:r w:rsidRPr="007B7068">
        <w:rPr>
          <w:rFonts w:ascii="Arial" w:eastAsia="微软雅黑" w:hAnsi="Arial" w:cs="Arial"/>
          <w:sz w:val="24"/>
        </w:rPr>
        <w:t>网络接入环境：（交换机、路由器接口是否充足）</w:t>
      </w:r>
    </w:p>
    <w:p w:rsidR="00445962" w:rsidRPr="007B7068" w:rsidRDefault="00445962" w:rsidP="00445962">
      <w:pPr>
        <w:spacing w:line="360" w:lineRule="auto"/>
        <w:ind w:firstLineChars="200" w:firstLine="480"/>
        <w:jc w:val="left"/>
        <w:rPr>
          <w:rFonts w:ascii="Arial" w:eastAsia="微软雅黑" w:hAnsi="Arial" w:cs="Arial"/>
          <w:sz w:val="24"/>
        </w:rPr>
      </w:pPr>
    </w:p>
    <w:p w:rsidR="00445962" w:rsidRPr="007B7068" w:rsidRDefault="00445962" w:rsidP="00445962">
      <w:pPr>
        <w:spacing w:line="360" w:lineRule="auto"/>
        <w:ind w:firstLineChars="200" w:firstLine="480"/>
        <w:jc w:val="left"/>
        <w:rPr>
          <w:rFonts w:ascii="Arial" w:eastAsia="微软雅黑" w:hAnsi="Arial" w:cs="Arial"/>
          <w:sz w:val="24"/>
        </w:rPr>
      </w:pPr>
      <w:r w:rsidRPr="007B7068">
        <w:rPr>
          <w:rFonts w:ascii="Arial" w:eastAsia="微软雅黑" w:hAnsi="Arial" w:cs="Arial"/>
          <w:sz w:val="24"/>
        </w:rPr>
        <w:t>中心机房环境（本地化部署）：是否具备服务器、服务器配置如何</w:t>
      </w:r>
    </w:p>
    <w:p w:rsidR="00445962" w:rsidRPr="007B7068" w:rsidRDefault="00445962" w:rsidP="00445962">
      <w:pPr>
        <w:spacing w:line="360" w:lineRule="auto"/>
        <w:ind w:firstLineChars="200" w:firstLine="480"/>
        <w:jc w:val="left"/>
        <w:rPr>
          <w:rFonts w:ascii="Arial" w:eastAsia="微软雅黑" w:hAnsi="Arial" w:cs="Arial"/>
          <w:sz w:val="24"/>
        </w:rPr>
      </w:pPr>
    </w:p>
    <w:p w:rsidR="00445962" w:rsidRPr="007B7068" w:rsidRDefault="00445962" w:rsidP="00445962">
      <w:pPr>
        <w:spacing w:line="360" w:lineRule="auto"/>
        <w:ind w:firstLineChars="200" w:firstLine="480"/>
        <w:jc w:val="left"/>
        <w:rPr>
          <w:rFonts w:ascii="Arial" w:eastAsia="微软雅黑" w:hAnsi="Arial" w:cs="Arial"/>
          <w:sz w:val="24"/>
        </w:rPr>
      </w:pPr>
      <w:r w:rsidRPr="007B7068">
        <w:rPr>
          <w:rFonts w:ascii="Arial" w:eastAsia="微软雅黑" w:hAnsi="Arial" w:cs="Arial"/>
          <w:sz w:val="24"/>
        </w:rPr>
        <w:t>班班通环境：是否有</w:t>
      </w:r>
      <w:r w:rsidRPr="007B7068">
        <w:rPr>
          <w:rFonts w:ascii="Arial" w:eastAsia="微软雅黑" w:hAnsi="Arial" w:cs="Arial"/>
          <w:sz w:val="24"/>
        </w:rPr>
        <w:t>pad</w:t>
      </w:r>
      <w:r w:rsidRPr="007B7068">
        <w:rPr>
          <w:rFonts w:ascii="Arial" w:eastAsia="微软雅黑" w:hAnsi="Arial" w:cs="Arial"/>
          <w:sz w:val="24"/>
        </w:rPr>
        <w:t>班、是否</w:t>
      </w:r>
      <w:proofErr w:type="gramStart"/>
      <w:r w:rsidRPr="007B7068">
        <w:rPr>
          <w:rFonts w:ascii="Arial" w:eastAsia="微软雅黑" w:hAnsi="Arial" w:cs="Arial"/>
          <w:sz w:val="24"/>
        </w:rPr>
        <w:t>具备走班制</w:t>
      </w:r>
      <w:proofErr w:type="gramEnd"/>
      <w:r w:rsidRPr="007B7068">
        <w:rPr>
          <w:rFonts w:ascii="Arial" w:eastAsia="微软雅黑" w:hAnsi="Arial" w:cs="Arial"/>
          <w:sz w:val="24"/>
        </w:rPr>
        <w:t>要求</w:t>
      </w:r>
    </w:p>
    <w:p w:rsidR="00445962" w:rsidRPr="007B7068" w:rsidRDefault="00445962" w:rsidP="00445962">
      <w:pPr>
        <w:spacing w:line="360" w:lineRule="auto"/>
        <w:ind w:firstLineChars="200" w:firstLine="480"/>
        <w:jc w:val="left"/>
        <w:rPr>
          <w:rFonts w:ascii="Arial" w:eastAsia="微软雅黑" w:hAnsi="Arial" w:cs="Arial"/>
          <w:sz w:val="24"/>
        </w:rPr>
      </w:pPr>
      <w:r w:rsidRPr="007B7068">
        <w:rPr>
          <w:rFonts w:ascii="Arial" w:eastAsia="微软雅黑" w:hAnsi="Arial" w:cs="Arial"/>
          <w:sz w:val="24"/>
        </w:rPr>
        <w:t>其他：</w:t>
      </w:r>
    </w:p>
    <w:p w:rsidR="00272C4D" w:rsidRDefault="00272C4D" w:rsidP="005A5DEB">
      <w:pPr>
        <w:spacing w:line="360" w:lineRule="auto"/>
        <w:rPr>
          <w:rFonts w:ascii="仿宋" w:eastAsia="仿宋" w:hAnsi="仿宋"/>
          <w:sz w:val="24"/>
        </w:rPr>
      </w:pPr>
    </w:p>
    <w:p w:rsidR="00272C4D" w:rsidRDefault="00272C4D" w:rsidP="00445962">
      <w:pPr>
        <w:spacing w:line="360" w:lineRule="auto"/>
        <w:rPr>
          <w:rFonts w:ascii="仿宋" w:eastAsia="仿宋" w:hAnsi="仿宋"/>
          <w:sz w:val="24"/>
        </w:rPr>
      </w:pPr>
    </w:p>
    <w:p w:rsidR="00272C4D" w:rsidRDefault="00272C4D" w:rsidP="00272C4D">
      <w:pPr>
        <w:spacing w:line="360" w:lineRule="auto"/>
        <w:ind w:firstLineChars="200" w:firstLine="480"/>
        <w:jc w:val="center"/>
        <w:rPr>
          <w:rFonts w:ascii="仿宋" w:eastAsia="仿宋" w:hAnsi="仿宋"/>
          <w:sz w:val="24"/>
        </w:rPr>
      </w:pPr>
    </w:p>
    <w:p w:rsidR="001F2078" w:rsidRPr="00E561D4" w:rsidRDefault="001F2078" w:rsidP="001F2078">
      <w:pPr>
        <w:spacing w:line="360" w:lineRule="auto"/>
        <w:ind w:firstLineChars="200" w:firstLine="480"/>
        <w:rPr>
          <w:rFonts w:asciiTheme="minorEastAsia" w:eastAsiaTheme="minorEastAsia" w:hAnsiTheme="minorEastAsia"/>
          <w:sz w:val="24"/>
        </w:rPr>
      </w:pPr>
    </w:p>
    <w:sectPr w:rsidR="001F2078" w:rsidRPr="00E561D4" w:rsidSect="00350C55">
      <w:headerReference w:type="even" r:id="rId11"/>
      <w:headerReference w:type="default" r:id="rId12"/>
      <w:footerReference w:type="default" r:id="rId13"/>
      <w:headerReference w:type="first" r:id="rId14"/>
      <w:pgSz w:w="11906" w:h="16838" w:code="9"/>
      <w:pgMar w:top="1440" w:right="1797" w:bottom="1440" w:left="1797" w:header="680" w:footer="992" w:gutter="0"/>
      <w:paperSrc w:first="15" w:other="15"/>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33A5" w:rsidRDefault="005433A5" w:rsidP="000515E2">
      <w:r>
        <w:separator/>
      </w:r>
    </w:p>
  </w:endnote>
  <w:endnote w:type="continuationSeparator" w:id="0">
    <w:p w:rsidR="005433A5" w:rsidRDefault="005433A5"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C55" w:rsidRPr="007B7068" w:rsidRDefault="00350C55" w:rsidP="00350C55">
    <w:pPr>
      <w:pStyle w:val="ae"/>
      <w:pBdr>
        <w:top w:val="single" w:sz="4" w:space="1" w:color="auto"/>
      </w:pBdr>
      <w:jc w:val="center"/>
      <w:rPr>
        <w:rFonts w:ascii="Arial" w:eastAsia="微软雅黑" w:hAnsi="Arial" w:cs="Arial"/>
      </w:rPr>
    </w:pPr>
    <w:r w:rsidRPr="007B7068">
      <w:rPr>
        <w:rFonts w:ascii="Arial" w:eastAsia="微软雅黑" w:hAnsi="Arial" w:cs="Arial"/>
      </w:rPr>
      <w:fldChar w:fldCharType="begin"/>
    </w:r>
    <w:r w:rsidRPr="007B7068">
      <w:rPr>
        <w:rFonts w:ascii="Arial" w:eastAsia="微软雅黑" w:hAnsi="Arial" w:cs="Arial"/>
      </w:rPr>
      <w:instrText>PAGE   \* MERGEFORMAT</w:instrText>
    </w:r>
    <w:r w:rsidRPr="007B7068">
      <w:rPr>
        <w:rFonts w:ascii="Arial" w:eastAsia="微软雅黑" w:hAnsi="Arial" w:cs="Arial"/>
      </w:rPr>
      <w:fldChar w:fldCharType="separate"/>
    </w:r>
    <w:r w:rsidR="007B7068" w:rsidRPr="007B7068">
      <w:rPr>
        <w:rFonts w:ascii="Arial" w:eastAsia="微软雅黑" w:hAnsi="Arial" w:cs="Arial"/>
        <w:noProof/>
        <w:lang w:val="zh-CN"/>
      </w:rPr>
      <w:t>1</w:t>
    </w:r>
    <w:r w:rsidRPr="007B7068">
      <w:rPr>
        <w:rFonts w:ascii="Arial" w:eastAsia="微软雅黑"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33A5" w:rsidRDefault="005433A5" w:rsidP="000515E2">
      <w:r>
        <w:separator/>
      </w:r>
    </w:p>
  </w:footnote>
  <w:footnote w:type="continuationSeparator" w:id="0">
    <w:p w:rsidR="005433A5" w:rsidRDefault="005433A5"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DEB" w:rsidRPr="00A028D9" w:rsidRDefault="005A5DEB" w:rsidP="00A028D9">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8D9" w:rsidRPr="007B7068" w:rsidRDefault="00350C55" w:rsidP="005A5DEB">
    <w:pPr>
      <w:pStyle w:val="ac"/>
      <w:rPr>
        <w:rFonts w:ascii="Arial" w:eastAsia="微软雅黑" w:hAnsi="Arial" w:cs="Arial"/>
      </w:rPr>
    </w:pPr>
    <w:r w:rsidRPr="0077032E">
      <w:rPr>
        <w:noProof/>
        <w:lang w:val="en-US" w:eastAsia="zh-CN"/>
      </w:rPr>
      <w:drawing>
        <wp:inline distT="0" distB="0" distL="0" distR="0" wp14:anchorId="7AC28F28" wp14:editId="14FAECF1">
          <wp:extent cx="424180" cy="1280160"/>
          <wp:effectExtent l="0" t="8890" r="5080" b="5080"/>
          <wp:docPr id="1" name="图片 1"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sidR="00445962">
      <w:rPr>
        <w:iCs/>
        <w:sz w:val="15"/>
      </w:rPr>
      <w:t xml:space="preserve">   </w:t>
    </w:r>
    <w:r w:rsidR="00445962" w:rsidRPr="007B7068">
      <w:rPr>
        <w:rFonts w:ascii="Arial" w:eastAsia="微软雅黑" w:hAnsi="Arial" w:cs="Arial"/>
        <w:lang w:eastAsia="zh-CN"/>
      </w:rPr>
      <w:t>联想</w:t>
    </w:r>
    <w:proofErr w:type="gramStart"/>
    <w:r w:rsidR="00445962" w:rsidRPr="007B7068">
      <w:rPr>
        <w:rFonts w:ascii="Arial" w:eastAsia="微软雅黑" w:hAnsi="Arial" w:cs="Arial"/>
        <w:lang w:eastAsia="zh-CN"/>
      </w:rPr>
      <w:t>智慧班牌</w:t>
    </w:r>
    <w:proofErr w:type="spellStart"/>
    <w:proofErr w:type="gramEnd"/>
    <w:r w:rsidR="00445962" w:rsidRPr="007B7068">
      <w:rPr>
        <w:rFonts w:ascii="Arial" w:eastAsia="微软雅黑" w:hAnsi="Arial" w:cs="Arial"/>
        <w:lang w:eastAsia="zh-CN"/>
      </w:rPr>
      <w:t>K</w:t>
    </w:r>
    <w:r w:rsidR="00445962" w:rsidRPr="007B7068">
      <w:rPr>
        <w:rFonts w:ascii="Arial" w:eastAsia="微软雅黑" w:hAnsi="Arial" w:cs="Arial"/>
        <w:lang w:eastAsia="zh-CN"/>
      </w:rPr>
      <w:t>系列解决方案</w:t>
    </w:r>
    <w:r w:rsidR="00A028D9" w:rsidRPr="007B7068">
      <w:rPr>
        <w:rFonts w:ascii="Arial" w:eastAsia="微软雅黑" w:hAnsi="Arial" w:cs="Arial"/>
        <w:lang w:eastAsia="zh-CN"/>
      </w:rPr>
      <w:t>客户信息调研表</w:t>
    </w:r>
    <w:proofErr w:type="spellEnd"/>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0000003"/>
    <w:multiLevelType w:val="singleLevel"/>
    <w:tmpl w:val="00000003"/>
    <w:lvl w:ilvl="0">
      <w:start w:val="1"/>
      <w:numFmt w:val="decimal"/>
      <w:suff w:val="nothing"/>
      <w:lvlText w:val="%1．"/>
      <w:lvlJc w:val="left"/>
      <w:pPr>
        <w:ind w:left="0" w:firstLine="400"/>
      </w:pPr>
      <w:rPr>
        <w:rFonts w:hint="default"/>
      </w:rPr>
    </w:lvl>
  </w:abstractNum>
  <w:abstractNum w:abstractNumId="3" w15:restartNumberingAfterBreak="0">
    <w:nsid w:val="0000000A"/>
    <w:multiLevelType w:val="singleLevel"/>
    <w:tmpl w:val="0000000A"/>
    <w:lvl w:ilvl="0">
      <w:start w:val="1"/>
      <w:numFmt w:val="chineseCounting"/>
      <w:suff w:val="nothing"/>
      <w:lvlText w:val="（%1）"/>
      <w:lvlJc w:val="left"/>
    </w:lvl>
  </w:abstractNum>
  <w:abstractNum w:abstractNumId="4" w15:restartNumberingAfterBreak="0">
    <w:nsid w:val="0000000B"/>
    <w:multiLevelType w:val="singleLevel"/>
    <w:tmpl w:val="0000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0000012"/>
    <w:multiLevelType w:val="multilevel"/>
    <w:tmpl w:val="ED5EE100"/>
    <w:lvl w:ilvl="0">
      <w:start w:val="1"/>
      <w:numFmt w:val="chineseCountingThousand"/>
      <w:lvlText w:val="%1、"/>
      <w:lvlJc w:val="left"/>
      <w:pPr>
        <w:tabs>
          <w:tab w:val="num" w:pos="420"/>
        </w:tabs>
        <w:ind w:left="420" w:hanging="420"/>
      </w:pPr>
      <w:rPr>
        <w:rFonts w:hint="eastAsia"/>
      </w:rPr>
    </w:lvl>
    <w:lvl w:ilvl="1">
      <w:start w:val="1"/>
      <w:numFmt w:val="decimal"/>
      <w:lvlText w:val="%2."/>
      <w:lvlJc w:val="left"/>
      <w:pPr>
        <w:tabs>
          <w:tab w:val="num" w:pos="840"/>
        </w:tabs>
        <w:ind w:left="840" w:hanging="420"/>
      </w:pPr>
      <w:rPr>
        <w:rFonts w:ascii="宋体" w:eastAsia="宋体" w:hAnsi="宋体" w:hint="eastAsia"/>
        <w:b w:val="0"/>
      </w:r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00000015"/>
    <w:multiLevelType w:val="singleLevel"/>
    <w:tmpl w:val="00000015"/>
    <w:lvl w:ilvl="0">
      <w:start w:val="1"/>
      <w:numFmt w:val="decimal"/>
      <w:suff w:val="nothing"/>
      <w:lvlText w:val="%1．"/>
      <w:lvlJc w:val="left"/>
      <w:pPr>
        <w:ind w:left="-400" w:firstLine="400"/>
      </w:pPr>
    </w:lvl>
  </w:abstractNum>
  <w:abstractNum w:abstractNumId="7" w15:restartNumberingAfterBreak="0">
    <w:nsid w:val="03D6539F"/>
    <w:multiLevelType w:val="hybridMultilevel"/>
    <w:tmpl w:val="97308C3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10" w15:restartNumberingAfterBreak="0">
    <w:nsid w:val="0B1D05A6"/>
    <w:multiLevelType w:val="hybridMultilevel"/>
    <w:tmpl w:val="B07272EC"/>
    <w:lvl w:ilvl="0" w:tplc="373AFF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12"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13" w15:restartNumberingAfterBreak="0">
    <w:nsid w:val="0E47759C"/>
    <w:multiLevelType w:val="hybridMultilevel"/>
    <w:tmpl w:val="5D5A9F9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15" w15:restartNumberingAfterBreak="0">
    <w:nsid w:val="10A37C2E"/>
    <w:multiLevelType w:val="hybridMultilevel"/>
    <w:tmpl w:val="A9A4A3A8"/>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6" w15:restartNumberingAfterBreak="0">
    <w:nsid w:val="115230AC"/>
    <w:multiLevelType w:val="hybridMultilevel"/>
    <w:tmpl w:val="87068460"/>
    <w:lvl w:ilvl="0" w:tplc="F82C72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40B2690"/>
    <w:multiLevelType w:val="hybridMultilevel"/>
    <w:tmpl w:val="2E003AFC"/>
    <w:lvl w:ilvl="0" w:tplc="6E0431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483134E"/>
    <w:multiLevelType w:val="hybridMultilevel"/>
    <w:tmpl w:val="5E660A22"/>
    <w:lvl w:ilvl="0" w:tplc="93D00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163A5C3A"/>
    <w:multiLevelType w:val="hybridMultilevel"/>
    <w:tmpl w:val="FBBC02C4"/>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0" w15:restartNumberingAfterBreak="0">
    <w:nsid w:val="1B2807B5"/>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21" w15:restartNumberingAfterBreak="0">
    <w:nsid w:val="1D5D325E"/>
    <w:multiLevelType w:val="hybridMultilevel"/>
    <w:tmpl w:val="EAB8425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1E962326"/>
    <w:multiLevelType w:val="hybridMultilevel"/>
    <w:tmpl w:val="50CC100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4" w15:restartNumberingAfterBreak="0">
    <w:nsid w:val="27C27B19"/>
    <w:multiLevelType w:val="hybridMultilevel"/>
    <w:tmpl w:val="98349276"/>
    <w:lvl w:ilvl="0" w:tplc="6656502A">
      <w:start w:val="1"/>
      <w:numFmt w:val="decimal"/>
      <w:lvlText w:val="%1)"/>
      <w:lvlJc w:val="left"/>
      <w:pPr>
        <w:tabs>
          <w:tab w:val="num" w:pos="1680"/>
        </w:tabs>
        <w:ind w:left="1680" w:hanging="42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2FD96318"/>
    <w:multiLevelType w:val="hybridMultilevel"/>
    <w:tmpl w:val="C4F8DB7A"/>
    <w:lvl w:ilvl="0" w:tplc="E5D494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4AE3B63"/>
    <w:multiLevelType w:val="hybridMultilevel"/>
    <w:tmpl w:val="F3FED99A"/>
    <w:lvl w:ilvl="0" w:tplc="90E4DD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83F1598"/>
    <w:multiLevelType w:val="hybridMultilevel"/>
    <w:tmpl w:val="5F1419B0"/>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8"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9" w15:restartNumberingAfterBreak="0">
    <w:nsid w:val="3AD01083"/>
    <w:multiLevelType w:val="hybridMultilevel"/>
    <w:tmpl w:val="32A6575C"/>
    <w:lvl w:ilvl="0" w:tplc="42623554">
      <w:start w:val="1"/>
      <w:numFmt w:val="decimal"/>
      <w:lvlText w:val="%1)"/>
      <w:lvlJc w:val="left"/>
      <w:pPr>
        <w:tabs>
          <w:tab w:val="num" w:pos="902"/>
        </w:tabs>
        <w:ind w:left="902" w:hanging="420"/>
      </w:p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30" w15:restartNumberingAfterBreak="0">
    <w:nsid w:val="3E26011A"/>
    <w:multiLevelType w:val="hybridMultilevel"/>
    <w:tmpl w:val="0634379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420A4215"/>
    <w:multiLevelType w:val="hybridMultilevel"/>
    <w:tmpl w:val="D84ECD9C"/>
    <w:lvl w:ilvl="0" w:tplc="D150A6E2">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2"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33" w15:restartNumberingAfterBreak="0">
    <w:nsid w:val="448C5F8E"/>
    <w:multiLevelType w:val="hybridMultilevel"/>
    <w:tmpl w:val="65F27178"/>
    <w:lvl w:ilvl="0" w:tplc="4D68FA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44F10A9C"/>
    <w:multiLevelType w:val="hybridMultilevel"/>
    <w:tmpl w:val="7B0861C2"/>
    <w:lvl w:ilvl="0" w:tplc="0409000B">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4558082B"/>
    <w:multiLevelType w:val="hybridMultilevel"/>
    <w:tmpl w:val="6418727E"/>
    <w:lvl w:ilvl="0" w:tplc="25F22EE2">
      <w:start w:val="1"/>
      <w:numFmt w:val="bullet"/>
      <w:lvlText w:val=""/>
      <w:lvlJc w:val="left"/>
      <w:pPr>
        <w:tabs>
          <w:tab w:val="num" w:pos="420"/>
        </w:tabs>
        <w:ind w:left="420" w:hanging="420"/>
      </w:pPr>
      <w:rPr>
        <w:rFonts w:ascii="Wingdings" w:hAnsi="Wingdings" w:hint="default"/>
      </w:rPr>
    </w:lvl>
    <w:lvl w:ilvl="1" w:tplc="04090019">
      <w:start w:val="7"/>
      <w:numFmt w:val="japaneseCounting"/>
      <w:lvlText w:val="第%2章"/>
      <w:lvlJc w:val="left"/>
      <w:pPr>
        <w:tabs>
          <w:tab w:val="num" w:pos="2205"/>
        </w:tabs>
        <w:ind w:left="2205" w:hanging="1080"/>
      </w:pPr>
      <w:rPr>
        <w:rFonts w:hint="eastAsia"/>
      </w:rPr>
    </w:lvl>
    <w:lvl w:ilvl="2" w:tplc="0409001B">
      <w:start w:val="1"/>
      <w:numFmt w:val="lowerRoman"/>
      <w:lvlText w:val="%3."/>
      <w:lvlJc w:val="righ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9" w:tentative="1">
      <w:start w:val="1"/>
      <w:numFmt w:val="lowerLetter"/>
      <w:lvlText w:val="%5)"/>
      <w:lvlJc w:val="left"/>
      <w:pPr>
        <w:tabs>
          <w:tab w:val="num" w:pos="2805"/>
        </w:tabs>
        <w:ind w:left="2805" w:hanging="420"/>
      </w:pPr>
    </w:lvl>
    <w:lvl w:ilvl="5" w:tplc="0409001B" w:tentative="1">
      <w:start w:val="1"/>
      <w:numFmt w:val="lowerRoman"/>
      <w:lvlText w:val="%6."/>
      <w:lvlJc w:val="righ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9" w:tentative="1">
      <w:start w:val="1"/>
      <w:numFmt w:val="lowerLetter"/>
      <w:lvlText w:val="%8)"/>
      <w:lvlJc w:val="left"/>
      <w:pPr>
        <w:tabs>
          <w:tab w:val="num" w:pos="4065"/>
        </w:tabs>
        <w:ind w:left="4065" w:hanging="420"/>
      </w:pPr>
    </w:lvl>
    <w:lvl w:ilvl="8" w:tplc="0409001B" w:tentative="1">
      <w:start w:val="1"/>
      <w:numFmt w:val="lowerRoman"/>
      <w:lvlText w:val="%9."/>
      <w:lvlJc w:val="right"/>
      <w:pPr>
        <w:tabs>
          <w:tab w:val="num" w:pos="4485"/>
        </w:tabs>
        <w:ind w:left="4485" w:hanging="420"/>
      </w:pPr>
    </w:lvl>
  </w:abstractNum>
  <w:abstractNum w:abstractNumId="36" w15:restartNumberingAfterBreak="0">
    <w:nsid w:val="48F22E28"/>
    <w:multiLevelType w:val="multilevel"/>
    <w:tmpl w:val="0000000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7" w15:restartNumberingAfterBreak="0">
    <w:nsid w:val="48F762B6"/>
    <w:multiLevelType w:val="hybridMultilevel"/>
    <w:tmpl w:val="4A8677C4"/>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38" w15:restartNumberingAfterBreak="0">
    <w:nsid w:val="4A9D1CD0"/>
    <w:multiLevelType w:val="hybridMultilevel"/>
    <w:tmpl w:val="0F1281B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4AD35509"/>
    <w:multiLevelType w:val="hybridMultilevel"/>
    <w:tmpl w:val="182A837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15:restartNumberingAfterBreak="0">
    <w:nsid w:val="4ECB0DCA"/>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1" w15:restartNumberingAfterBreak="0">
    <w:nsid w:val="4F261CF7"/>
    <w:multiLevelType w:val="hybridMultilevel"/>
    <w:tmpl w:val="AB603506"/>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2" w15:restartNumberingAfterBreak="0">
    <w:nsid w:val="53B458ED"/>
    <w:multiLevelType w:val="hybridMultilevel"/>
    <w:tmpl w:val="247E447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3" w15:restartNumberingAfterBreak="0">
    <w:nsid w:val="55F737B3"/>
    <w:multiLevelType w:val="hybridMultilevel"/>
    <w:tmpl w:val="02CEDE30"/>
    <w:lvl w:ilvl="0" w:tplc="0409000B">
      <w:start w:val="1"/>
      <w:numFmt w:val="bullet"/>
      <w:lvlText w:val=""/>
      <w:lvlJc w:val="left"/>
      <w:pPr>
        <w:ind w:left="900" w:hanging="420"/>
      </w:pPr>
      <w:rPr>
        <w:rFonts w:ascii="Wingdings" w:hAnsi="Wingding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44" w15:restartNumberingAfterBreak="0">
    <w:nsid w:val="56B36438"/>
    <w:multiLevelType w:val="hybridMultilevel"/>
    <w:tmpl w:val="1862C81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5" w15:restartNumberingAfterBreak="0">
    <w:nsid w:val="579950CE"/>
    <w:multiLevelType w:val="hybridMultilevel"/>
    <w:tmpl w:val="C780086C"/>
    <w:lvl w:ilvl="0" w:tplc="0409000F">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6" w15:restartNumberingAfterBreak="0">
    <w:nsid w:val="59AB3D42"/>
    <w:multiLevelType w:val="hybridMultilevel"/>
    <w:tmpl w:val="B9B25E9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7"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48" w15:restartNumberingAfterBreak="0">
    <w:nsid w:val="5BC2721E"/>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9" w15:restartNumberingAfterBreak="0">
    <w:nsid w:val="5D125114"/>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0"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1" w15:restartNumberingAfterBreak="0">
    <w:nsid w:val="68F715C3"/>
    <w:multiLevelType w:val="hybridMultilevel"/>
    <w:tmpl w:val="12D6F00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2" w15:restartNumberingAfterBreak="0">
    <w:nsid w:val="6B00272F"/>
    <w:multiLevelType w:val="hybridMultilevel"/>
    <w:tmpl w:val="618A6E96"/>
    <w:lvl w:ilvl="0" w:tplc="42623554">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3" w15:restartNumberingAfterBreak="0">
    <w:nsid w:val="6B992876"/>
    <w:multiLevelType w:val="hybridMultilevel"/>
    <w:tmpl w:val="DBAE5DB0"/>
    <w:lvl w:ilvl="0" w:tplc="04090013">
      <w:start w:val="1"/>
      <w:numFmt w:val="chineseCountingThousand"/>
      <w:lvlText w:val="%1、"/>
      <w:lvlJc w:val="left"/>
      <w:pPr>
        <w:ind w:left="980" w:hanging="420"/>
      </w:p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54" w15:restartNumberingAfterBreak="0">
    <w:nsid w:val="6BE21460"/>
    <w:multiLevelType w:val="hybridMultilevel"/>
    <w:tmpl w:val="B01465C2"/>
    <w:lvl w:ilvl="0" w:tplc="6D304C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15:restartNumberingAfterBreak="0">
    <w:nsid w:val="6CBA66AC"/>
    <w:multiLevelType w:val="hybridMultilevel"/>
    <w:tmpl w:val="52C24F5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6" w15:restartNumberingAfterBreak="0">
    <w:nsid w:val="6E254B1F"/>
    <w:multiLevelType w:val="hybridMultilevel"/>
    <w:tmpl w:val="9FBEB8B8"/>
    <w:lvl w:ilvl="0" w:tplc="6696F0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15:restartNumberingAfterBreak="0">
    <w:nsid w:val="6E7F5F20"/>
    <w:multiLevelType w:val="singleLevel"/>
    <w:tmpl w:val="00000000"/>
    <w:lvl w:ilvl="0">
      <w:start w:val="1"/>
      <w:numFmt w:val="chineseCounting"/>
      <w:suff w:val="nothing"/>
      <w:lvlText w:val="（%1）"/>
      <w:lvlJc w:val="left"/>
    </w:lvl>
  </w:abstractNum>
  <w:abstractNum w:abstractNumId="58" w15:restartNumberingAfterBreak="0">
    <w:nsid w:val="70E128D8"/>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9" w15:restartNumberingAfterBreak="0">
    <w:nsid w:val="73C80F0E"/>
    <w:multiLevelType w:val="hybridMultilevel"/>
    <w:tmpl w:val="8A70696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0" w15:restartNumberingAfterBreak="0">
    <w:nsid w:val="76C10DD3"/>
    <w:multiLevelType w:val="hybridMultilevel"/>
    <w:tmpl w:val="392A5148"/>
    <w:lvl w:ilvl="0" w:tplc="0409000B">
      <w:start w:val="1"/>
      <w:numFmt w:val="bullet"/>
      <w:lvlText w:val=""/>
      <w:lvlJc w:val="left"/>
      <w:pPr>
        <w:ind w:left="845" w:hanging="420"/>
      </w:pPr>
      <w:rPr>
        <w:rFonts w:ascii="Wingdings" w:hAnsi="Wingdings" w:hint="default"/>
      </w:rPr>
    </w:lvl>
    <w:lvl w:ilvl="1" w:tplc="04090019">
      <w:start w:val="1"/>
      <w:numFmt w:val="lowerLetter"/>
      <w:lvlText w:val="%2)"/>
      <w:lvlJc w:val="left"/>
      <w:pPr>
        <w:ind w:left="1265" w:hanging="420"/>
      </w:pPr>
    </w:lvl>
    <w:lvl w:ilvl="2" w:tplc="0409001B">
      <w:start w:val="1"/>
      <w:numFmt w:val="lowerRoman"/>
      <w:lvlText w:val="%3."/>
      <w:lvlJc w:val="right"/>
      <w:pPr>
        <w:ind w:left="1685" w:hanging="420"/>
      </w:pPr>
    </w:lvl>
    <w:lvl w:ilvl="3" w:tplc="0409000F">
      <w:start w:val="1"/>
      <w:numFmt w:val="decimal"/>
      <w:lvlText w:val="%4."/>
      <w:lvlJc w:val="left"/>
      <w:pPr>
        <w:ind w:left="2105" w:hanging="420"/>
      </w:pPr>
    </w:lvl>
    <w:lvl w:ilvl="4" w:tplc="04090019">
      <w:start w:val="1"/>
      <w:numFmt w:val="lowerLetter"/>
      <w:lvlText w:val="%5)"/>
      <w:lvlJc w:val="left"/>
      <w:pPr>
        <w:ind w:left="2525" w:hanging="420"/>
      </w:pPr>
    </w:lvl>
    <w:lvl w:ilvl="5" w:tplc="0409001B">
      <w:start w:val="1"/>
      <w:numFmt w:val="lowerRoman"/>
      <w:lvlText w:val="%6."/>
      <w:lvlJc w:val="right"/>
      <w:pPr>
        <w:ind w:left="2945" w:hanging="420"/>
      </w:pPr>
    </w:lvl>
    <w:lvl w:ilvl="6" w:tplc="0409000F">
      <w:start w:val="1"/>
      <w:numFmt w:val="decimal"/>
      <w:lvlText w:val="%7."/>
      <w:lvlJc w:val="left"/>
      <w:pPr>
        <w:ind w:left="3365" w:hanging="420"/>
      </w:pPr>
    </w:lvl>
    <w:lvl w:ilvl="7" w:tplc="04090019">
      <w:start w:val="1"/>
      <w:numFmt w:val="lowerLetter"/>
      <w:lvlText w:val="%8)"/>
      <w:lvlJc w:val="left"/>
      <w:pPr>
        <w:ind w:left="3785" w:hanging="420"/>
      </w:pPr>
    </w:lvl>
    <w:lvl w:ilvl="8" w:tplc="0409001B">
      <w:start w:val="1"/>
      <w:numFmt w:val="lowerRoman"/>
      <w:lvlText w:val="%9."/>
      <w:lvlJc w:val="right"/>
      <w:pPr>
        <w:ind w:left="4205" w:hanging="420"/>
      </w:pPr>
    </w:lvl>
  </w:abstractNum>
  <w:abstractNum w:abstractNumId="61"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62" w15:restartNumberingAfterBreak="0">
    <w:nsid w:val="7D515E7E"/>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63" w15:restartNumberingAfterBreak="0">
    <w:nsid w:val="7D835756"/>
    <w:multiLevelType w:val="hybridMultilevel"/>
    <w:tmpl w:val="61B27E6E"/>
    <w:lvl w:ilvl="0" w:tplc="0409000F">
      <w:start w:val="1"/>
      <w:numFmt w:val="decimal"/>
      <w:lvlText w:val="%1."/>
      <w:lvlJc w:val="left"/>
      <w:pPr>
        <w:tabs>
          <w:tab w:val="num" w:pos="1580"/>
        </w:tabs>
        <w:ind w:left="1580" w:hanging="1020"/>
      </w:pPr>
      <w:rPr>
        <w:rFonts w:hint="default"/>
      </w:rPr>
    </w:lvl>
    <w:lvl w:ilvl="1" w:tplc="2698D996">
      <w:start w:val="4"/>
      <w:numFmt w:val="decimal"/>
      <w:lvlText w:val="%2．"/>
      <w:lvlJc w:val="left"/>
      <w:pPr>
        <w:tabs>
          <w:tab w:val="num" w:pos="1700"/>
        </w:tabs>
        <w:ind w:left="1700" w:hanging="720"/>
      </w:pPr>
      <w:rPr>
        <w:rFonts w:hint="default"/>
      </w:r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64"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64"/>
  </w:num>
  <w:num w:numId="2">
    <w:abstractNumId w:val="50"/>
  </w:num>
  <w:num w:numId="3">
    <w:abstractNumId w:val="28"/>
  </w:num>
  <w:num w:numId="4">
    <w:abstractNumId w:val="0"/>
  </w:num>
  <w:num w:numId="5">
    <w:abstractNumId w:val="14"/>
  </w:num>
  <w:num w:numId="6">
    <w:abstractNumId w:val="1"/>
  </w:num>
  <w:num w:numId="7">
    <w:abstractNumId w:val="47"/>
  </w:num>
  <w:num w:numId="8">
    <w:abstractNumId w:val="9"/>
  </w:num>
  <w:num w:numId="9">
    <w:abstractNumId w:val="8"/>
  </w:num>
  <w:num w:numId="10">
    <w:abstractNumId w:val="32"/>
  </w:num>
  <w:num w:numId="11">
    <w:abstractNumId w:val="61"/>
  </w:num>
  <w:num w:numId="12">
    <w:abstractNumId w:val="12"/>
  </w:num>
  <w:num w:numId="13">
    <w:abstractNumId w:val="2"/>
  </w:num>
  <w:num w:numId="14">
    <w:abstractNumId w:val="23"/>
  </w:num>
  <w:num w:numId="15">
    <w:abstractNumId w:val="11"/>
  </w:num>
  <w:num w:numId="16">
    <w:abstractNumId w:val="41"/>
  </w:num>
  <w:num w:numId="17">
    <w:abstractNumId w:val="59"/>
  </w:num>
  <w:num w:numId="18">
    <w:abstractNumId w:val="63"/>
  </w:num>
  <w:num w:numId="19">
    <w:abstractNumId w:val="51"/>
  </w:num>
  <w:num w:numId="20">
    <w:abstractNumId w:val="46"/>
  </w:num>
  <w:num w:numId="21">
    <w:abstractNumId w:val="36"/>
  </w:num>
  <w:num w:numId="22">
    <w:abstractNumId w:val="3"/>
  </w:num>
  <w:num w:numId="23">
    <w:abstractNumId w:val="42"/>
  </w:num>
  <w:num w:numId="24">
    <w:abstractNumId w:val="21"/>
  </w:num>
  <w:num w:numId="25">
    <w:abstractNumId w:val="55"/>
  </w:num>
  <w:num w:numId="26">
    <w:abstractNumId w:val="13"/>
  </w:num>
  <w:num w:numId="27">
    <w:abstractNumId w:val="22"/>
  </w:num>
  <w:num w:numId="28">
    <w:abstractNumId w:val="39"/>
  </w:num>
  <w:num w:numId="29">
    <w:abstractNumId w:val="44"/>
  </w:num>
  <w:num w:numId="30">
    <w:abstractNumId w:val="7"/>
  </w:num>
  <w:num w:numId="31">
    <w:abstractNumId w:val="10"/>
  </w:num>
  <w:num w:numId="32">
    <w:abstractNumId w:val="17"/>
  </w:num>
  <w:num w:numId="33">
    <w:abstractNumId w:val="56"/>
  </w:num>
  <w:num w:numId="34">
    <w:abstractNumId w:val="18"/>
  </w:num>
  <w:num w:numId="35">
    <w:abstractNumId w:val="54"/>
  </w:num>
  <w:num w:numId="36">
    <w:abstractNumId w:val="25"/>
  </w:num>
  <w:num w:numId="37">
    <w:abstractNumId w:val="26"/>
  </w:num>
  <w:num w:numId="38">
    <w:abstractNumId w:val="33"/>
  </w:num>
  <w:num w:numId="39">
    <w:abstractNumId w:val="16"/>
  </w:num>
  <w:num w:numId="40">
    <w:abstractNumId w:val="19"/>
  </w:num>
  <w:num w:numId="41">
    <w:abstractNumId w:val="6"/>
    <w:lvlOverride w:ilvl="0">
      <w:startOverride w:val="1"/>
    </w:lvlOverride>
  </w:num>
  <w:num w:numId="42">
    <w:abstractNumId w:val="31"/>
  </w:num>
  <w:num w:numId="43">
    <w:abstractNumId w:val="52"/>
  </w:num>
  <w:num w:numId="44">
    <w:abstractNumId w:val="35"/>
  </w:num>
  <w:num w:numId="45">
    <w:abstractNumId w:val="29"/>
  </w:num>
  <w:num w:numId="46">
    <w:abstractNumId w:val="58"/>
  </w:num>
  <w:num w:numId="47">
    <w:abstractNumId w:val="45"/>
  </w:num>
  <w:num w:numId="48">
    <w:abstractNumId w:val="24"/>
  </w:num>
  <w:num w:numId="49">
    <w:abstractNumId w:val="27"/>
  </w:num>
  <w:num w:numId="50">
    <w:abstractNumId w:val="15"/>
  </w:num>
  <w:num w:numId="51">
    <w:abstractNumId w:val="62"/>
  </w:num>
  <w:num w:numId="52">
    <w:abstractNumId w:val="48"/>
  </w:num>
  <w:num w:numId="53">
    <w:abstractNumId w:val="40"/>
  </w:num>
  <w:num w:numId="54">
    <w:abstractNumId w:val="49"/>
  </w:num>
  <w:num w:numId="55">
    <w:abstractNumId w:val="20"/>
  </w:num>
  <w:num w:numId="56">
    <w:abstractNumId w:val="38"/>
  </w:num>
  <w:num w:numId="57">
    <w:abstractNumId w:val="34"/>
  </w:num>
  <w:num w:numId="58">
    <w:abstractNumId w:val="30"/>
  </w:num>
  <w:num w:numId="59">
    <w:abstractNumId w:val="5"/>
  </w:num>
  <w:num w:numId="60">
    <w:abstractNumId w:val="37"/>
  </w:num>
  <w:num w:numId="6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
  </w:num>
  <w:num w:numId="65">
    <w:abstractNumId w:val="5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26C0D"/>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90BE7"/>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12B7C"/>
    <w:rsid w:val="003153D2"/>
    <w:rsid w:val="00322417"/>
    <w:rsid w:val="00324E51"/>
    <w:rsid w:val="00330F11"/>
    <w:rsid w:val="00350C55"/>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5962"/>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F02A9"/>
    <w:rsid w:val="004F16CB"/>
    <w:rsid w:val="004F38C9"/>
    <w:rsid w:val="00503250"/>
    <w:rsid w:val="00505589"/>
    <w:rsid w:val="00506B03"/>
    <w:rsid w:val="00506E73"/>
    <w:rsid w:val="0051192D"/>
    <w:rsid w:val="005119F8"/>
    <w:rsid w:val="00513144"/>
    <w:rsid w:val="00526C04"/>
    <w:rsid w:val="005316B1"/>
    <w:rsid w:val="00532EBC"/>
    <w:rsid w:val="00535D69"/>
    <w:rsid w:val="005409C7"/>
    <w:rsid w:val="005433A5"/>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A5DEB"/>
    <w:rsid w:val="005C1DC3"/>
    <w:rsid w:val="005C54A3"/>
    <w:rsid w:val="005C7E99"/>
    <w:rsid w:val="005C7F94"/>
    <w:rsid w:val="005D58B6"/>
    <w:rsid w:val="00600A6B"/>
    <w:rsid w:val="00601D41"/>
    <w:rsid w:val="006025CD"/>
    <w:rsid w:val="00605EDD"/>
    <w:rsid w:val="006078A6"/>
    <w:rsid w:val="00610E62"/>
    <w:rsid w:val="00613E33"/>
    <w:rsid w:val="00615722"/>
    <w:rsid w:val="006168D8"/>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B7068"/>
    <w:rsid w:val="007C3677"/>
    <w:rsid w:val="007C4FCC"/>
    <w:rsid w:val="007C50B9"/>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028D9"/>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83A"/>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7B33"/>
    <w:rsid w:val="00AF2E10"/>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72A2"/>
    <w:rsid w:val="00CE78C9"/>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AB1"/>
    <w:rsid w:val="00D95476"/>
    <w:rsid w:val="00D96AE6"/>
    <w:rsid w:val="00D97D03"/>
    <w:rsid w:val="00DA0D7F"/>
    <w:rsid w:val="00DA162C"/>
    <w:rsid w:val="00DA1BE6"/>
    <w:rsid w:val="00DA36C5"/>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 w:val="00FF5B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uiPriority w:val="99"/>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4"/>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5"/>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3C053-661B-418D-B76F-7E6939D79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37</Words>
  <Characters>215</Characters>
  <Application>Microsoft Office Word</Application>
  <DocSecurity>0</DocSecurity>
  <Lines>1</Lines>
  <Paragraphs>1</Paragraphs>
  <ScaleCrop>false</ScaleCrop>
  <Company/>
  <LinksUpToDate>false</LinksUpToDate>
  <CharactersWithSpaces>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14</cp:revision>
  <dcterms:created xsi:type="dcterms:W3CDTF">2016-01-06T11:09:00Z</dcterms:created>
  <dcterms:modified xsi:type="dcterms:W3CDTF">2018-07-04T08:54:00Z</dcterms:modified>
</cp:coreProperties>
</file>