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Default="00884235" w:rsidP="00884235">
      <w:pPr>
        <w:spacing w:line="360" w:lineRule="auto"/>
        <w:ind w:left="3640" w:hangingChars="650" w:hanging="3640"/>
        <w:rPr>
          <w:sz w:val="56"/>
          <w:szCs w:val="32"/>
        </w:rPr>
      </w:pPr>
    </w:p>
    <w:p w:rsidR="00E561D4" w:rsidRPr="00E72D32" w:rsidRDefault="00E561D4" w:rsidP="00884235">
      <w:pPr>
        <w:spacing w:line="360" w:lineRule="auto"/>
        <w:ind w:left="3640" w:hangingChars="650" w:hanging="3640"/>
        <w:rPr>
          <w:sz w:val="56"/>
          <w:szCs w:val="32"/>
        </w:rPr>
      </w:pPr>
    </w:p>
    <w:p w:rsidR="00884235" w:rsidRPr="00E72D32" w:rsidRDefault="00884235" w:rsidP="00884235">
      <w:pPr>
        <w:spacing w:line="360" w:lineRule="auto"/>
        <w:ind w:left="3640" w:hangingChars="650" w:hanging="3640"/>
        <w:rPr>
          <w:sz w:val="56"/>
          <w:szCs w:val="32"/>
        </w:rPr>
      </w:pPr>
    </w:p>
    <w:p w:rsidR="00412812" w:rsidRDefault="00412812" w:rsidP="00884235">
      <w:pPr>
        <w:jc w:val="center"/>
        <w:rPr>
          <w:rFonts w:eastAsiaTheme="minorEastAsia"/>
          <w:sz w:val="96"/>
        </w:rPr>
      </w:pPr>
      <w:r w:rsidRPr="00412812">
        <w:rPr>
          <w:rFonts w:eastAsiaTheme="minorEastAsia" w:hint="eastAsia"/>
          <w:sz w:val="96"/>
        </w:rPr>
        <w:t>联想智慧班牌</w:t>
      </w:r>
    </w:p>
    <w:p w:rsidR="00412812" w:rsidRDefault="00412812" w:rsidP="00884235">
      <w:pPr>
        <w:jc w:val="center"/>
        <w:rPr>
          <w:rFonts w:eastAsiaTheme="minorEastAsia"/>
          <w:sz w:val="96"/>
        </w:rPr>
      </w:pPr>
      <w:r w:rsidRPr="00412812">
        <w:rPr>
          <w:rFonts w:eastAsiaTheme="minorEastAsia" w:hint="eastAsia"/>
          <w:sz w:val="96"/>
        </w:rPr>
        <w:t>E</w:t>
      </w:r>
      <w:r w:rsidRPr="00412812">
        <w:rPr>
          <w:rFonts w:eastAsiaTheme="minorEastAsia" w:hint="eastAsia"/>
          <w:sz w:val="96"/>
        </w:rPr>
        <w:t>系列解决方案</w:t>
      </w:r>
    </w:p>
    <w:p w:rsidR="00884235" w:rsidRPr="00AD23BD" w:rsidRDefault="00372997" w:rsidP="00884235">
      <w:pPr>
        <w:jc w:val="center"/>
        <w:rPr>
          <w:rFonts w:eastAsiaTheme="minorEastAsia"/>
          <w:sz w:val="96"/>
        </w:rPr>
      </w:pPr>
      <w:r>
        <w:rPr>
          <w:rFonts w:eastAsiaTheme="minorEastAsia" w:hint="eastAsia"/>
          <w:sz w:val="96"/>
        </w:rPr>
        <w:t>白皮书</w:t>
      </w:r>
    </w:p>
    <w:p w:rsidR="00884235" w:rsidRPr="00E72D32" w:rsidRDefault="00884235" w:rsidP="00884235">
      <w:pPr>
        <w:spacing w:line="360" w:lineRule="auto"/>
        <w:ind w:left="3640" w:hangingChars="650" w:hanging="3640"/>
        <w:jc w:val="center"/>
        <w:rPr>
          <w:rFonts w:eastAsiaTheme="minorEastAsia"/>
          <w:sz w:val="56"/>
          <w:szCs w:val="32"/>
        </w:rPr>
      </w:pPr>
    </w:p>
    <w:p w:rsidR="00E561D4" w:rsidRDefault="00E561D4" w:rsidP="00884235">
      <w:pPr>
        <w:spacing w:line="360" w:lineRule="auto"/>
        <w:ind w:left="4680" w:hangingChars="650" w:hanging="4680"/>
        <w:jc w:val="center"/>
        <w:rPr>
          <w:rFonts w:eastAsiaTheme="minorEastAsia"/>
          <w:sz w:val="72"/>
          <w:szCs w:val="32"/>
        </w:rPr>
      </w:pPr>
    </w:p>
    <w:p w:rsidR="00E561D4" w:rsidRDefault="00E561D4" w:rsidP="00884235">
      <w:pPr>
        <w:spacing w:line="360" w:lineRule="auto"/>
        <w:ind w:left="4680" w:hangingChars="650" w:hanging="4680"/>
        <w:jc w:val="center"/>
        <w:rPr>
          <w:rFonts w:eastAsiaTheme="minorEastAsia"/>
          <w:sz w:val="72"/>
          <w:szCs w:val="32"/>
        </w:rPr>
      </w:pPr>
    </w:p>
    <w:p w:rsidR="00E561D4" w:rsidRPr="00E72D32" w:rsidRDefault="00E561D4" w:rsidP="00884235">
      <w:pPr>
        <w:spacing w:line="360" w:lineRule="auto"/>
        <w:ind w:left="4680" w:hangingChars="650" w:hanging="4680"/>
        <w:jc w:val="center"/>
        <w:rPr>
          <w:rFonts w:eastAsiaTheme="minorEastAsia"/>
          <w:sz w:val="72"/>
          <w:szCs w:val="32"/>
        </w:rPr>
      </w:pPr>
    </w:p>
    <w:p w:rsidR="00884235" w:rsidRPr="00E72D32" w:rsidRDefault="00884235" w:rsidP="00E561D4">
      <w:pPr>
        <w:spacing w:line="360" w:lineRule="auto"/>
        <w:jc w:val="center"/>
        <w:rPr>
          <w:rFonts w:eastAsiaTheme="minorEastAsia"/>
          <w:sz w:val="36"/>
          <w:szCs w:val="36"/>
        </w:rPr>
      </w:pPr>
    </w:p>
    <w:p w:rsidR="00884235" w:rsidRPr="00E561D4" w:rsidRDefault="00884235" w:rsidP="00884235">
      <w:pPr>
        <w:rPr>
          <w:rFonts w:eastAsiaTheme="minorEastAsia"/>
          <w:sz w:val="36"/>
          <w:szCs w:val="36"/>
        </w:rPr>
      </w:pPr>
    </w:p>
    <w:p w:rsidR="00372997" w:rsidRDefault="00884235" w:rsidP="00884235">
      <w:pPr>
        <w:jc w:val="center"/>
        <w:rPr>
          <w:rFonts w:eastAsiaTheme="minorEastAsia"/>
          <w:sz w:val="36"/>
          <w:szCs w:val="36"/>
        </w:rPr>
        <w:sectPr w:rsidR="00372997" w:rsidSect="00774A36">
          <w:headerReference w:type="default" r:id="rId8"/>
          <w:headerReference w:type="first" r:id="rId9"/>
          <w:type w:val="nextColumn"/>
          <w:pgSz w:w="11906" w:h="16838" w:code="9"/>
          <w:pgMar w:top="1440" w:right="1797" w:bottom="1440" w:left="1797" w:header="1134" w:footer="1264" w:gutter="0"/>
          <w:paperSrc w:first="15" w:other="15"/>
          <w:cols w:space="425"/>
          <w:docGrid w:linePitch="312"/>
        </w:sectPr>
      </w:pPr>
      <w:r w:rsidRPr="00E72D32">
        <w:rPr>
          <w:rFonts w:eastAsiaTheme="minorEastAsia"/>
          <w:sz w:val="36"/>
          <w:szCs w:val="36"/>
        </w:rPr>
        <w:t>201</w:t>
      </w:r>
      <w:r w:rsidR="00412812">
        <w:rPr>
          <w:rFonts w:eastAsiaTheme="minorEastAsia" w:hint="eastAsia"/>
          <w:sz w:val="36"/>
          <w:szCs w:val="36"/>
        </w:rPr>
        <w:t>8</w:t>
      </w:r>
      <w:r w:rsidRPr="00E72D32">
        <w:rPr>
          <w:rFonts w:eastAsiaTheme="minorEastAsia"/>
          <w:sz w:val="36"/>
          <w:szCs w:val="36"/>
        </w:rPr>
        <w:t>年</w:t>
      </w:r>
      <w:r w:rsidR="00412812">
        <w:rPr>
          <w:rFonts w:eastAsiaTheme="minorEastAsia" w:hint="eastAsia"/>
          <w:sz w:val="36"/>
          <w:szCs w:val="36"/>
        </w:rPr>
        <w:t>6</w:t>
      </w:r>
      <w:r w:rsidRPr="00E72D32">
        <w:rPr>
          <w:rFonts w:eastAsiaTheme="minorEastAsia"/>
          <w:sz w:val="36"/>
          <w:szCs w:val="36"/>
        </w:rPr>
        <w:t>月</w:t>
      </w:r>
    </w:p>
    <w:p w:rsidR="00FC64FA" w:rsidRPr="00E72D32" w:rsidRDefault="00FC64FA" w:rsidP="00FC64FA">
      <w:pPr>
        <w:spacing w:line="360" w:lineRule="auto"/>
        <w:jc w:val="center"/>
        <w:rPr>
          <w:rFonts w:eastAsia="华文中宋"/>
          <w:sz w:val="36"/>
          <w:szCs w:val="32"/>
        </w:rPr>
      </w:pPr>
      <w:r w:rsidRPr="00E72D32">
        <w:rPr>
          <w:rFonts w:eastAsia="华文中宋"/>
          <w:sz w:val="36"/>
          <w:szCs w:val="32"/>
        </w:rPr>
        <w:lastRenderedPageBreak/>
        <w:t>目</w:t>
      </w:r>
      <w:r w:rsidRPr="00E72D32">
        <w:rPr>
          <w:rFonts w:eastAsia="华文中宋"/>
          <w:sz w:val="36"/>
          <w:szCs w:val="32"/>
        </w:rPr>
        <w:t xml:space="preserve">  </w:t>
      </w:r>
      <w:r w:rsidRPr="00E72D32">
        <w:rPr>
          <w:rFonts w:eastAsia="华文中宋"/>
          <w:sz w:val="36"/>
          <w:szCs w:val="32"/>
        </w:rPr>
        <w:t>录</w:t>
      </w:r>
    </w:p>
    <w:bookmarkStart w:id="0" w:name="_GoBack"/>
    <w:bookmarkEnd w:id="0"/>
    <w:p w:rsidR="00412812" w:rsidRDefault="00FC64FA">
      <w:pPr>
        <w:pStyle w:val="12"/>
        <w:tabs>
          <w:tab w:val="right" w:leader="dot" w:pos="8302"/>
        </w:tabs>
        <w:rPr>
          <w:rFonts w:asciiTheme="minorHAnsi" w:eastAsiaTheme="minorEastAsia" w:hAnsiTheme="minorHAnsi" w:cstheme="minorBidi"/>
          <w:b w:val="0"/>
          <w:bCs w:val="0"/>
          <w:caps w:val="0"/>
          <w:noProof/>
          <w:sz w:val="21"/>
          <w:szCs w:val="22"/>
        </w:rPr>
      </w:pPr>
      <w:r w:rsidRPr="00E72D32">
        <w:rPr>
          <w:rFonts w:ascii="Times New Roman" w:hAnsi="Times New Roman" w:cs="Times New Roman"/>
        </w:rPr>
        <w:fldChar w:fldCharType="begin"/>
      </w:r>
      <w:r w:rsidRPr="00E72D32">
        <w:rPr>
          <w:rFonts w:ascii="Times New Roman" w:hAnsi="Times New Roman" w:cs="Times New Roman"/>
        </w:rPr>
        <w:instrText xml:space="preserve"> TOC \o "1-3" \h \z \u </w:instrText>
      </w:r>
      <w:r w:rsidRPr="00E72D32">
        <w:rPr>
          <w:rFonts w:ascii="Times New Roman" w:hAnsi="Times New Roman" w:cs="Times New Roman"/>
        </w:rPr>
        <w:fldChar w:fldCharType="separate"/>
      </w:r>
      <w:hyperlink w:anchor="_Toc518168164" w:history="1">
        <w:r w:rsidR="00412812" w:rsidRPr="004A62B6">
          <w:rPr>
            <w:rStyle w:val="aff0"/>
            <w:noProof/>
          </w:rPr>
          <w:t>第</w:t>
        </w:r>
        <w:r w:rsidR="00412812" w:rsidRPr="004A62B6">
          <w:rPr>
            <w:rStyle w:val="aff0"/>
            <w:noProof/>
          </w:rPr>
          <w:t>1</w:t>
        </w:r>
        <w:r w:rsidR="00412812" w:rsidRPr="004A62B6">
          <w:rPr>
            <w:rStyle w:val="aff0"/>
            <w:noProof/>
          </w:rPr>
          <w:t>章</w:t>
        </w:r>
        <w:r w:rsidR="00412812" w:rsidRPr="004A62B6">
          <w:rPr>
            <w:rStyle w:val="aff0"/>
            <w:noProof/>
          </w:rPr>
          <w:t xml:space="preserve"> </w:t>
        </w:r>
        <w:r w:rsidR="00412812" w:rsidRPr="004A62B6">
          <w:rPr>
            <w:rStyle w:val="aff0"/>
            <w:noProof/>
          </w:rPr>
          <w:t>政策背景</w:t>
        </w:r>
        <w:r w:rsidR="00412812">
          <w:rPr>
            <w:noProof/>
            <w:webHidden/>
          </w:rPr>
          <w:tab/>
        </w:r>
        <w:r w:rsidR="00412812">
          <w:rPr>
            <w:noProof/>
            <w:webHidden/>
          </w:rPr>
          <w:fldChar w:fldCharType="begin"/>
        </w:r>
        <w:r w:rsidR="00412812">
          <w:rPr>
            <w:noProof/>
            <w:webHidden/>
          </w:rPr>
          <w:instrText xml:space="preserve"> PAGEREF _Toc518168164 \h </w:instrText>
        </w:r>
        <w:r w:rsidR="00412812">
          <w:rPr>
            <w:noProof/>
            <w:webHidden/>
          </w:rPr>
        </w:r>
        <w:r w:rsidR="00412812">
          <w:rPr>
            <w:noProof/>
            <w:webHidden/>
          </w:rPr>
          <w:fldChar w:fldCharType="separate"/>
        </w:r>
        <w:r w:rsidR="00412812">
          <w:rPr>
            <w:noProof/>
            <w:webHidden/>
          </w:rPr>
          <w:t>1</w:t>
        </w:r>
        <w:r w:rsidR="00412812">
          <w:rPr>
            <w:noProof/>
            <w:webHidden/>
          </w:rPr>
          <w:fldChar w:fldCharType="end"/>
        </w:r>
      </w:hyperlink>
    </w:p>
    <w:p w:rsidR="00412812" w:rsidRDefault="00412812">
      <w:pPr>
        <w:pStyle w:val="12"/>
        <w:tabs>
          <w:tab w:val="right" w:leader="dot" w:pos="8302"/>
        </w:tabs>
        <w:rPr>
          <w:rFonts w:asciiTheme="minorHAnsi" w:eastAsiaTheme="minorEastAsia" w:hAnsiTheme="minorHAnsi" w:cstheme="minorBidi"/>
          <w:b w:val="0"/>
          <w:bCs w:val="0"/>
          <w:caps w:val="0"/>
          <w:noProof/>
          <w:sz w:val="21"/>
          <w:szCs w:val="22"/>
        </w:rPr>
      </w:pPr>
      <w:hyperlink w:anchor="_Toc518168165" w:history="1">
        <w:r w:rsidRPr="004A62B6">
          <w:rPr>
            <w:rStyle w:val="aff0"/>
            <w:noProof/>
          </w:rPr>
          <w:t>第</w:t>
        </w:r>
        <w:r w:rsidRPr="004A62B6">
          <w:rPr>
            <w:rStyle w:val="aff0"/>
            <w:noProof/>
          </w:rPr>
          <w:t>2</w:t>
        </w:r>
        <w:r w:rsidRPr="004A62B6">
          <w:rPr>
            <w:rStyle w:val="aff0"/>
            <w:noProof/>
          </w:rPr>
          <w:t>章</w:t>
        </w:r>
        <w:r w:rsidRPr="004A62B6">
          <w:rPr>
            <w:rStyle w:val="aff0"/>
            <w:noProof/>
          </w:rPr>
          <w:t xml:space="preserve"> </w:t>
        </w:r>
        <w:r w:rsidRPr="004A62B6">
          <w:rPr>
            <w:rStyle w:val="aff0"/>
            <w:noProof/>
          </w:rPr>
          <w:t>建设目的</w:t>
        </w:r>
        <w:r>
          <w:rPr>
            <w:noProof/>
            <w:webHidden/>
          </w:rPr>
          <w:tab/>
        </w:r>
        <w:r>
          <w:rPr>
            <w:noProof/>
            <w:webHidden/>
          </w:rPr>
          <w:fldChar w:fldCharType="begin"/>
        </w:r>
        <w:r>
          <w:rPr>
            <w:noProof/>
            <w:webHidden/>
          </w:rPr>
          <w:instrText xml:space="preserve"> PAGEREF _Toc518168165 \h </w:instrText>
        </w:r>
        <w:r>
          <w:rPr>
            <w:noProof/>
            <w:webHidden/>
          </w:rPr>
        </w:r>
        <w:r>
          <w:rPr>
            <w:noProof/>
            <w:webHidden/>
          </w:rPr>
          <w:fldChar w:fldCharType="separate"/>
        </w:r>
        <w:r>
          <w:rPr>
            <w:noProof/>
            <w:webHidden/>
          </w:rPr>
          <w:t>2</w:t>
        </w:r>
        <w:r>
          <w:rPr>
            <w:noProof/>
            <w:webHidden/>
          </w:rPr>
          <w:fldChar w:fldCharType="end"/>
        </w:r>
      </w:hyperlink>
    </w:p>
    <w:p w:rsidR="00412812" w:rsidRDefault="00412812">
      <w:pPr>
        <w:pStyle w:val="12"/>
        <w:tabs>
          <w:tab w:val="right" w:leader="dot" w:pos="8302"/>
        </w:tabs>
        <w:rPr>
          <w:rFonts w:asciiTheme="minorHAnsi" w:eastAsiaTheme="minorEastAsia" w:hAnsiTheme="minorHAnsi" w:cstheme="minorBidi"/>
          <w:b w:val="0"/>
          <w:bCs w:val="0"/>
          <w:caps w:val="0"/>
          <w:noProof/>
          <w:sz w:val="21"/>
          <w:szCs w:val="22"/>
        </w:rPr>
      </w:pPr>
      <w:hyperlink w:anchor="_Toc518168166" w:history="1">
        <w:r w:rsidRPr="004A62B6">
          <w:rPr>
            <w:rStyle w:val="aff0"/>
            <w:noProof/>
          </w:rPr>
          <w:t>第</w:t>
        </w:r>
        <w:r w:rsidRPr="004A62B6">
          <w:rPr>
            <w:rStyle w:val="aff0"/>
            <w:noProof/>
          </w:rPr>
          <w:t>3</w:t>
        </w:r>
        <w:r w:rsidRPr="004A62B6">
          <w:rPr>
            <w:rStyle w:val="aff0"/>
            <w:noProof/>
          </w:rPr>
          <w:t>章</w:t>
        </w:r>
        <w:r w:rsidRPr="004A62B6">
          <w:rPr>
            <w:rStyle w:val="aff0"/>
            <w:noProof/>
          </w:rPr>
          <w:t xml:space="preserve"> </w:t>
        </w:r>
        <w:r w:rsidRPr="004A62B6">
          <w:rPr>
            <w:rStyle w:val="aff0"/>
            <w:noProof/>
          </w:rPr>
          <w:t>班牌系统概述</w:t>
        </w:r>
        <w:r>
          <w:rPr>
            <w:noProof/>
            <w:webHidden/>
          </w:rPr>
          <w:tab/>
        </w:r>
        <w:r>
          <w:rPr>
            <w:noProof/>
            <w:webHidden/>
          </w:rPr>
          <w:fldChar w:fldCharType="begin"/>
        </w:r>
        <w:r>
          <w:rPr>
            <w:noProof/>
            <w:webHidden/>
          </w:rPr>
          <w:instrText xml:space="preserve"> PAGEREF _Toc518168166 \h </w:instrText>
        </w:r>
        <w:r>
          <w:rPr>
            <w:noProof/>
            <w:webHidden/>
          </w:rPr>
        </w:r>
        <w:r>
          <w:rPr>
            <w:noProof/>
            <w:webHidden/>
          </w:rPr>
          <w:fldChar w:fldCharType="separate"/>
        </w:r>
        <w:r>
          <w:rPr>
            <w:noProof/>
            <w:webHidden/>
          </w:rPr>
          <w:t>3</w:t>
        </w:r>
        <w:r>
          <w:rPr>
            <w:noProof/>
            <w:webHidden/>
          </w:rPr>
          <w:fldChar w:fldCharType="end"/>
        </w:r>
      </w:hyperlink>
    </w:p>
    <w:p w:rsidR="00412812" w:rsidRDefault="00412812">
      <w:pPr>
        <w:pStyle w:val="24"/>
        <w:tabs>
          <w:tab w:val="right" w:leader="dot" w:pos="8302"/>
        </w:tabs>
        <w:rPr>
          <w:rFonts w:asciiTheme="minorHAnsi" w:eastAsiaTheme="minorEastAsia" w:hAnsiTheme="minorHAnsi" w:cstheme="minorBidi"/>
          <w:smallCaps w:val="0"/>
          <w:noProof/>
          <w:sz w:val="21"/>
          <w:szCs w:val="22"/>
        </w:rPr>
      </w:pPr>
      <w:hyperlink w:anchor="_Toc518168167" w:history="1">
        <w:r w:rsidRPr="004A62B6">
          <w:rPr>
            <w:rStyle w:val="aff0"/>
            <w:rFonts w:ascii="Times New Roman" w:hAnsi="Times New Roman"/>
            <w:noProof/>
          </w:rPr>
          <w:t>3.1</w:t>
        </w:r>
        <w:r w:rsidRPr="004A62B6">
          <w:rPr>
            <w:rStyle w:val="aff0"/>
            <w:noProof/>
          </w:rPr>
          <w:t xml:space="preserve"> </w:t>
        </w:r>
        <w:r w:rsidRPr="004A62B6">
          <w:rPr>
            <w:rStyle w:val="aff0"/>
            <w:noProof/>
          </w:rPr>
          <w:t>智慧班牌系统介绍</w:t>
        </w:r>
        <w:r>
          <w:rPr>
            <w:noProof/>
            <w:webHidden/>
          </w:rPr>
          <w:tab/>
        </w:r>
        <w:r>
          <w:rPr>
            <w:noProof/>
            <w:webHidden/>
          </w:rPr>
          <w:fldChar w:fldCharType="begin"/>
        </w:r>
        <w:r>
          <w:rPr>
            <w:noProof/>
            <w:webHidden/>
          </w:rPr>
          <w:instrText xml:space="preserve"> PAGEREF _Toc518168167 \h </w:instrText>
        </w:r>
        <w:r>
          <w:rPr>
            <w:noProof/>
            <w:webHidden/>
          </w:rPr>
        </w:r>
        <w:r>
          <w:rPr>
            <w:noProof/>
            <w:webHidden/>
          </w:rPr>
          <w:fldChar w:fldCharType="separate"/>
        </w:r>
        <w:r>
          <w:rPr>
            <w:noProof/>
            <w:webHidden/>
          </w:rPr>
          <w:t>3</w:t>
        </w:r>
        <w:r>
          <w:rPr>
            <w:noProof/>
            <w:webHidden/>
          </w:rPr>
          <w:fldChar w:fldCharType="end"/>
        </w:r>
      </w:hyperlink>
    </w:p>
    <w:p w:rsidR="00412812" w:rsidRDefault="00412812">
      <w:pPr>
        <w:pStyle w:val="24"/>
        <w:tabs>
          <w:tab w:val="right" w:leader="dot" w:pos="8302"/>
        </w:tabs>
        <w:rPr>
          <w:rFonts w:asciiTheme="minorHAnsi" w:eastAsiaTheme="minorEastAsia" w:hAnsiTheme="minorHAnsi" w:cstheme="minorBidi"/>
          <w:smallCaps w:val="0"/>
          <w:noProof/>
          <w:sz w:val="21"/>
          <w:szCs w:val="22"/>
        </w:rPr>
      </w:pPr>
      <w:hyperlink w:anchor="_Toc518168168" w:history="1">
        <w:r w:rsidRPr="004A62B6">
          <w:rPr>
            <w:rStyle w:val="aff0"/>
            <w:rFonts w:ascii="Times New Roman" w:hAnsi="Times New Roman"/>
            <w:noProof/>
          </w:rPr>
          <w:t>3.2</w:t>
        </w:r>
        <w:r w:rsidRPr="004A62B6">
          <w:rPr>
            <w:rStyle w:val="aff0"/>
            <w:noProof/>
          </w:rPr>
          <w:t xml:space="preserve"> </w:t>
        </w:r>
        <w:r w:rsidRPr="004A62B6">
          <w:rPr>
            <w:rStyle w:val="aff0"/>
            <w:noProof/>
          </w:rPr>
          <w:t>系统架构图</w:t>
        </w:r>
        <w:r>
          <w:rPr>
            <w:noProof/>
            <w:webHidden/>
          </w:rPr>
          <w:tab/>
        </w:r>
        <w:r>
          <w:rPr>
            <w:noProof/>
            <w:webHidden/>
          </w:rPr>
          <w:fldChar w:fldCharType="begin"/>
        </w:r>
        <w:r>
          <w:rPr>
            <w:noProof/>
            <w:webHidden/>
          </w:rPr>
          <w:instrText xml:space="preserve"> PAGEREF _Toc518168168 \h </w:instrText>
        </w:r>
        <w:r>
          <w:rPr>
            <w:noProof/>
            <w:webHidden/>
          </w:rPr>
        </w:r>
        <w:r>
          <w:rPr>
            <w:noProof/>
            <w:webHidden/>
          </w:rPr>
          <w:fldChar w:fldCharType="separate"/>
        </w:r>
        <w:r>
          <w:rPr>
            <w:noProof/>
            <w:webHidden/>
          </w:rPr>
          <w:t>3</w:t>
        </w:r>
        <w:r>
          <w:rPr>
            <w:noProof/>
            <w:webHidden/>
          </w:rPr>
          <w:fldChar w:fldCharType="end"/>
        </w:r>
      </w:hyperlink>
    </w:p>
    <w:p w:rsidR="00412812" w:rsidRDefault="00412812">
      <w:pPr>
        <w:pStyle w:val="12"/>
        <w:tabs>
          <w:tab w:val="right" w:leader="dot" w:pos="8302"/>
        </w:tabs>
        <w:rPr>
          <w:rFonts w:asciiTheme="minorHAnsi" w:eastAsiaTheme="minorEastAsia" w:hAnsiTheme="minorHAnsi" w:cstheme="minorBidi"/>
          <w:b w:val="0"/>
          <w:bCs w:val="0"/>
          <w:caps w:val="0"/>
          <w:noProof/>
          <w:sz w:val="21"/>
          <w:szCs w:val="22"/>
        </w:rPr>
      </w:pPr>
      <w:hyperlink w:anchor="_Toc518168169" w:history="1">
        <w:r w:rsidRPr="004A62B6">
          <w:rPr>
            <w:rStyle w:val="aff0"/>
            <w:noProof/>
          </w:rPr>
          <w:t>第</w:t>
        </w:r>
        <w:r w:rsidRPr="004A62B6">
          <w:rPr>
            <w:rStyle w:val="aff0"/>
            <w:noProof/>
          </w:rPr>
          <w:t>4</w:t>
        </w:r>
        <w:r w:rsidRPr="004A62B6">
          <w:rPr>
            <w:rStyle w:val="aff0"/>
            <w:noProof/>
          </w:rPr>
          <w:t>章</w:t>
        </w:r>
        <w:r w:rsidRPr="004A62B6">
          <w:rPr>
            <w:rStyle w:val="aff0"/>
            <w:noProof/>
          </w:rPr>
          <w:t xml:space="preserve"> </w:t>
        </w:r>
        <w:r w:rsidRPr="004A62B6">
          <w:rPr>
            <w:rStyle w:val="aff0"/>
            <w:noProof/>
          </w:rPr>
          <w:t>智慧班牌功能介绍</w:t>
        </w:r>
        <w:r>
          <w:rPr>
            <w:noProof/>
            <w:webHidden/>
          </w:rPr>
          <w:tab/>
        </w:r>
        <w:r>
          <w:rPr>
            <w:noProof/>
            <w:webHidden/>
          </w:rPr>
          <w:fldChar w:fldCharType="begin"/>
        </w:r>
        <w:r>
          <w:rPr>
            <w:noProof/>
            <w:webHidden/>
          </w:rPr>
          <w:instrText xml:space="preserve"> PAGEREF _Toc518168169 \h </w:instrText>
        </w:r>
        <w:r>
          <w:rPr>
            <w:noProof/>
            <w:webHidden/>
          </w:rPr>
        </w:r>
        <w:r>
          <w:rPr>
            <w:noProof/>
            <w:webHidden/>
          </w:rPr>
          <w:fldChar w:fldCharType="separate"/>
        </w:r>
        <w:r>
          <w:rPr>
            <w:noProof/>
            <w:webHidden/>
          </w:rPr>
          <w:t>4</w:t>
        </w:r>
        <w:r>
          <w:rPr>
            <w:noProof/>
            <w:webHidden/>
          </w:rPr>
          <w:fldChar w:fldCharType="end"/>
        </w:r>
      </w:hyperlink>
    </w:p>
    <w:p w:rsidR="00412812" w:rsidRDefault="00412812">
      <w:pPr>
        <w:pStyle w:val="24"/>
        <w:tabs>
          <w:tab w:val="right" w:leader="dot" w:pos="8302"/>
        </w:tabs>
        <w:rPr>
          <w:rFonts w:asciiTheme="minorHAnsi" w:eastAsiaTheme="minorEastAsia" w:hAnsiTheme="minorHAnsi" w:cstheme="minorBidi"/>
          <w:smallCaps w:val="0"/>
          <w:noProof/>
          <w:sz w:val="21"/>
          <w:szCs w:val="22"/>
        </w:rPr>
      </w:pPr>
      <w:hyperlink w:anchor="_Toc518168170" w:history="1">
        <w:r w:rsidRPr="004A62B6">
          <w:rPr>
            <w:rStyle w:val="aff0"/>
            <w:rFonts w:ascii="Times New Roman" w:hAnsi="Times New Roman"/>
            <w:noProof/>
          </w:rPr>
          <w:t>4.1</w:t>
        </w:r>
        <w:r w:rsidRPr="004A62B6">
          <w:rPr>
            <w:rStyle w:val="aff0"/>
            <w:noProof/>
          </w:rPr>
          <w:t xml:space="preserve"> </w:t>
        </w:r>
        <w:r w:rsidRPr="004A62B6">
          <w:rPr>
            <w:rStyle w:val="aff0"/>
            <w:noProof/>
          </w:rPr>
          <w:t>班牌首页</w:t>
        </w:r>
        <w:r>
          <w:rPr>
            <w:noProof/>
            <w:webHidden/>
          </w:rPr>
          <w:tab/>
        </w:r>
        <w:r>
          <w:rPr>
            <w:noProof/>
            <w:webHidden/>
          </w:rPr>
          <w:fldChar w:fldCharType="begin"/>
        </w:r>
        <w:r>
          <w:rPr>
            <w:noProof/>
            <w:webHidden/>
          </w:rPr>
          <w:instrText xml:space="preserve"> PAGEREF _Toc518168170 \h </w:instrText>
        </w:r>
        <w:r>
          <w:rPr>
            <w:noProof/>
            <w:webHidden/>
          </w:rPr>
        </w:r>
        <w:r>
          <w:rPr>
            <w:noProof/>
            <w:webHidden/>
          </w:rPr>
          <w:fldChar w:fldCharType="separate"/>
        </w:r>
        <w:r>
          <w:rPr>
            <w:noProof/>
            <w:webHidden/>
          </w:rPr>
          <w:t>4</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71" w:history="1">
        <w:r w:rsidRPr="004A62B6">
          <w:rPr>
            <w:rStyle w:val="aff0"/>
            <w:noProof/>
          </w:rPr>
          <w:t xml:space="preserve">4.1.1 </w:t>
        </w:r>
        <w:r w:rsidRPr="004A62B6">
          <w:rPr>
            <w:rStyle w:val="aff0"/>
            <w:noProof/>
          </w:rPr>
          <w:t>基本信息</w:t>
        </w:r>
        <w:r>
          <w:rPr>
            <w:noProof/>
            <w:webHidden/>
          </w:rPr>
          <w:tab/>
        </w:r>
        <w:r>
          <w:rPr>
            <w:noProof/>
            <w:webHidden/>
          </w:rPr>
          <w:fldChar w:fldCharType="begin"/>
        </w:r>
        <w:r>
          <w:rPr>
            <w:noProof/>
            <w:webHidden/>
          </w:rPr>
          <w:instrText xml:space="preserve"> PAGEREF _Toc518168171 \h </w:instrText>
        </w:r>
        <w:r>
          <w:rPr>
            <w:noProof/>
            <w:webHidden/>
          </w:rPr>
        </w:r>
        <w:r>
          <w:rPr>
            <w:noProof/>
            <w:webHidden/>
          </w:rPr>
          <w:fldChar w:fldCharType="separate"/>
        </w:r>
        <w:r>
          <w:rPr>
            <w:noProof/>
            <w:webHidden/>
          </w:rPr>
          <w:t>4</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72" w:history="1">
        <w:r w:rsidRPr="004A62B6">
          <w:rPr>
            <w:rStyle w:val="aff0"/>
            <w:noProof/>
          </w:rPr>
          <w:t xml:space="preserve">4.1.2 </w:t>
        </w:r>
        <w:r w:rsidRPr="004A62B6">
          <w:rPr>
            <w:rStyle w:val="aff0"/>
            <w:noProof/>
          </w:rPr>
          <w:t>通知公告</w:t>
        </w:r>
        <w:r>
          <w:rPr>
            <w:noProof/>
            <w:webHidden/>
          </w:rPr>
          <w:tab/>
        </w:r>
        <w:r>
          <w:rPr>
            <w:noProof/>
            <w:webHidden/>
          </w:rPr>
          <w:fldChar w:fldCharType="begin"/>
        </w:r>
        <w:r>
          <w:rPr>
            <w:noProof/>
            <w:webHidden/>
          </w:rPr>
          <w:instrText xml:space="preserve"> PAGEREF _Toc518168172 \h </w:instrText>
        </w:r>
        <w:r>
          <w:rPr>
            <w:noProof/>
            <w:webHidden/>
          </w:rPr>
        </w:r>
        <w:r>
          <w:rPr>
            <w:noProof/>
            <w:webHidden/>
          </w:rPr>
          <w:fldChar w:fldCharType="separate"/>
        </w:r>
        <w:r>
          <w:rPr>
            <w:noProof/>
            <w:webHidden/>
          </w:rPr>
          <w:t>4</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73" w:history="1">
        <w:r w:rsidRPr="004A62B6">
          <w:rPr>
            <w:rStyle w:val="aff0"/>
            <w:noProof/>
          </w:rPr>
          <w:t xml:space="preserve">4.1.3 </w:t>
        </w:r>
        <w:r w:rsidRPr="004A62B6">
          <w:rPr>
            <w:rStyle w:val="aff0"/>
            <w:noProof/>
          </w:rPr>
          <w:t>课程表</w:t>
        </w:r>
        <w:r>
          <w:rPr>
            <w:noProof/>
            <w:webHidden/>
          </w:rPr>
          <w:tab/>
        </w:r>
        <w:r>
          <w:rPr>
            <w:noProof/>
            <w:webHidden/>
          </w:rPr>
          <w:fldChar w:fldCharType="begin"/>
        </w:r>
        <w:r>
          <w:rPr>
            <w:noProof/>
            <w:webHidden/>
          </w:rPr>
          <w:instrText xml:space="preserve"> PAGEREF _Toc518168173 \h </w:instrText>
        </w:r>
        <w:r>
          <w:rPr>
            <w:noProof/>
            <w:webHidden/>
          </w:rPr>
        </w:r>
        <w:r>
          <w:rPr>
            <w:noProof/>
            <w:webHidden/>
          </w:rPr>
          <w:fldChar w:fldCharType="separate"/>
        </w:r>
        <w:r>
          <w:rPr>
            <w:noProof/>
            <w:webHidden/>
          </w:rPr>
          <w:t>4</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74" w:history="1">
        <w:r w:rsidRPr="004A62B6">
          <w:rPr>
            <w:rStyle w:val="aff0"/>
            <w:noProof/>
          </w:rPr>
          <w:t xml:space="preserve">4.1.4 </w:t>
        </w:r>
        <w:r w:rsidRPr="004A62B6">
          <w:rPr>
            <w:rStyle w:val="aff0"/>
            <w:noProof/>
          </w:rPr>
          <w:t>班级风采</w:t>
        </w:r>
        <w:r>
          <w:rPr>
            <w:noProof/>
            <w:webHidden/>
          </w:rPr>
          <w:tab/>
        </w:r>
        <w:r>
          <w:rPr>
            <w:noProof/>
            <w:webHidden/>
          </w:rPr>
          <w:fldChar w:fldCharType="begin"/>
        </w:r>
        <w:r>
          <w:rPr>
            <w:noProof/>
            <w:webHidden/>
          </w:rPr>
          <w:instrText xml:space="preserve"> PAGEREF _Toc518168174 \h </w:instrText>
        </w:r>
        <w:r>
          <w:rPr>
            <w:noProof/>
            <w:webHidden/>
          </w:rPr>
        </w:r>
        <w:r>
          <w:rPr>
            <w:noProof/>
            <w:webHidden/>
          </w:rPr>
          <w:fldChar w:fldCharType="separate"/>
        </w:r>
        <w:r>
          <w:rPr>
            <w:noProof/>
            <w:webHidden/>
          </w:rPr>
          <w:t>4</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75" w:history="1">
        <w:r w:rsidRPr="004A62B6">
          <w:rPr>
            <w:rStyle w:val="aff0"/>
            <w:noProof/>
          </w:rPr>
          <w:t xml:space="preserve">4.1.5 </w:t>
        </w:r>
        <w:r w:rsidRPr="004A62B6">
          <w:rPr>
            <w:rStyle w:val="aff0"/>
            <w:noProof/>
          </w:rPr>
          <w:t>值日表</w:t>
        </w:r>
        <w:r>
          <w:rPr>
            <w:noProof/>
            <w:webHidden/>
          </w:rPr>
          <w:tab/>
        </w:r>
        <w:r>
          <w:rPr>
            <w:noProof/>
            <w:webHidden/>
          </w:rPr>
          <w:fldChar w:fldCharType="begin"/>
        </w:r>
        <w:r>
          <w:rPr>
            <w:noProof/>
            <w:webHidden/>
          </w:rPr>
          <w:instrText xml:space="preserve"> PAGEREF _Toc518168175 \h </w:instrText>
        </w:r>
        <w:r>
          <w:rPr>
            <w:noProof/>
            <w:webHidden/>
          </w:rPr>
        </w:r>
        <w:r>
          <w:rPr>
            <w:noProof/>
            <w:webHidden/>
          </w:rPr>
          <w:fldChar w:fldCharType="separate"/>
        </w:r>
        <w:r>
          <w:rPr>
            <w:noProof/>
            <w:webHidden/>
          </w:rPr>
          <w:t>4</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76" w:history="1">
        <w:r w:rsidRPr="004A62B6">
          <w:rPr>
            <w:rStyle w:val="aff0"/>
            <w:noProof/>
          </w:rPr>
          <w:t xml:space="preserve">4.1.6 </w:t>
        </w:r>
        <w:r w:rsidRPr="004A62B6">
          <w:rPr>
            <w:rStyle w:val="aff0"/>
            <w:noProof/>
          </w:rPr>
          <w:t>学生考勤</w:t>
        </w:r>
        <w:r>
          <w:rPr>
            <w:noProof/>
            <w:webHidden/>
          </w:rPr>
          <w:tab/>
        </w:r>
        <w:r>
          <w:rPr>
            <w:noProof/>
            <w:webHidden/>
          </w:rPr>
          <w:fldChar w:fldCharType="begin"/>
        </w:r>
        <w:r>
          <w:rPr>
            <w:noProof/>
            <w:webHidden/>
          </w:rPr>
          <w:instrText xml:space="preserve"> PAGEREF _Toc518168176 \h </w:instrText>
        </w:r>
        <w:r>
          <w:rPr>
            <w:noProof/>
            <w:webHidden/>
          </w:rPr>
        </w:r>
        <w:r>
          <w:rPr>
            <w:noProof/>
            <w:webHidden/>
          </w:rPr>
          <w:fldChar w:fldCharType="separate"/>
        </w:r>
        <w:r>
          <w:rPr>
            <w:noProof/>
            <w:webHidden/>
          </w:rPr>
          <w:t>5</w:t>
        </w:r>
        <w:r>
          <w:rPr>
            <w:noProof/>
            <w:webHidden/>
          </w:rPr>
          <w:fldChar w:fldCharType="end"/>
        </w:r>
      </w:hyperlink>
    </w:p>
    <w:p w:rsidR="00412812" w:rsidRDefault="00412812">
      <w:pPr>
        <w:pStyle w:val="12"/>
        <w:tabs>
          <w:tab w:val="right" w:leader="dot" w:pos="8302"/>
        </w:tabs>
        <w:rPr>
          <w:rFonts w:asciiTheme="minorHAnsi" w:eastAsiaTheme="minorEastAsia" w:hAnsiTheme="minorHAnsi" w:cstheme="minorBidi"/>
          <w:b w:val="0"/>
          <w:bCs w:val="0"/>
          <w:caps w:val="0"/>
          <w:noProof/>
          <w:sz w:val="21"/>
          <w:szCs w:val="22"/>
        </w:rPr>
      </w:pPr>
      <w:hyperlink w:anchor="_Toc518168177" w:history="1">
        <w:r w:rsidRPr="004A62B6">
          <w:rPr>
            <w:rStyle w:val="aff0"/>
            <w:noProof/>
          </w:rPr>
          <w:t>第</w:t>
        </w:r>
        <w:r w:rsidRPr="004A62B6">
          <w:rPr>
            <w:rStyle w:val="aff0"/>
            <w:noProof/>
          </w:rPr>
          <w:t>5</w:t>
        </w:r>
        <w:r w:rsidRPr="004A62B6">
          <w:rPr>
            <w:rStyle w:val="aff0"/>
            <w:noProof/>
          </w:rPr>
          <w:t>章</w:t>
        </w:r>
        <w:r w:rsidRPr="004A62B6">
          <w:rPr>
            <w:rStyle w:val="aff0"/>
            <w:noProof/>
          </w:rPr>
          <w:t xml:space="preserve"> </w:t>
        </w:r>
        <w:r w:rsidRPr="004A62B6">
          <w:rPr>
            <w:rStyle w:val="aff0"/>
            <w:noProof/>
          </w:rPr>
          <w:t>校园综合管理云平台功能介绍</w:t>
        </w:r>
        <w:r>
          <w:rPr>
            <w:noProof/>
            <w:webHidden/>
          </w:rPr>
          <w:tab/>
        </w:r>
        <w:r>
          <w:rPr>
            <w:noProof/>
            <w:webHidden/>
          </w:rPr>
          <w:fldChar w:fldCharType="begin"/>
        </w:r>
        <w:r>
          <w:rPr>
            <w:noProof/>
            <w:webHidden/>
          </w:rPr>
          <w:instrText xml:space="preserve"> PAGEREF _Toc518168177 \h </w:instrText>
        </w:r>
        <w:r>
          <w:rPr>
            <w:noProof/>
            <w:webHidden/>
          </w:rPr>
        </w:r>
        <w:r>
          <w:rPr>
            <w:noProof/>
            <w:webHidden/>
          </w:rPr>
          <w:fldChar w:fldCharType="separate"/>
        </w:r>
        <w:r>
          <w:rPr>
            <w:noProof/>
            <w:webHidden/>
          </w:rPr>
          <w:t>6</w:t>
        </w:r>
        <w:r>
          <w:rPr>
            <w:noProof/>
            <w:webHidden/>
          </w:rPr>
          <w:fldChar w:fldCharType="end"/>
        </w:r>
      </w:hyperlink>
    </w:p>
    <w:p w:rsidR="00412812" w:rsidRDefault="00412812">
      <w:pPr>
        <w:pStyle w:val="24"/>
        <w:tabs>
          <w:tab w:val="right" w:leader="dot" w:pos="8302"/>
        </w:tabs>
        <w:rPr>
          <w:rFonts w:asciiTheme="minorHAnsi" w:eastAsiaTheme="minorEastAsia" w:hAnsiTheme="minorHAnsi" w:cstheme="minorBidi"/>
          <w:smallCaps w:val="0"/>
          <w:noProof/>
          <w:sz w:val="21"/>
          <w:szCs w:val="22"/>
        </w:rPr>
      </w:pPr>
      <w:hyperlink w:anchor="_Toc518168178" w:history="1">
        <w:r w:rsidRPr="004A62B6">
          <w:rPr>
            <w:rStyle w:val="aff0"/>
            <w:rFonts w:ascii="Times New Roman" w:hAnsi="Times New Roman"/>
            <w:noProof/>
          </w:rPr>
          <w:t>5.1</w:t>
        </w:r>
        <w:r w:rsidRPr="004A62B6">
          <w:rPr>
            <w:rStyle w:val="aff0"/>
            <w:noProof/>
          </w:rPr>
          <w:t xml:space="preserve"> </w:t>
        </w:r>
        <w:r w:rsidRPr="004A62B6">
          <w:rPr>
            <w:rStyle w:val="aff0"/>
            <w:noProof/>
          </w:rPr>
          <w:t>管理平台首页</w:t>
        </w:r>
        <w:r>
          <w:rPr>
            <w:noProof/>
            <w:webHidden/>
          </w:rPr>
          <w:tab/>
        </w:r>
        <w:r>
          <w:rPr>
            <w:noProof/>
            <w:webHidden/>
          </w:rPr>
          <w:fldChar w:fldCharType="begin"/>
        </w:r>
        <w:r>
          <w:rPr>
            <w:noProof/>
            <w:webHidden/>
          </w:rPr>
          <w:instrText xml:space="preserve"> PAGEREF _Toc518168178 \h </w:instrText>
        </w:r>
        <w:r>
          <w:rPr>
            <w:noProof/>
            <w:webHidden/>
          </w:rPr>
        </w:r>
        <w:r>
          <w:rPr>
            <w:noProof/>
            <w:webHidden/>
          </w:rPr>
          <w:fldChar w:fldCharType="separate"/>
        </w:r>
        <w:r>
          <w:rPr>
            <w:noProof/>
            <w:webHidden/>
          </w:rPr>
          <w:t>6</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79" w:history="1">
        <w:r w:rsidRPr="004A62B6">
          <w:rPr>
            <w:rStyle w:val="aff0"/>
            <w:noProof/>
          </w:rPr>
          <w:t xml:space="preserve">5.1.1 </w:t>
        </w:r>
        <w:r w:rsidRPr="004A62B6">
          <w:rPr>
            <w:rStyle w:val="aff0"/>
            <w:noProof/>
          </w:rPr>
          <w:t>自定义设置</w:t>
        </w:r>
        <w:r>
          <w:rPr>
            <w:noProof/>
            <w:webHidden/>
          </w:rPr>
          <w:tab/>
        </w:r>
        <w:r>
          <w:rPr>
            <w:noProof/>
            <w:webHidden/>
          </w:rPr>
          <w:fldChar w:fldCharType="begin"/>
        </w:r>
        <w:r>
          <w:rPr>
            <w:noProof/>
            <w:webHidden/>
          </w:rPr>
          <w:instrText xml:space="preserve"> PAGEREF _Toc518168179 \h </w:instrText>
        </w:r>
        <w:r>
          <w:rPr>
            <w:noProof/>
            <w:webHidden/>
          </w:rPr>
        </w:r>
        <w:r>
          <w:rPr>
            <w:noProof/>
            <w:webHidden/>
          </w:rPr>
          <w:fldChar w:fldCharType="separate"/>
        </w:r>
        <w:r>
          <w:rPr>
            <w:noProof/>
            <w:webHidden/>
          </w:rPr>
          <w:t>6</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80" w:history="1">
        <w:r w:rsidRPr="004A62B6">
          <w:rPr>
            <w:rStyle w:val="aff0"/>
            <w:noProof/>
          </w:rPr>
          <w:t xml:space="preserve">5.1.2 </w:t>
        </w:r>
        <w:r w:rsidRPr="004A62B6">
          <w:rPr>
            <w:rStyle w:val="aff0"/>
            <w:noProof/>
          </w:rPr>
          <w:t>换肤功能</w:t>
        </w:r>
        <w:r>
          <w:rPr>
            <w:noProof/>
            <w:webHidden/>
          </w:rPr>
          <w:tab/>
        </w:r>
        <w:r>
          <w:rPr>
            <w:noProof/>
            <w:webHidden/>
          </w:rPr>
          <w:fldChar w:fldCharType="begin"/>
        </w:r>
        <w:r>
          <w:rPr>
            <w:noProof/>
            <w:webHidden/>
          </w:rPr>
          <w:instrText xml:space="preserve"> PAGEREF _Toc518168180 \h </w:instrText>
        </w:r>
        <w:r>
          <w:rPr>
            <w:noProof/>
            <w:webHidden/>
          </w:rPr>
        </w:r>
        <w:r>
          <w:rPr>
            <w:noProof/>
            <w:webHidden/>
          </w:rPr>
          <w:fldChar w:fldCharType="separate"/>
        </w:r>
        <w:r>
          <w:rPr>
            <w:noProof/>
            <w:webHidden/>
          </w:rPr>
          <w:t>7</w:t>
        </w:r>
        <w:r>
          <w:rPr>
            <w:noProof/>
            <w:webHidden/>
          </w:rPr>
          <w:fldChar w:fldCharType="end"/>
        </w:r>
      </w:hyperlink>
    </w:p>
    <w:p w:rsidR="00412812" w:rsidRDefault="00412812">
      <w:pPr>
        <w:pStyle w:val="24"/>
        <w:tabs>
          <w:tab w:val="right" w:leader="dot" w:pos="8302"/>
        </w:tabs>
        <w:rPr>
          <w:rFonts w:asciiTheme="minorHAnsi" w:eastAsiaTheme="minorEastAsia" w:hAnsiTheme="minorHAnsi" w:cstheme="minorBidi"/>
          <w:smallCaps w:val="0"/>
          <w:noProof/>
          <w:sz w:val="21"/>
          <w:szCs w:val="22"/>
        </w:rPr>
      </w:pPr>
      <w:hyperlink w:anchor="_Toc518168181" w:history="1">
        <w:r w:rsidRPr="004A62B6">
          <w:rPr>
            <w:rStyle w:val="aff0"/>
            <w:rFonts w:ascii="Times New Roman" w:hAnsi="Times New Roman"/>
            <w:noProof/>
          </w:rPr>
          <w:t>5.2</w:t>
        </w:r>
        <w:r w:rsidRPr="004A62B6">
          <w:rPr>
            <w:rStyle w:val="aff0"/>
            <w:noProof/>
          </w:rPr>
          <w:t xml:space="preserve"> </w:t>
        </w:r>
        <w:r w:rsidRPr="004A62B6">
          <w:rPr>
            <w:rStyle w:val="aff0"/>
            <w:noProof/>
          </w:rPr>
          <w:t>个人工作</w:t>
        </w:r>
        <w:r>
          <w:rPr>
            <w:noProof/>
            <w:webHidden/>
          </w:rPr>
          <w:tab/>
        </w:r>
        <w:r>
          <w:rPr>
            <w:noProof/>
            <w:webHidden/>
          </w:rPr>
          <w:fldChar w:fldCharType="begin"/>
        </w:r>
        <w:r>
          <w:rPr>
            <w:noProof/>
            <w:webHidden/>
          </w:rPr>
          <w:instrText xml:space="preserve"> PAGEREF _Toc518168181 \h </w:instrText>
        </w:r>
        <w:r>
          <w:rPr>
            <w:noProof/>
            <w:webHidden/>
          </w:rPr>
        </w:r>
        <w:r>
          <w:rPr>
            <w:noProof/>
            <w:webHidden/>
          </w:rPr>
          <w:fldChar w:fldCharType="separate"/>
        </w:r>
        <w:r>
          <w:rPr>
            <w:noProof/>
            <w:webHidden/>
          </w:rPr>
          <w:t>7</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82" w:history="1">
        <w:r w:rsidRPr="004A62B6">
          <w:rPr>
            <w:rStyle w:val="aff0"/>
            <w:noProof/>
          </w:rPr>
          <w:t xml:space="preserve">5.2.1 </w:t>
        </w:r>
        <w:r w:rsidRPr="004A62B6">
          <w:rPr>
            <w:rStyle w:val="aff0"/>
            <w:noProof/>
          </w:rPr>
          <w:t>个人消息</w:t>
        </w:r>
        <w:r>
          <w:rPr>
            <w:noProof/>
            <w:webHidden/>
          </w:rPr>
          <w:tab/>
        </w:r>
        <w:r>
          <w:rPr>
            <w:noProof/>
            <w:webHidden/>
          </w:rPr>
          <w:fldChar w:fldCharType="begin"/>
        </w:r>
        <w:r>
          <w:rPr>
            <w:noProof/>
            <w:webHidden/>
          </w:rPr>
          <w:instrText xml:space="preserve"> PAGEREF _Toc518168182 \h </w:instrText>
        </w:r>
        <w:r>
          <w:rPr>
            <w:noProof/>
            <w:webHidden/>
          </w:rPr>
        </w:r>
        <w:r>
          <w:rPr>
            <w:noProof/>
            <w:webHidden/>
          </w:rPr>
          <w:fldChar w:fldCharType="separate"/>
        </w:r>
        <w:r>
          <w:rPr>
            <w:noProof/>
            <w:webHidden/>
          </w:rPr>
          <w:t>8</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83" w:history="1">
        <w:r w:rsidRPr="004A62B6">
          <w:rPr>
            <w:rStyle w:val="aff0"/>
            <w:noProof/>
          </w:rPr>
          <w:t xml:space="preserve">5.2.2 </w:t>
        </w:r>
        <w:r w:rsidRPr="004A62B6">
          <w:rPr>
            <w:rStyle w:val="aff0"/>
            <w:noProof/>
          </w:rPr>
          <w:t>消息中心</w:t>
        </w:r>
        <w:r>
          <w:rPr>
            <w:noProof/>
            <w:webHidden/>
          </w:rPr>
          <w:tab/>
        </w:r>
        <w:r>
          <w:rPr>
            <w:noProof/>
            <w:webHidden/>
          </w:rPr>
          <w:fldChar w:fldCharType="begin"/>
        </w:r>
        <w:r>
          <w:rPr>
            <w:noProof/>
            <w:webHidden/>
          </w:rPr>
          <w:instrText xml:space="preserve"> PAGEREF _Toc518168183 \h </w:instrText>
        </w:r>
        <w:r>
          <w:rPr>
            <w:noProof/>
            <w:webHidden/>
          </w:rPr>
        </w:r>
        <w:r>
          <w:rPr>
            <w:noProof/>
            <w:webHidden/>
          </w:rPr>
          <w:fldChar w:fldCharType="separate"/>
        </w:r>
        <w:r>
          <w:rPr>
            <w:noProof/>
            <w:webHidden/>
          </w:rPr>
          <w:t>8</w:t>
        </w:r>
        <w:r>
          <w:rPr>
            <w:noProof/>
            <w:webHidden/>
          </w:rPr>
          <w:fldChar w:fldCharType="end"/>
        </w:r>
      </w:hyperlink>
    </w:p>
    <w:p w:rsidR="00412812" w:rsidRDefault="00412812">
      <w:pPr>
        <w:pStyle w:val="24"/>
        <w:tabs>
          <w:tab w:val="right" w:leader="dot" w:pos="8302"/>
        </w:tabs>
        <w:rPr>
          <w:rFonts w:asciiTheme="minorHAnsi" w:eastAsiaTheme="minorEastAsia" w:hAnsiTheme="minorHAnsi" w:cstheme="minorBidi"/>
          <w:smallCaps w:val="0"/>
          <w:noProof/>
          <w:sz w:val="21"/>
          <w:szCs w:val="22"/>
        </w:rPr>
      </w:pPr>
      <w:hyperlink w:anchor="_Toc518168184" w:history="1">
        <w:r w:rsidRPr="004A62B6">
          <w:rPr>
            <w:rStyle w:val="aff0"/>
            <w:rFonts w:ascii="Times New Roman" w:hAnsi="Times New Roman"/>
            <w:noProof/>
          </w:rPr>
          <w:t>5.3</w:t>
        </w:r>
        <w:r w:rsidRPr="004A62B6">
          <w:rPr>
            <w:rStyle w:val="aff0"/>
            <w:noProof/>
          </w:rPr>
          <w:t xml:space="preserve"> </w:t>
        </w:r>
        <w:r w:rsidRPr="004A62B6">
          <w:rPr>
            <w:rStyle w:val="aff0"/>
            <w:noProof/>
          </w:rPr>
          <w:t>学生工作</w:t>
        </w:r>
        <w:r>
          <w:rPr>
            <w:noProof/>
            <w:webHidden/>
          </w:rPr>
          <w:tab/>
        </w:r>
        <w:r>
          <w:rPr>
            <w:noProof/>
            <w:webHidden/>
          </w:rPr>
          <w:fldChar w:fldCharType="begin"/>
        </w:r>
        <w:r>
          <w:rPr>
            <w:noProof/>
            <w:webHidden/>
          </w:rPr>
          <w:instrText xml:space="preserve"> PAGEREF _Toc518168184 \h </w:instrText>
        </w:r>
        <w:r>
          <w:rPr>
            <w:noProof/>
            <w:webHidden/>
          </w:rPr>
        </w:r>
        <w:r>
          <w:rPr>
            <w:noProof/>
            <w:webHidden/>
          </w:rPr>
          <w:fldChar w:fldCharType="separate"/>
        </w:r>
        <w:r>
          <w:rPr>
            <w:noProof/>
            <w:webHidden/>
          </w:rPr>
          <w:t>8</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85" w:history="1">
        <w:r w:rsidRPr="004A62B6">
          <w:rPr>
            <w:rStyle w:val="aff0"/>
            <w:noProof/>
          </w:rPr>
          <w:t xml:space="preserve">5.3.1 </w:t>
        </w:r>
        <w:r w:rsidRPr="004A62B6">
          <w:rPr>
            <w:rStyle w:val="aff0"/>
            <w:noProof/>
          </w:rPr>
          <w:t>学生家长</w:t>
        </w:r>
        <w:r>
          <w:rPr>
            <w:noProof/>
            <w:webHidden/>
          </w:rPr>
          <w:tab/>
        </w:r>
        <w:r>
          <w:rPr>
            <w:noProof/>
            <w:webHidden/>
          </w:rPr>
          <w:fldChar w:fldCharType="begin"/>
        </w:r>
        <w:r>
          <w:rPr>
            <w:noProof/>
            <w:webHidden/>
          </w:rPr>
          <w:instrText xml:space="preserve"> PAGEREF _Toc518168185 \h </w:instrText>
        </w:r>
        <w:r>
          <w:rPr>
            <w:noProof/>
            <w:webHidden/>
          </w:rPr>
        </w:r>
        <w:r>
          <w:rPr>
            <w:noProof/>
            <w:webHidden/>
          </w:rPr>
          <w:fldChar w:fldCharType="separate"/>
        </w:r>
        <w:r>
          <w:rPr>
            <w:noProof/>
            <w:webHidden/>
          </w:rPr>
          <w:t>9</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86" w:history="1">
        <w:r w:rsidRPr="004A62B6">
          <w:rPr>
            <w:rStyle w:val="aff0"/>
            <w:noProof/>
          </w:rPr>
          <w:t xml:space="preserve">5.3.2 </w:t>
        </w:r>
        <w:r w:rsidRPr="004A62B6">
          <w:rPr>
            <w:rStyle w:val="aff0"/>
            <w:noProof/>
          </w:rPr>
          <w:t>学生考勤</w:t>
        </w:r>
        <w:r>
          <w:rPr>
            <w:noProof/>
            <w:webHidden/>
          </w:rPr>
          <w:tab/>
        </w:r>
        <w:r>
          <w:rPr>
            <w:noProof/>
            <w:webHidden/>
          </w:rPr>
          <w:fldChar w:fldCharType="begin"/>
        </w:r>
        <w:r>
          <w:rPr>
            <w:noProof/>
            <w:webHidden/>
          </w:rPr>
          <w:instrText xml:space="preserve"> PAGEREF _Toc518168186 \h </w:instrText>
        </w:r>
        <w:r>
          <w:rPr>
            <w:noProof/>
            <w:webHidden/>
          </w:rPr>
        </w:r>
        <w:r>
          <w:rPr>
            <w:noProof/>
            <w:webHidden/>
          </w:rPr>
          <w:fldChar w:fldCharType="separate"/>
        </w:r>
        <w:r>
          <w:rPr>
            <w:noProof/>
            <w:webHidden/>
          </w:rPr>
          <w:t>9</w:t>
        </w:r>
        <w:r>
          <w:rPr>
            <w:noProof/>
            <w:webHidden/>
          </w:rPr>
          <w:fldChar w:fldCharType="end"/>
        </w:r>
      </w:hyperlink>
    </w:p>
    <w:p w:rsidR="00412812" w:rsidRDefault="00412812">
      <w:pPr>
        <w:pStyle w:val="24"/>
        <w:tabs>
          <w:tab w:val="right" w:leader="dot" w:pos="8302"/>
        </w:tabs>
        <w:rPr>
          <w:rFonts w:asciiTheme="minorHAnsi" w:eastAsiaTheme="minorEastAsia" w:hAnsiTheme="minorHAnsi" w:cstheme="minorBidi"/>
          <w:smallCaps w:val="0"/>
          <w:noProof/>
          <w:sz w:val="21"/>
          <w:szCs w:val="22"/>
        </w:rPr>
      </w:pPr>
      <w:hyperlink w:anchor="_Toc518168187" w:history="1">
        <w:r w:rsidRPr="004A62B6">
          <w:rPr>
            <w:rStyle w:val="aff0"/>
            <w:rFonts w:ascii="Times New Roman" w:hAnsi="Times New Roman"/>
            <w:noProof/>
          </w:rPr>
          <w:t>5.4</w:t>
        </w:r>
        <w:r w:rsidRPr="004A62B6">
          <w:rPr>
            <w:rStyle w:val="aff0"/>
            <w:noProof/>
          </w:rPr>
          <w:t xml:space="preserve"> </w:t>
        </w:r>
        <w:r w:rsidRPr="004A62B6">
          <w:rPr>
            <w:rStyle w:val="aff0"/>
            <w:noProof/>
          </w:rPr>
          <w:t>班级建设</w:t>
        </w:r>
        <w:r>
          <w:rPr>
            <w:noProof/>
            <w:webHidden/>
          </w:rPr>
          <w:tab/>
        </w:r>
        <w:r>
          <w:rPr>
            <w:noProof/>
            <w:webHidden/>
          </w:rPr>
          <w:fldChar w:fldCharType="begin"/>
        </w:r>
        <w:r>
          <w:rPr>
            <w:noProof/>
            <w:webHidden/>
          </w:rPr>
          <w:instrText xml:space="preserve"> PAGEREF _Toc518168187 \h </w:instrText>
        </w:r>
        <w:r>
          <w:rPr>
            <w:noProof/>
            <w:webHidden/>
          </w:rPr>
        </w:r>
        <w:r>
          <w:rPr>
            <w:noProof/>
            <w:webHidden/>
          </w:rPr>
          <w:fldChar w:fldCharType="separate"/>
        </w:r>
        <w:r>
          <w:rPr>
            <w:noProof/>
            <w:webHidden/>
          </w:rPr>
          <w:t>10</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88" w:history="1">
        <w:r w:rsidRPr="004A62B6">
          <w:rPr>
            <w:rStyle w:val="aff0"/>
            <w:noProof/>
          </w:rPr>
          <w:t xml:space="preserve">5.4.1 </w:t>
        </w:r>
        <w:r w:rsidRPr="004A62B6">
          <w:rPr>
            <w:rStyle w:val="aff0"/>
            <w:noProof/>
          </w:rPr>
          <w:t>班级切换</w:t>
        </w:r>
        <w:r>
          <w:rPr>
            <w:noProof/>
            <w:webHidden/>
          </w:rPr>
          <w:tab/>
        </w:r>
        <w:r>
          <w:rPr>
            <w:noProof/>
            <w:webHidden/>
          </w:rPr>
          <w:fldChar w:fldCharType="begin"/>
        </w:r>
        <w:r>
          <w:rPr>
            <w:noProof/>
            <w:webHidden/>
          </w:rPr>
          <w:instrText xml:space="preserve"> PAGEREF _Toc518168188 \h </w:instrText>
        </w:r>
        <w:r>
          <w:rPr>
            <w:noProof/>
            <w:webHidden/>
          </w:rPr>
        </w:r>
        <w:r>
          <w:rPr>
            <w:noProof/>
            <w:webHidden/>
          </w:rPr>
          <w:fldChar w:fldCharType="separate"/>
        </w:r>
        <w:r>
          <w:rPr>
            <w:noProof/>
            <w:webHidden/>
          </w:rPr>
          <w:t>10</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89" w:history="1">
        <w:r w:rsidRPr="004A62B6">
          <w:rPr>
            <w:rStyle w:val="aff0"/>
            <w:noProof/>
          </w:rPr>
          <w:t xml:space="preserve">5.4.2 </w:t>
        </w:r>
        <w:r w:rsidRPr="004A62B6">
          <w:rPr>
            <w:rStyle w:val="aff0"/>
            <w:noProof/>
          </w:rPr>
          <w:t>班级信息</w:t>
        </w:r>
        <w:r>
          <w:rPr>
            <w:noProof/>
            <w:webHidden/>
          </w:rPr>
          <w:tab/>
        </w:r>
        <w:r>
          <w:rPr>
            <w:noProof/>
            <w:webHidden/>
          </w:rPr>
          <w:fldChar w:fldCharType="begin"/>
        </w:r>
        <w:r>
          <w:rPr>
            <w:noProof/>
            <w:webHidden/>
          </w:rPr>
          <w:instrText xml:space="preserve"> PAGEREF _Toc518168189 \h </w:instrText>
        </w:r>
        <w:r>
          <w:rPr>
            <w:noProof/>
            <w:webHidden/>
          </w:rPr>
        </w:r>
        <w:r>
          <w:rPr>
            <w:noProof/>
            <w:webHidden/>
          </w:rPr>
          <w:fldChar w:fldCharType="separate"/>
        </w:r>
        <w:r>
          <w:rPr>
            <w:noProof/>
            <w:webHidden/>
          </w:rPr>
          <w:t>10</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90" w:history="1">
        <w:r w:rsidRPr="004A62B6">
          <w:rPr>
            <w:rStyle w:val="aff0"/>
            <w:noProof/>
          </w:rPr>
          <w:t xml:space="preserve">5.4.3 </w:t>
        </w:r>
        <w:r w:rsidRPr="004A62B6">
          <w:rPr>
            <w:rStyle w:val="aff0"/>
            <w:noProof/>
          </w:rPr>
          <w:t>班级值日</w:t>
        </w:r>
        <w:r>
          <w:rPr>
            <w:noProof/>
            <w:webHidden/>
          </w:rPr>
          <w:tab/>
        </w:r>
        <w:r>
          <w:rPr>
            <w:noProof/>
            <w:webHidden/>
          </w:rPr>
          <w:fldChar w:fldCharType="begin"/>
        </w:r>
        <w:r>
          <w:rPr>
            <w:noProof/>
            <w:webHidden/>
          </w:rPr>
          <w:instrText xml:space="preserve"> PAGEREF _Toc518168190 \h </w:instrText>
        </w:r>
        <w:r>
          <w:rPr>
            <w:noProof/>
            <w:webHidden/>
          </w:rPr>
        </w:r>
        <w:r>
          <w:rPr>
            <w:noProof/>
            <w:webHidden/>
          </w:rPr>
          <w:fldChar w:fldCharType="separate"/>
        </w:r>
        <w:r>
          <w:rPr>
            <w:noProof/>
            <w:webHidden/>
          </w:rPr>
          <w:t>10</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91" w:history="1">
        <w:r w:rsidRPr="004A62B6">
          <w:rPr>
            <w:rStyle w:val="aff0"/>
            <w:noProof/>
          </w:rPr>
          <w:t xml:space="preserve">5.4.4 </w:t>
        </w:r>
        <w:r w:rsidRPr="004A62B6">
          <w:rPr>
            <w:rStyle w:val="aff0"/>
            <w:noProof/>
          </w:rPr>
          <w:t>班级相册</w:t>
        </w:r>
        <w:r>
          <w:rPr>
            <w:noProof/>
            <w:webHidden/>
          </w:rPr>
          <w:tab/>
        </w:r>
        <w:r>
          <w:rPr>
            <w:noProof/>
            <w:webHidden/>
          </w:rPr>
          <w:fldChar w:fldCharType="begin"/>
        </w:r>
        <w:r>
          <w:rPr>
            <w:noProof/>
            <w:webHidden/>
          </w:rPr>
          <w:instrText xml:space="preserve"> PAGEREF _Toc518168191 \h </w:instrText>
        </w:r>
        <w:r>
          <w:rPr>
            <w:noProof/>
            <w:webHidden/>
          </w:rPr>
        </w:r>
        <w:r>
          <w:rPr>
            <w:noProof/>
            <w:webHidden/>
          </w:rPr>
          <w:fldChar w:fldCharType="separate"/>
        </w:r>
        <w:r>
          <w:rPr>
            <w:noProof/>
            <w:webHidden/>
          </w:rPr>
          <w:t>11</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92" w:history="1">
        <w:r w:rsidRPr="004A62B6">
          <w:rPr>
            <w:rStyle w:val="aff0"/>
            <w:noProof/>
          </w:rPr>
          <w:t xml:space="preserve">5.4.5 </w:t>
        </w:r>
        <w:r w:rsidRPr="004A62B6">
          <w:rPr>
            <w:rStyle w:val="aff0"/>
            <w:noProof/>
          </w:rPr>
          <w:t>班级课表</w:t>
        </w:r>
        <w:r>
          <w:rPr>
            <w:noProof/>
            <w:webHidden/>
          </w:rPr>
          <w:tab/>
        </w:r>
        <w:r>
          <w:rPr>
            <w:noProof/>
            <w:webHidden/>
          </w:rPr>
          <w:fldChar w:fldCharType="begin"/>
        </w:r>
        <w:r>
          <w:rPr>
            <w:noProof/>
            <w:webHidden/>
          </w:rPr>
          <w:instrText xml:space="preserve"> PAGEREF _Toc518168192 \h </w:instrText>
        </w:r>
        <w:r>
          <w:rPr>
            <w:noProof/>
            <w:webHidden/>
          </w:rPr>
        </w:r>
        <w:r>
          <w:rPr>
            <w:noProof/>
            <w:webHidden/>
          </w:rPr>
          <w:fldChar w:fldCharType="separate"/>
        </w:r>
        <w:r>
          <w:rPr>
            <w:noProof/>
            <w:webHidden/>
          </w:rPr>
          <w:t>11</w:t>
        </w:r>
        <w:r>
          <w:rPr>
            <w:noProof/>
            <w:webHidden/>
          </w:rPr>
          <w:fldChar w:fldCharType="end"/>
        </w:r>
      </w:hyperlink>
    </w:p>
    <w:p w:rsidR="00412812" w:rsidRDefault="00412812">
      <w:pPr>
        <w:pStyle w:val="24"/>
        <w:tabs>
          <w:tab w:val="right" w:leader="dot" w:pos="8302"/>
        </w:tabs>
        <w:rPr>
          <w:rFonts w:asciiTheme="minorHAnsi" w:eastAsiaTheme="minorEastAsia" w:hAnsiTheme="minorHAnsi" w:cstheme="minorBidi"/>
          <w:smallCaps w:val="0"/>
          <w:noProof/>
          <w:sz w:val="21"/>
          <w:szCs w:val="22"/>
        </w:rPr>
      </w:pPr>
      <w:hyperlink w:anchor="_Toc518168193" w:history="1">
        <w:r w:rsidRPr="004A62B6">
          <w:rPr>
            <w:rStyle w:val="aff0"/>
            <w:rFonts w:ascii="Times New Roman" w:hAnsi="Times New Roman"/>
            <w:noProof/>
          </w:rPr>
          <w:t>5.5</w:t>
        </w:r>
        <w:r w:rsidRPr="004A62B6">
          <w:rPr>
            <w:rStyle w:val="aff0"/>
            <w:noProof/>
          </w:rPr>
          <w:t xml:space="preserve"> </w:t>
        </w:r>
        <w:r w:rsidRPr="004A62B6">
          <w:rPr>
            <w:rStyle w:val="aff0"/>
            <w:noProof/>
          </w:rPr>
          <w:t>信息发布</w:t>
        </w:r>
        <w:r>
          <w:rPr>
            <w:noProof/>
            <w:webHidden/>
          </w:rPr>
          <w:tab/>
        </w:r>
        <w:r>
          <w:rPr>
            <w:noProof/>
            <w:webHidden/>
          </w:rPr>
          <w:fldChar w:fldCharType="begin"/>
        </w:r>
        <w:r>
          <w:rPr>
            <w:noProof/>
            <w:webHidden/>
          </w:rPr>
          <w:instrText xml:space="preserve"> PAGEREF _Toc518168193 \h </w:instrText>
        </w:r>
        <w:r>
          <w:rPr>
            <w:noProof/>
            <w:webHidden/>
          </w:rPr>
        </w:r>
        <w:r>
          <w:rPr>
            <w:noProof/>
            <w:webHidden/>
          </w:rPr>
          <w:fldChar w:fldCharType="separate"/>
        </w:r>
        <w:r>
          <w:rPr>
            <w:noProof/>
            <w:webHidden/>
          </w:rPr>
          <w:t>12</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94" w:history="1">
        <w:r w:rsidRPr="004A62B6">
          <w:rPr>
            <w:rStyle w:val="aff0"/>
            <w:noProof/>
          </w:rPr>
          <w:t xml:space="preserve">5.5.1 </w:t>
        </w:r>
        <w:r w:rsidRPr="004A62B6">
          <w:rPr>
            <w:rStyle w:val="aff0"/>
            <w:noProof/>
          </w:rPr>
          <w:t>通知公告</w:t>
        </w:r>
        <w:r>
          <w:rPr>
            <w:noProof/>
            <w:webHidden/>
          </w:rPr>
          <w:tab/>
        </w:r>
        <w:r>
          <w:rPr>
            <w:noProof/>
            <w:webHidden/>
          </w:rPr>
          <w:fldChar w:fldCharType="begin"/>
        </w:r>
        <w:r>
          <w:rPr>
            <w:noProof/>
            <w:webHidden/>
          </w:rPr>
          <w:instrText xml:space="preserve"> PAGEREF _Toc518168194 \h </w:instrText>
        </w:r>
        <w:r>
          <w:rPr>
            <w:noProof/>
            <w:webHidden/>
          </w:rPr>
        </w:r>
        <w:r>
          <w:rPr>
            <w:noProof/>
            <w:webHidden/>
          </w:rPr>
          <w:fldChar w:fldCharType="separate"/>
        </w:r>
        <w:r>
          <w:rPr>
            <w:noProof/>
            <w:webHidden/>
          </w:rPr>
          <w:t>12</w:t>
        </w:r>
        <w:r>
          <w:rPr>
            <w:noProof/>
            <w:webHidden/>
          </w:rPr>
          <w:fldChar w:fldCharType="end"/>
        </w:r>
      </w:hyperlink>
    </w:p>
    <w:p w:rsidR="00412812" w:rsidRDefault="00412812">
      <w:pPr>
        <w:pStyle w:val="24"/>
        <w:tabs>
          <w:tab w:val="right" w:leader="dot" w:pos="8302"/>
        </w:tabs>
        <w:rPr>
          <w:rFonts w:asciiTheme="minorHAnsi" w:eastAsiaTheme="minorEastAsia" w:hAnsiTheme="minorHAnsi" w:cstheme="minorBidi"/>
          <w:smallCaps w:val="0"/>
          <w:noProof/>
          <w:sz w:val="21"/>
          <w:szCs w:val="22"/>
        </w:rPr>
      </w:pPr>
      <w:hyperlink w:anchor="_Toc518168195" w:history="1">
        <w:r w:rsidRPr="004A62B6">
          <w:rPr>
            <w:rStyle w:val="aff0"/>
            <w:rFonts w:ascii="Times New Roman" w:hAnsi="Times New Roman"/>
            <w:noProof/>
          </w:rPr>
          <w:t>5.6</w:t>
        </w:r>
        <w:r w:rsidRPr="004A62B6">
          <w:rPr>
            <w:rStyle w:val="aff0"/>
            <w:noProof/>
          </w:rPr>
          <w:t xml:space="preserve"> </w:t>
        </w:r>
        <w:r w:rsidRPr="004A62B6">
          <w:rPr>
            <w:rStyle w:val="aff0"/>
            <w:noProof/>
          </w:rPr>
          <w:t>教务管理</w:t>
        </w:r>
        <w:r>
          <w:rPr>
            <w:noProof/>
            <w:webHidden/>
          </w:rPr>
          <w:tab/>
        </w:r>
        <w:r>
          <w:rPr>
            <w:noProof/>
            <w:webHidden/>
          </w:rPr>
          <w:fldChar w:fldCharType="begin"/>
        </w:r>
        <w:r>
          <w:rPr>
            <w:noProof/>
            <w:webHidden/>
          </w:rPr>
          <w:instrText xml:space="preserve"> PAGEREF _Toc518168195 \h </w:instrText>
        </w:r>
        <w:r>
          <w:rPr>
            <w:noProof/>
            <w:webHidden/>
          </w:rPr>
        </w:r>
        <w:r>
          <w:rPr>
            <w:noProof/>
            <w:webHidden/>
          </w:rPr>
          <w:fldChar w:fldCharType="separate"/>
        </w:r>
        <w:r>
          <w:rPr>
            <w:noProof/>
            <w:webHidden/>
          </w:rPr>
          <w:t>12</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96" w:history="1">
        <w:r w:rsidRPr="004A62B6">
          <w:rPr>
            <w:rStyle w:val="aff0"/>
            <w:noProof/>
          </w:rPr>
          <w:t xml:space="preserve">5.6.1 </w:t>
        </w:r>
        <w:r w:rsidRPr="004A62B6">
          <w:rPr>
            <w:rStyle w:val="aff0"/>
            <w:noProof/>
          </w:rPr>
          <w:t>总课表</w:t>
        </w:r>
        <w:r>
          <w:rPr>
            <w:noProof/>
            <w:webHidden/>
          </w:rPr>
          <w:tab/>
        </w:r>
        <w:r>
          <w:rPr>
            <w:noProof/>
            <w:webHidden/>
          </w:rPr>
          <w:fldChar w:fldCharType="begin"/>
        </w:r>
        <w:r>
          <w:rPr>
            <w:noProof/>
            <w:webHidden/>
          </w:rPr>
          <w:instrText xml:space="preserve"> PAGEREF _Toc518168196 \h </w:instrText>
        </w:r>
        <w:r>
          <w:rPr>
            <w:noProof/>
            <w:webHidden/>
          </w:rPr>
        </w:r>
        <w:r>
          <w:rPr>
            <w:noProof/>
            <w:webHidden/>
          </w:rPr>
          <w:fldChar w:fldCharType="separate"/>
        </w:r>
        <w:r>
          <w:rPr>
            <w:noProof/>
            <w:webHidden/>
          </w:rPr>
          <w:t>13</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97" w:history="1">
        <w:r w:rsidRPr="004A62B6">
          <w:rPr>
            <w:rStyle w:val="aff0"/>
            <w:noProof/>
          </w:rPr>
          <w:t xml:space="preserve">5.6.2 </w:t>
        </w:r>
        <w:r w:rsidRPr="004A62B6">
          <w:rPr>
            <w:rStyle w:val="aff0"/>
            <w:noProof/>
          </w:rPr>
          <w:t>走班课程管理</w:t>
        </w:r>
        <w:r>
          <w:rPr>
            <w:noProof/>
            <w:webHidden/>
          </w:rPr>
          <w:tab/>
        </w:r>
        <w:r>
          <w:rPr>
            <w:noProof/>
            <w:webHidden/>
          </w:rPr>
          <w:fldChar w:fldCharType="begin"/>
        </w:r>
        <w:r>
          <w:rPr>
            <w:noProof/>
            <w:webHidden/>
          </w:rPr>
          <w:instrText xml:space="preserve"> PAGEREF _Toc518168197 \h </w:instrText>
        </w:r>
        <w:r>
          <w:rPr>
            <w:noProof/>
            <w:webHidden/>
          </w:rPr>
        </w:r>
        <w:r>
          <w:rPr>
            <w:noProof/>
            <w:webHidden/>
          </w:rPr>
          <w:fldChar w:fldCharType="separate"/>
        </w:r>
        <w:r>
          <w:rPr>
            <w:noProof/>
            <w:webHidden/>
          </w:rPr>
          <w:t>13</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98" w:history="1">
        <w:r w:rsidRPr="004A62B6">
          <w:rPr>
            <w:rStyle w:val="aff0"/>
            <w:noProof/>
          </w:rPr>
          <w:t xml:space="preserve">5.6.3 </w:t>
        </w:r>
        <w:r w:rsidRPr="004A62B6">
          <w:rPr>
            <w:rStyle w:val="aff0"/>
            <w:noProof/>
          </w:rPr>
          <w:t>智能排课</w:t>
        </w:r>
        <w:r>
          <w:rPr>
            <w:noProof/>
            <w:webHidden/>
          </w:rPr>
          <w:tab/>
        </w:r>
        <w:r>
          <w:rPr>
            <w:noProof/>
            <w:webHidden/>
          </w:rPr>
          <w:fldChar w:fldCharType="begin"/>
        </w:r>
        <w:r>
          <w:rPr>
            <w:noProof/>
            <w:webHidden/>
          </w:rPr>
          <w:instrText xml:space="preserve"> PAGEREF _Toc518168198 \h </w:instrText>
        </w:r>
        <w:r>
          <w:rPr>
            <w:noProof/>
            <w:webHidden/>
          </w:rPr>
        </w:r>
        <w:r>
          <w:rPr>
            <w:noProof/>
            <w:webHidden/>
          </w:rPr>
          <w:fldChar w:fldCharType="separate"/>
        </w:r>
        <w:r>
          <w:rPr>
            <w:noProof/>
            <w:webHidden/>
          </w:rPr>
          <w:t>13</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199" w:history="1">
        <w:r w:rsidRPr="004A62B6">
          <w:rPr>
            <w:rStyle w:val="aff0"/>
            <w:noProof/>
          </w:rPr>
          <w:t xml:space="preserve">5.6.4 </w:t>
        </w:r>
        <w:r w:rsidRPr="004A62B6">
          <w:rPr>
            <w:rStyle w:val="aff0"/>
            <w:noProof/>
          </w:rPr>
          <w:t>班牌管理</w:t>
        </w:r>
        <w:r>
          <w:rPr>
            <w:noProof/>
            <w:webHidden/>
          </w:rPr>
          <w:tab/>
        </w:r>
        <w:r>
          <w:rPr>
            <w:noProof/>
            <w:webHidden/>
          </w:rPr>
          <w:fldChar w:fldCharType="begin"/>
        </w:r>
        <w:r>
          <w:rPr>
            <w:noProof/>
            <w:webHidden/>
          </w:rPr>
          <w:instrText xml:space="preserve"> PAGEREF _Toc518168199 \h </w:instrText>
        </w:r>
        <w:r>
          <w:rPr>
            <w:noProof/>
            <w:webHidden/>
          </w:rPr>
        </w:r>
        <w:r>
          <w:rPr>
            <w:noProof/>
            <w:webHidden/>
          </w:rPr>
          <w:fldChar w:fldCharType="separate"/>
        </w:r>
        <w:r>
          <w:rPr>
            <w:noProof/>
            <w:webHidden/>
          </w:rPr>
          <w:t>14</w:t>
        </w:r>
        <w:r>
          <w:rPr>
            <w:noProof/>
            <w:webHidden/>
          </w:rPr>
          <w:fldChar w:fldCharType="end"/>
        </w:r>
      </w:hyperlink>
    </w:p>
    <w:p w:rsidR="00412812" w:rsidRDefault="00412812">
      <w:pPr>
        <w:pStyle w:val="24"/>
        <w:tabs>
          <w:tab w:val="right" w:leader="dot" w:pos="8302"/>
        </w:tabs>
        <w:rPr>
          <w:rFonts w:asciiTheme="minorHAnsi" w:eastAsiaTheme="minorEastAsia" w:hAnsiTheme="minorHAnsi" w:cstheme="minorBidi"/>
          <w:smallCaps w:val="0"/>
          <w:noProof/>
          <w:sz w:val="21"/>
          <w:szCs w:val="22"/>
        </w:rPr>
      </w:pPr>
      <w:hyperlink w:anchor="_Toc518168200" w:history="1">
        <w:r w:rsidRPr="004A62B6">
          <w:rPr>
            <w:rStyle w:val="aff0"/>
            <w:rFonts w:ascii="Times New Roman" w:hAnsi="Times New Roman"/>
            <w:noProof/>
          </w:rPr>
          <w:t>5.7</w:t>
        </w:r>
        <w:r w:rsidRPr="004A62B6">
          <w:rPr>
            <w:rStyle w:val="aff0"/>
            <w:noProof/>
          </w:rPr>
          <w:t xml:space="preserve"> </w:t>
        </w:r>
        <w:r w:rsidRPr="004A62B6">
          <w:rPr>
            <w:rStyle w:val="aff0"/>
            <w:noProof/>
          </w:rPr>
          <w:t>基础数据管理</w:t>
        </w:r>
        <w:r>
          <w:rPr>
            <w:noProof/>
            <w:webHidden/>
          </w:rPr>
          <w:tab/>
        </w:r>
        <w:r>
          <w:rPr>
            <w:noProof/>
            <w:webHidden/>
          </w:rPr>
          <w:fldChar w:fldCharType="begin"/>
        </w:r>
        <w:r>
          <w:rPr>
            <w:noProof/>
            <w:webHidden/>
          </w:rPr>
          <w:instrText xml:space="preserve"> PAGEREF _Toc518168200 \h </w:instrText>
        </w:r>
        <w:r>
          <w:rPr>
            <w:noProof/>
            <w:webHidden/>
          </w:rPr>
        </w:r>
        <w:r>
          <w:rPr>
            <w:noProof/>
            <w:webHidden/>
          </w:rPr>
          <w:fldChar w:fldCharType="separate"/>
        </w:r>
        <w:r>
          <w:rPr>
            <w:noProof/>
            <w:webHidden/>
          </w:rPr>
          <w:t>14</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201" w:history="1">
        <w:r w:rsidRPr="004A62B6">
          <w:rPr>
            <w:rStyle w:val="aff0"/>
            <w:noProof/>
          </w:rPr>
          <w:t xml:space="preserve">5.7.1 </w:t>
        </w:r>
        <w:r w:rsidRPr="004A62B6">
          <w:rPr>
            <w:rStyle w:val="aff0"/>
            <w:noProof/>
          </w:rPr>
          <w:t>学籍信息</w:t>
        </w:r>
        <w:r>
          <w:rPr>
            <w:noProof/>
            <w:webHidden/>
          </w:rPr>
          <w:tab/>
        </w:r>
        <w:r>
          <w:rPr>
            <w:noProof/>
            <w:webHidden/>
          </w:rPr>
          <w:fldChar w:fldCharType="begin"/>
        </w:r>
        <w:r>
          <w:rPr>
            <w:noProof/>
            <w:webHidden/>
          </w:rPr>
          <w:instrText xml:space="preserve"> PAGEREF _Toc518168201 \h </w:instrText>
        </w:r>
        <w:r>
          <w:rPr>
            <w:noProof/>
            <w:webHidden/>
          </w:rPr>
        </w:r>
        <w:r>
          <w:rPr>
            <w:noProof/>
            <w:webHidden/>
          </w:rPr>
          <w:fldChar w:fldCharType="separate"/>
        </w:r>
        <w:r>
          <w:rPr>
            <w:noProof/>
            <w:webHidden/>
          </w:rPr>
          <w:t>15</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202" w:history="1">
        <w:r w:rsidRPr="004A62B6">
          <w:rPr>
            <w:rStyle w:val="aff0"/>
            <w:noProof/>
          </w:rPr>
          <w:t xml:space="preserve">5.7.2 </w:t>
        </w:r>
        <w:r w:rsidRPr="004A62B6">
          <w:rPr>
            <w:rStyle w:val="aff0"/>
            <w:noProof/>
          </w:rPr>
          <w:t>教师管理</w:t>
        </w:r>
        <w:r>
          <w:rPr>
            <w:noProof/>
            <w:webHidden/>
          </w:rPr>
          <w:tab/>
        </w:r>
        <w:r>
          <w:rPr>
            <w:noProof/>
            <w:webHidden/>
          </w:rPr>
          <w:fldChar w:fldCharType="begin"/>
        </w:r>
        <w:r>
          <w:rPr>
            <w:noProof/>
            <w:webHidden/>
          </w:rPr>
          <w:instrText xml:space="preserve"> PAGEREF _Toc518168202 \h </w:instrText>
        </w:r>
        <w:r>
          <w:rPr>
            <w:noProof/>
            <w:webHidden/>
          </w:rPr>
        </w:r>
        <w:r>
          <w:rPr>
            <w:noProof/>
            <w:webHidden/>
          </w:rPr>
          <w:fldChar w:fldCharType="separate"/>
        </w:r>
        <w:r>
          <w:rPr>
            <w:noProof/>
            <w:webHidden/>
          </w:rPr>
          <w:t>15</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203" w:history="1">
        <w:r w:rsidRPr="004A62B6">
          <w:rPr>
            <w:rStyle w:val="aff0"/>
            <w:noProof/>
          </w:rPr>
          <w:t xml:space="preserve">5.7.3 </w:t>
        </w:r>
        <w:r w:rsidRPr="004A62B6">
          <w:rPr>
            <w:rStyle w:val="aff0"/>
            <w:noProof/>
          </w:rPr>
          <w:t>年级管理</w:t>
        </w:r>
        <w:r>
          <w:rPr>
            <w:noProof/>
            <w:webHidden/>
          </w:rPr>
          <w:tab/>
        </w:r>
        <w:r>
          <w:rPr>
            <w:noProof/>
            <w:webHidden/>
          </w:rPr>
          <w:fldChar w:fldCharType="begin"/>
        </w:r>
        <w:r>
          <w:rPr>
            <w:noProof/>
            <w:webHidden/>
          </w:rPr>
          <w:instrText xml:space="preserve"> PAGEREF _Toc518168203 \h </w:instrText>
        </w:r>
        <w:r>
          <w:rPr>
            <w:noProof/>
            <w:webHidden/>
          </w:rPr>
        </w:r>
        <w:r>
          <w:rPr>
            <w:noProof/>
            <w:webHidden/>
          </w:rPr>
          <w:fldChar w:fldCharType="separate"/>
        </w:r>
        <w:r>
          <w:rPr>
            <w:noProof/>
            <w:webHidden/>
          </w:rPr>
          <w:t>16</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204" w:history="1">
        <w:r w:rsidRPr="004A62B6">
          <w:rPr>
            <w:rStyle w:val="aff0"/>
            <w:noProof/>
          </w:rPr>
          <w:t xml:space="preserve">5.7.4 </w:t>
        </w:r>
        <w:r w:rsidRPr="004A62B6">
          <w:rPr>
            <w:rStyle w:val="aff0"/>
            <w:noProof/>
          </w:rPr>
          <w:t>教室管理</w:t>
        </w:r>
        <w:r>
          <w:rPr>
            <w:noProof/>
            <w:webHidden/>
          </w:rPr>
          <w:tab/>
        </w:r>
        <w:r>
          <w:rPr>
            <w:noProof/>
            <w:webHidden/>
          </w:rPr>
          <w:fldChar w:fldCharType="begin"/>
        </w:r>
        <w:r>
          <w:rPr>
            <w:noProof/>
            <w:webHidden/>
          </w:rPr>
          <w:instrText xml:space="preserve"> PAGEREF _Toc518168204 \h </w:instrText>
        </w:r>
        <w:r>
          <w:rPr>
            <w:noProof/>
            <w:webHidden/>
          </w:rPr>
        </w:r>
        <w:r>
          <w:rPr>
            <w:noProof/>
            <w:webHidden/>
          </w:rPr>
          <w:fldChar w:fldCharType="separate"/>
        </w:r>
        <w:r>
          <w:rPr>
            <w:noProof/>
            <w:webHidden/>
          </w:rPr>
          <w:t>16</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205" w:history="1">
        <w:r w:rsidRPr="004A62B6">
          <w:rPr>
            <w:rStyle w:val="aff0"/>
            <w:noProof/>
          </w:rPr>
          <w:t xml:space="preserve">5.7.5 </w:t>
        </w:r>
        <w:r w:rsidRPr="004A62B6">
          <w:rPr>
            <w:rStyle w:val="aff0"/>
            <w:noProof/>
          </w:rPr>
          <w:t>时间节次设置</w:t>
        </w:r>
        <w:r>
          <w:rPr>
            <w:noProof/>
            <w:webHidden/>
          </w:rPr>
          <w:tab/>
        </w:r>
        <w:r>
          <w:rPr>
            <w:noProof/>
            <w:webHidden/>
          </w:rPr>
          <w:fldChar w:fldCharType="begin"/>
        </w:r>
        <w:r>
          <w:rPr>
            <w:noProof/>
            <w:webHidden/>
          </w:rPr>
          <w:instrText xml:space="preserve"> PAGEREF _Toc518168205 \h </w:instrText>
        </w:r>
        <w:r>
          <w:rPr>
            <w:noProof/>
            <w:webHidden/>
          </w:rPr>
        </w:r>
        <w:r>
          <w:rPr>
            <w:noProof/>
            <w:webHidden/>
          </w:rPr>
          <w:fldChar w:fldCharType="separate"/>
        </w:r>
        <w:r>
          <w:rPr>
            <w:noProof/>
            <w:webHidden/>
          </w:rPr>
          <w:t>17</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206" w:history="1">
        <w:r w:rsidRPr="004A62B6">
          <w:rPr>
            <w:rStyle w:val="aff0"/>
            <w:noProof/>
          </w:rPr>
          <w:t xml:space="preserve">5.7.6 </w:t>
        </w:r>
        <w:r w:rsidRPr="004A62B6">
          <w:rPr>
            <w:rStyle w:val="aff0"/>
            <w:noProof/>
          </w:rPr>
          <w:t>科目管理</w:t>
        </w:r>
        <w:r>
          <w:rPr>
            <w:noProof/>
            <w:webHidden/>
          </w:rPr>
          <w:tab/>
        </w:r>
        <w:r>
          <w:rPr>
            <w:noProof/>
            <w:webHidden/>
          </w:rPr>
          <w:fldChar w:fldCharType="begin"/>
        </w:r>
        <w:r>
          <w:rPr>
            <w:noProof/>
            <w:webHidden/>
          </w:rPr>
          <w:instrText xml:space="preserve"> PAGEREF _Toc518168206 \h </w:instrText>
        </w:r>
        <w:r>
          <w:rPr>
            <w:noProof/>
            <w:webHidden/>
          </w:rPr>
        </w:r>
        <w:r>
          <w:rPr>
            <w:noProof/>
            <w:webHidden/>
          </w:rPr>
          <w:fldChar w:fldCharType="separate"/>
        </w:r>
        <w:r>
          <w:rPr>
            <w:noProof/>
            <w:webHidden/>
          </w:rPr>
          <w:t>17</w:t>
        </w:r>
        <w:r>
          <w:rPr>
            <w:noProof/>
            <w:webHidden/>
          </w:rPr>
          <w:fldChar w:fldCharType="end"/>
        </w:r>
      </w:hyperlink>
    </w:p>
    <w:p w:rsidR="00412812" w:rsidRDefault="00412812">
      <w:pPr>
        <w:pStyle w:val="34"/>
        <w:tabs>
          <w:tab w:val="right" w:leader="dot" w:pos="8302"/>
        </w:tabs>
        <w:rPr>
          <w:rFonts w:asciiTheme="minorHAnsi" w:eastAsiaTheme="minorEastAsia" w:hAnsiTheme="minorHAnsi" w:cstheme="minorBidi"/>
          <w:i w:val="0"/>
          <w:iCs w:val="0"/>
          <w:noProof/>
          <w:sz w:val="21"/>
          <w:szCs w:val="22"/>
        </w:rPr>
      </w:pPr>
      <w:hyperlink w:anchor="_Toc518168207" w:history="1">
        <w:r w:rsidRPr="004A62B6">
          <w:rPr>
            <w:rStyle w:val="aff0"/>
            <w:noProof/>
          </w:rPr>
          <w:t xml:space="preserve">5.7.7 </w:t>
        </w:r>
        <w:r w:rsidRPr="004A62B6">
          <w:rPr>
            <w:rStyle w:val="aff0"/>
            <w:noProof/>
          </w:rPr>
          <w:t>考勤规则</w:t>
        </w:r>
        <w:r>
          <w:rPr>
            <w:noProof/>
            <w:webHidden/>
          </w:rPr>
          <w:tab/>
        </w:r>
        <w:r>
          <w:rPr>
            <w:noProof/>
            <w:webHidden/>
          </w:rPr>
          <w:fldChar w:fldCharType="begin"/>
        </w:r>
        <w:r>
          <w:rPr>
            <w:noProof/>
            <w:webHidden/>
          </w:rPr>
          <w:instrText xml:space="preserve"> PAGEREF _Toc518168207 \h </w:instrText>
        </w:r>
        <w:r>
          <w:rPr>
            <w:noProof/>
            <w:webHidden/>
          </w:rPr>
        </w:r>
        <w:r>
          <w:rPr>
            <w:noProof/>
            <w:webHidden/>
          </w:rPr>
          <w:fldChar w:fldCharType="separate"/>
        </w:r>
        <w:r>
          <w:rPr>
            <w:noProof/>
            <w:webHidden/>
          </w:rPr>
          <w:t>18</w:t>
        </w:r>
        <w:r>
          <w:rPr>
            <w:noProof/>
            <w:webHidden/>
          </w:rPr>
          <w:fldChar w:fldCharType="end"/>
        </w:r>
      </w:hyperlink>
    </w:p>
    <w:p w:rsidR="00412812" w:rsidRDefault="00412812">
      <w:pPr>
        <w:pStyle w:val="12"/>
        <w:tabs>
          <w:tab w:val="right" w:leader="dot" w:pos="8302"/>
        </w:tabs>
        <w:rPr>
          <w:rFonts w:asciiTheme="minorHAnsi" w:eastAsiaTheme="minorEastAsia" w:hAnsiTheme="minorHAnsi" w:cstheme="minorBidi"/>
          <w:b w:val="0"/>
          <w:bCs w:val="0"/>
          <w:caps w:val="0"/>
          <w:noProof/>
          <w:sz w:val="21"/>
          <w:szCs w:val="22"/>
        </w:rPr>
      </w:pPr>
      <w:hyperlink w:anchor="_Toc518168208" w:history="1">
        <w:r w:rsidRPr="004A62B6">
          <w:rPr>
            <w:rStyle w:val="aff0"/>
            <w:noProof/>
          </w:rPr>
          <w:t>第</w:t>
        </w:r>
        <w:r w:rsidRPr="004A62B6">
          <w:rPr>
            <w:rStyle w:val="aff0"/>
            <w:noProof/>
          </w:rPr>
          <w:t>6</w:t>
        </w:r>
        <w:r w:rsidRPr="004A62B6">
          <w:rPr>
            <w:rStyle w:val="aff0"/>
            <w:noProof/>
          </w:rPr>
          <w:t>章</w:t>
        </w:r>
        <w:r w:rsidRPr="004A62B6">
          <w:rPr>
            <w:rStyle w:val="aff0"/>
            <w:noProof/>
          </w:rPr>
          <w:t xml:space="preserve"> </w:t>
        </w:r>
        <w:r w:rsidRPr="004A62B6">
          <w:rPr>
            <w:rStyle w:val="aff0"/>
            <w:noProof/>
          </w:rPr>
          <w:t>硬件参数</w:t>
        </w:r>
        <w:r>
          <w:rPr>
            <w:noProof/>
            <w:webHidden/>
          </w:rPr>
          <w:tab/>
        </w:r>
        <w:r>
          <w:rPr>
            <w:noProof/>
            <w:webHidden/>
          </w:rPr>
          <w:fldChar w:fldCharType="begin"/>
        </w:r>
        <w:r>
          <w:rPr>
            <w:noProof/>
            <w:webHidden/>
          </w:rPr>
          <w:instrText xml:space="preserve"> PAGEREF _Toc518168208 \h </w:instrText>
        </w:r>
        <w:r>
          <w:rPr>
            <w:noProof/>
            <w:webHidden/>
          </w:rPr>
        </w:r>
        <w:r>
          <w:rPr>
            <w:noProof/>
            <w:webHidden/>
          </w:rPr>
          <w:fldChar w:fldCharType="separate"/>
        </w:r>
        <w:r>
          <w:rPr>
            <w:noProof/>
            <w:webHidden/>
          </w:rPr>
          <w:t>19</w:t>
        </w:r>
        <w:r>
          <w:rPr>
            <w:noProof/>
            <w:webHidden/>
          </w:rPr>
          <w:fldChar w:fldCharType="end"/>
        </w:r>
      </w:hyperlink>
    </w:p>
    <w:p w:rsidR="00412812" w:rsidRDefault="00412812">
      <w:pPr>
        <w:pStyle w:val="12"/>
        <w:tabs>
          <w:tab w:val="right" w:leader="dot" w:pos="8302"/>
        </w:tabs>
        <w:rPr>
          <w:rFonts w:asciiTheme="minorHAnsi" w:eastAsiaTheme="minorEastAsia" w:hAnsiTheme="minorHAnsi" w:cstheme="minorBidi"/>
          <w:b w:val="0"/>
          <w:bCs w:val="0"/>
          <w:caps w:val="0"/>
          <w:noProof/>
          <w:sz w:val="21"/>
          <w:szCs w:val="22"/>
        </w:rPr>
      </w:pPr>
      <w:hyperlink w:anchor="_Toc518168209" w:history="1">
        <w:r w:rsidRPr="004A62B6">
          <w:rPr>
            <w:rStyle w:val="aff0"/>
            <w:noProof/>
          </w:rPr>
          <w:t>第</w:t>
        </w:r>
        <w:r w:rsidRPr="004A62B6">
          <w:rPr>
            <w:rStyle w:val="aff0"/>
            <w:noProof/>
          </w:rPr>
          <w:t>7</w:t>
        </w:r>
        <w:r w:rsidRPr="004A62B6">
          <w:rPr>
            <w:rStyle w:val="aff0"/>
            <w:noProof/>
          </w:rPr>
          <w:t>章</w:t>
        </w:r>
        <w:r w:rsidRPr="004A62B6">
          <w:rPr>
            <w:rStyle w:val="aff0"/>
            <w:noProof/>
          </w:rPr>
          <w:t xml:space="preserve"> </w:t>
        </w:r>
        <w:r w:rsidRPr="004A62B6">
          <w:rPr>
            <w:rStyle w:val="aff0"/>
            <w:noProof/>
          </w:rPr>
          <w:t>服务保障</w:t>
        </w:r>
        <w:r>
          <w:rPr>
            <w:noProof/>
            <w:webHidden/>
          </w:rPr>
          <w:tab/>
        </w:r>
        <w:r>
          <w:rPr>
            <w:noProof/>
            <w:webHidden/>
          </w:rPr>
          <w:fldChar w:fldCharType="begin"/>
        </w:r>
        <w:r>
          <w:rPr>
            <w:noProof/>
            <w:webHidden/>
          </w:rPr>
          <w:instrText xml:space="preserve"> PAGEREF _Toc518168209 \h </w:instrText>
        </w:r>
        <w:r>
          <w:rPr>
            <w:noProof/>
            <w:webHidden/>
          </w:rPr>
        </w:r>
        <w:r>
          <w:rPr>
            <w:noProof/>
            <w:webHidden/>
          </w:rPr>
          <w:fldChar w:fldCharType="separate"/>
        </w:r>
        <w:r>
          <w:rPr>
            <w:noProof/>
            <w:webHidden/>
          </w:rPr>
          <w:t>20</w:t>
        </w:r>
        <w:r>
          <w:rPr>
            <w:noProof/>
            <w:webHidden/>
          </w:rPr>
          <w:fldChar w:fldCharType="end"/>
        </w:r>
      </w:hyperlink>
    </w:p>
    <w:p w:rsidR="00412812" w:rsidRDefault="00412812">
      <w:pPr>
        <w:pStyle w:val="24"/>
        <w:tabs>
          <w:tab w:val="right" w:leader="dot" w:pos="8302"/>
        </w:tabs>
        <w:rPr>
          <w:rFonts w:asciiTheme="minorHAnsi" w:eastAsiaTheme="minorEastAsia" w:hAnsiTheme="minorHAnsi" w:cstheme="minorBidi"/>
          <w:smallCaps w:val="0"/>
          <w:noProof/>
          <w:sz w:val="21"/>
          <w:szCs w:val="22"/>
        </w:rPr>
      </w:pPr>
      <w:hyperlink w:anchor="_Toc518168210" w:history="1">
        <w:r w:rsidRPr="004A62B6">
          <w:rPr>
            <w:rStyle w:val="aff0"/>
            <w:rFonts w:ascii="Times New Roman" w:hAnsi="Times New Roman"/>
            <w:noProof/>
          </w:rPr>
          <w:t>7.1</w:t>
        </w:r>
        <w:r w:rsidRPr="004A62B6">
          <w:rPr>
            <w:rStyle w:val="aff0"/>
            <w:noProof/>
          </w:rPr>
          <w:t xml:space="preserve"> </w:t>
        </w:r>
        <w:r w:rsidRPr="004A62B6">
          <w:rPr>
            <w:rStyle w:val="aff0"/>
            <w:noProof/>
          </w:rPr>
          <w:t>技术服务内容</w:t>
        </w:r>
        <w:r>
          <w:rPr>
            <w:noProof/>
            <w:webHidden/>
          </w:rPr>
          <w:tab/>
        </w:r>
        <w:r>
          <w:rPr>
            <w:noProof/>
            <w:webHidden/>
          </w:rPr>
          <w:fldChar w:fldCharType="begin"/>
        </w:r>
        <w:r>
          <w:rPr>
            <w:noProof/>
            <w:webHidden/>
          </w:rPr>
          <w:instrText xml:space="preserve"> PAGEREF _Toc518168210 \h </w:instrText>
        </w:r>
        <w:r>
          <w:rPr>
            <w:noProof/>
            <w:webHidden/>
          </w:rPr>
        </w:r>
        <w:r>
          <w:rPr>
            <w:noProof/>
            <w:webHidden/>
          </w:rPr>
          <w:fldChar w:fldCharType="separate"/>
        </w:r>
        <w:r>
          <w:rPr>
            <w:noProof/>
            <w:webHidden/>
          </w:rPr>
          <w:t>20</w:t>
        </w:r>
        <w:r>
          <w:rPr>
            <w:noProof/>
            <w:webHidden/>
          </w:rPr>
          <w:fldChar w:fldCharType="end"/>
        </w:r>
      </w:hyperlink>
    </w:p>
    <w:p w:rsidR="00412812" w:rsidRDefault="00412812">
      <w:pPr>
        <w:pStyle w:val="24"/>
        <w:tabs>
          <w:tab w:val="right" w:leader="dot" w:pos="8302"/>
        </w:tabs>
        <w:rPr>
          <w:rFonts w:asciiTheme="minorHAnsi" w:eastAsiaTheme="minorEastAsia" w:hAnsiTheme="minorHAnsi" w:cstheme="minorBidi"/>
          <w:smallCaps w:val="0"/>
          <w:noProof/>
          <w:sz w:val="21"/>
          <w:szCs w:val="22"/>
        </w:rPr>
      </w:pPr>
      <w:hyperlink w:anchor="_Toc518168211" w:history="1">
        <w:r w:rsidRPr="004A62B6">
          <w:rPr>
            <w:rStyle w:val="aff0"/>
            <w:rFonts w:ascii="Times New Roman" w:hAnsi="Times New Roman"/>
            <w:noProof/>
          </w:rPr>
          <w:t>7.2</w:t>
        </w:r>
        <w:r w:rsidRPr="004A62B6">
          <w:rPr>
            <w:rStyle w:val="aff0"/>
            <w:noProof/>
          </w:rPr>
          <w:t xml:space="preserve"> </w:t>
        </w:r>
        <w:r w:rsidRPr="004A62B6">
          <w:rPr>
            <w:rStyle w:val="aff0"/>
            <w:noProof/>
          </w:rPr>
          <w:t>售后服务承诺</w:t>
        </w:r>
        <w:r>
          <w:rPr>
            <w:noProof/>
            <w:webHidden/>
          </w:rPr>
          <w:tab/>
        </w:r>
        <w:r>
          <w:rPr>
            <w:noProof/>
            <w:webHidden/>
          </w:rPr>
          <w:fldChar w:fldCharType="begin"/>
        </w:r>
        <w:r>
          <w:rPr>
            <w:noProof/>
            <w:webHidden/>
          </w:rPr>
          <w:instrText xml:space="preserve"> PAGEREF _Toc518168211 \h </w:instrText>
        </w:r>
        <w:r>
          <w:rPr>
            <w:noProof/>
            <w:webHidden/>
          </w:rPr>
        </w:r>
        <w:r>
          <w:rPr>
            <w:noProof/>
            <w:webHidden/>
          </w:rPr>
          <w:fldChar w:fldCharType="separate"/>
        </w:r>
        <w:r>
          <w:rPr>
            <w:noProof/>
            <w:webHidden/>
          </w:rPr>
          <w:t>20</w:t>
        </w:r>
        <w:r>
          <w:rPr>
            <w:noProof/>
            <w:webHidden/>
          </w:rPr>
          <w:fldChar w:fldCharType="end"/>
        </w:r>
      </w:hyperlink>
    </w:p>
    <w:p w:rsidR="00FC64FA" w:rsidRPr="00E72D32" w:rsidRDefault="00FC64FA" w:rsidP="00FC64FA">
      <w:pPr>
        <w:jc w:val="center"/>
        <w:sectPr w:rsidR="00FC64FA" w:rsidRPr="00E72D32" w:rsidSect="00774A36">
          <w:headerReference w:type="default" r:id="rId10"/>
          <w:footerReference w:type="default" r:id="rId11"/>
          <w:type w:val="nextColumn"/>
          <w:pgSz w:w="11906" w:h="16838" w:code="9"/>
          <w:pgMar w:top="1440" w:right="1797" w:bottom="1440" w:left="1797" w:header="680" w:footer="992" w:gutter="0"/>
          <w:paperSrc w:first="15" w:other="15"/>
          <w:pgNumType w:fmt="upperRoman" w:start="1"/>
          <w:cols w:space="425"/>
          <w:docGrid w:linePitch="312"/>
        </w:sectPr>
      </w:pPr>
      <w:r w:rsidRPr="00E72D32">
        <w:fldChar w:fldCharType="end"/>
      </w:r>
    </w:p>
    <w:p w:rsidR="00412812" w:rsidRDefault="00412812" w:rsidP="00412812">
      <w:pPr>
        <w:pStyle w:val="19"/>
      </w:pPr>
      <w:bookmarkStart w:id="1" w:name="_Toc518168164"/>
      <w:r w:rsidRPr="00F94DA3">
        <w:rPr>
          <w:rFonts w:hint="eastAsia"/>
        </w:rPr>
        <w:lastRenderedPageBreak/>
        <w:t>政策背景</w:t>
      </w:r>
      <w:bookmarkEnd w:id="1"/>
    </w:p>
    <w:p w:rsidR="00412812" w:rsidRPr="003C07DE" w:rsidRDefault="00412812" w:rsidP="00412812">
      <w:pPr>
        <w:pStyle w:val="affb"/>
        <w:spacing w:line="360" w:lineRule="auto"/>
        <w:ind w:firstLineChars="200" w:firstLine="464"/>
        <w:rPr>
          <w:spacing w:val="-4"/>
        </w:rPr>
      </w:pPr>
      <w:r w:rsidRPr="003C07DE">
        <w:rPr>
          <w:rFonts w:hint="eastAsia"/>
          <w:spacing w:val="-4"/>
        </w:rPr>
        <w:t>《国家中长期教育改革和发展规划纲要（</w:t>
      </w:r>
      <w:r w:rsidRPr="003C07DE">
        <w:rPr>
          <w:spacing w:val="-4"/>
        </w:rPr>
        <w:t>2010-2020</w:t>
      </w:r>
      <w:r w:rsidRPr="003C07DE">
        <w:rPr>
          <w:spacing w:val="-4"/>
        </w:rPr>
        <w:t>年）》</w:t>
      </w:r>
      <w:r w:rsidRPr="003C07DE">
        <w:rPr>
          <w:rFonts w:hint="eastAsia"/>
          <w:spacing w:val="-4"/>
        </w:rPr>
        <w:t>明确指出：信息技术对教育发展具有革命性影响，必须予以高度重视；</w:t>
      </w:r>
      <w:r w:rsidRPr="003C07DE">
        <w:rPr>
          <w:spacing w:val="-4"/>
        </w:rPr>
        <w:t>探索现代信息技术与教育的全面深度融合，以信息化引</w:t>
      </w:r>
      <w:r w:rsidRPr="003C07DE">
        <w:rPr>
          <w:rFonts w:hint="eastAsia"/>
          <w:spacing w:val="-4"/>
        </w:rPr>
        <w:t>领教育理念和教育模式的创新，充分发挥教育信息化在教育改革和发展中的支撑与引领作用；</w:t>
      </w:r>
    </w:p>
    <w:p w:rsidR="00412812" w:rsidRDefault="00412812" w:rsidP="00412812">
      <w:pPr>
        <w:pStyle w:val="affb"/>
        <w:spacing w:line="360" w:lineRule="auto"/>
        <w:ind w:firstLineChars="200" w:firstLine="464"/>
        <w:rPr>
          <w:spacing w:val="-4"/>
        </w:rPr>
      </w:pPr>
      <w:r w:rsidRPr="003C07DE">
        <w:rPr>
          <w:spacing w:val="-4"/>
        </w:rPr>
        <w:t>2013</w:t>
      </w:r>
      <w:r w:rsidRPr="003C07DE">
        <w:rPr>
          <w:spacing w:val="-4"/>
        </w:rPr>
        <w:t>年中央电教馆提出：将信息发布系统纳入到数字校园解决方案中。在以计算机</w:t>
      </w:r>
      <w:r w:rsidRPr="003C07DE">
        <w:rPr>
          <w:rFonts w:hint="eastAsia"/>
          <w:spacing w:val="-4"/>
        </w:rPr>
        <w:t>技术、网络技术、多媒体技术为代表的现代信息技术快速发展与普及的今天，信息化的浪潮正冲击着人类社会的方方面面，在社会的许多领域中引发深刻的变革。信息发布和管理的电子化、网络化、数字化是摆在教育领域面前的一个迫切解决的问题，信息技术与教育相结合成为当今世界教育现代化改革和发展的方向，数字化校园信息平台的建设已成为推进教育信息化的重要建设任务。</w:t>
      </w:r>
    </w:p>
    <w:p w:rsidR="00412812" w:rsidRDefault="00412812" w:rsidP="00412812">
      <w:pPr>
        <w:spacing w:line="360" w:lineRule="auto"/>
        <w:ind w:firstLine="440"/>
      </w:pPr>
      <w:r>
        <w:br w:type="page"/>
      </w:r>
    </w:p>
    <w:p w:rsidR="00412812" w:rsidRDefault="00412812" w:rsidP="00412812">
      <w:pPr>
        <w:pStyle w:val="19"/>
        <w:ind w:firstLine="440"/>
      </w:pPr>
      <w:bookmarkStart w:id="2" w:name="_Toc516667929"/>
      <w:bookmarkStart w:id="3" w:name="_Toc518168165"/>
      <w:r>
        <w:rPr>
          <w:rFonts w:hint="eastAsia"/>
        </w:rPr>
        <w:lastRenderedPageBreak/>
        <w:t>建设目的</w:t>
      </w:r>
      <w:bookmarkEnd w:id="2"/>
      <w:bookmarkEnd w:id="3"/>
    </w:p>
    <w:p w:rsidR="00412812" w:rsidRDefault="00412812" w:rsidP="00412812">
      <w:pPr>
        <w:pStyle w:val="affb"/>
        <w:spacing w:line="360" w:lineRule="auto"/>
        <w:ind w:firstLineChars="200" w:firstLine="464"/>
        <w:rPr>
          <w:spacing w:val="-4"/>
        </w:rPr>
      </w:pPr>
      <w:r>
        <w:rPr>
          <w:spacing w:val="-4"/>
        </w:rPr>
        <w:t>以新一代信息技术和智慧应用为支撑，全面整合校内外的资源，将学校物理空间和数字空</w:t>
      </w:r>
      <w:r w:rsidRPr="00595508">
        <w:rPr>
          <w:spacing w:val="-4"/>
        </w:rPr>
        <w:t>间有机衔接起来，为师生建立智能开放的教育教学环境，实现学校教研、教学、管理、服务等整体信息化，达到提升教学质量、提高人才培养水平、优化管理流程的目的。使得信息化整体水平与学校的业务发展定位一致，整体提供学校核心竞争力，并实现学校优质高效的可持续发展。</w:t>
      </w:r>
    </w:p>
    <w:p w:rsidR="00412812" w:rsidRPr="00595508" w:rsidRDefault="00412812" w:rsidP="00412812">
      <w:pPr>
        <w:pStyle w:val="affb"/>
        <w:spacing w:line="360" w:lineRule="auto"/>
        <w:ind w:firstLineChars="200" w:firstLine="464"/>
        <w:rPr>
          <w:spacing w:val="-4"/>
        </w:rPr>
      </w:pPr>
      <w:r>
        <w:rPr>
          <w:spacing w:val="-4"/>
        </w:rPr>
        <w:t>以新一代信息技术和智慧应用为支撑，全面整合校内外的资源，将学校物理空间和数字空</w:t>
      </w:r>
      <w:r w:rsidRPr="00595508">
        <w:rPr>
          <w:spacing w:val="-4"/>
        </w:rPr>
        <w:t>间有机衔接起来，为师生建立智能开放的教育教学环境，实现学校教研、教学、管理、服务等整体信息化，达到提升教学质量、提高人才培养水平、优化管理流程的目的。使得信息化整体水平与学校的业务发展定位一致，整体提供学校核心竞争力，并实现学校优质高效的可持续发展。</w:t>
      </w:r>
    </w:p>
    <w:p w:rsidR="00412812" w:rsidRDefault="00412812" w:rsidP="00412812">
      <w:pPr>
        <w:pStyle w:val="affb"/>
        <w:spacing w:line="360" w:lineRule="auto"/>
        <w:ind w:firstLineChars="200" w:firstLine="480"/>
      </w:pPr>
      <w:proofErr w:type="spellStart"/>
      <w:r>
        <w:t>具体细化目标如下</w:t>
      </w:r>
      <w:proofErr w:type="spellEnd"/>
      <w:r>
        <w:t>：</w:t>
      </w:r>
    </w:p>
    <w:p w:rsidR="00412812" w:rsidRDefault="00412812" w:rsidP="00412812">
      <w:pPr>
        <w:pStyle w:val="affb"/>
        <w:spacing w:line="360" w:lineRule="auto"/>
        <w:ind w:firstLineChars="200" w:firstLine="480"/>
      </w:pPr>
      <w:r>
        <w:t>1</w:t>
      </w:r>
      <w:r>
        <w:rPr>
          <w:spacing w:val="-10"/>
        </w:rPr>
        <w:t>、智慧环境：构建教研、教学、管理为一体的一种新型智能化环境，实现学校智慧校园、</w:t>
      </w:r>
      <w:r>
        <w:t>平安校园、和谐校园的构建。</w:t>
      </w:r>
    </w:p>
    <w:p w:rsidR="00412812" w:rsidRDefault="00412812" w:rsidP="00412812">
      <w:pPr>
        <w:pStyle w:val="affb"/>
        <w:spacing w:line="360" w:lineRule="auto"/>
        <w:ind w:firstLineChars="200" w:firstLine="480"/>
      </w:pPr>
      <w:r>
        <w:t>2</w:t>
      </w:r>
      <w:r>
        <w:t>、优化管理：将学校的管理和业务流程再造，作为学校进行制度创新、管理创新的重要内容之一。</w:t>
      </w:r>
    </w:p>
    <w:p w:rsidR="00412812" w:rsidRDefault="00412812" w:rsidP="00412812">
      <w:pPr>
        <w:pStyle w:val="affb"/>
        <w:spacing w:line="360" w:lineRule="auto"/>
        <w:ind w:firstLineChars="200" w:firstLine="480"/>
      </w:pPr>
      <w:r>
        <w:t>3</w:t>
      </w:r>
      <w:r>
        <w:t>、科学决策：提供可定制的、智能化的综合数据分析应用，为学校各种决策提供最基础的数据支撑，实现科学决策。</w:t>
      </w:r>
    </w:p>
    <w:p w:rsidR="00412812" w:rsidRDefault="00412812" w:rsidP="00412812">
      <w:pPr>
        <w:pStyle w:val="affb"/>
        <w:spacing w:line="360" w:lineRule="auto"/>
        <w:ind w:firstLineChars="200" w:firstLine="480"/>
        <w:rPr>
          <w:sz w:val="18"/>
        </w:rPr>
      </w:pPr>
      <w:r>
        <w:t>4</w:t>
      </w:r>
      <w:r>
        <w:t>、资源共享：通过智慧校园中各个应用系统的紧密联结实现资源共享、信息共享、信息</w:t>
      </w:r>
    </w:p>
    <w:p w:rsidR="00412812" w:rsidRDefault="00412812" w:rsidP="00412812">
      <w:pPr>
        <w:pStyle w:val="affb"/>
        <w:spacing w:line="360" w:lineRule="auto"/>
      </w:pPr>
      <w:proofErr w:type="spellStart"/>
      <w:r>
        <w:t>传递和信息服务，从而提高教研、教学和管理水平</w:t>
      </w:r>
      <w:proofErr w:type="spellEnd"/>
      <w:r>
        <w:t>。</w:t>
      </w:r>
    </w:p>
    <w:p w:rsidR="00412812" w:rsidRDefault="00412812" w:rsidP="00412812">
      <w:pPr>
        <w:pStyle w:val="affb"/>
        <w:spacing w:line="360" w:lineRule="auto"/>
        <w:ind w:firstLineChars="200" w:firstLine="480"/>
      </w:pPr>
      <w:r>
        <w:t>5</w:t>
      </w:r>
      <w:r>
        <w:t>、创新模式：通过智慧校园的建设，探索出一条结合目前主流信息技术和教育改革发展的需要，以服务为本的信息化建设之路。</w:t>
      </w:r>
    </w:p>
    <w:p w:rsidR="00412812" w:rsidRDefault="00412812" w:rsidP="00412812">
      <w:pPr>
        <w:pStyle w:val="affb"/>
        <w:spacing w:line="360" w:lineRule="auto"/>
        <w:ind w:firstLineChars="200" w:firstLine="480"/>
        <w:sectPr w:rsidR="00412812" w:rsidSect="00774A36">
          <w:headerReference w:type="even" r:id="rId12"/>
          <w:headerReference w:type="first" r:id="rId13"/>
          <w:pgSz w:w="11906" w:h="16838" w:code="9"/>
          <w:pgMar w:top="1440" w:right="1797" w:bottom="1440" w:left="1797" w:header="680" w:footer="992" w:gutter="0"/>
          <w:paperSrc w:first="15" w:other="15"/>
          <w:pgNumType w:start="1"/>
          <w:cols w:space="425"/>
          <w:docGrid w:linePitch="312"/>
        </w:sectPr>
      </w:pPr>
    </w:p>
    <w:p w:rsidR="00412812" w:rsidRPr="00AD08D2" w:rsidRDefault="00412812" w:rsidP="00412812">
      <w:pPr>
        <w:pStyle w:val="19"/>
      </w:pPr>
      <w:bookmarkStart w:id="4" w:name="_Toc514245396"/>
      <w:bookmarkStart w:id="5" w:name="_Toc516667930"/>
      <w:bookmarkStart w:id="6" w:name="_Toc518168166"/>
      <w:proofErr w:type="gramStart"/>
      <w:r w:rsidRPr="00AF1EEF">
        <w:lastRenderedPageBreak/>
        <w:t>班牌系统概述</w:t>
      </w:r>
      <w:bookmarkEnd w:id="4"/>
      <w:bookmarkEnd w:id="5"/>
      <w:bookmarkEnd w:id="6"/>
      <w:proofErr w:type="gramEnd"/>
    </w:p>
    <w:p w:rsidR="00412812" w:rsidRPr="00595508" w:rsidRDefault="00412812" w:rsidP="00412812">
      <w:pPr>
        <w:pStyle w:val="22"/>
      </w:pPr>
      <w:bookmarkStart w:id="7" w:name="_Toc514245397"/>
      <w:bookmarkStart w:id="8" w:name="_Toc516667931"/>
      <w:bookmarkStart w:id="9" w:name="_Hlk508982466"/>
      <w:bookmarkStart w:id="10" w:name="_Toc518168167"/>
      <w:proofErr w:type="gramStart"/>
      <w:r w:rsidRPr="00595508">
        <w:rPr>
          <w:rFonts w:hint="eastAsia"/>
        </w:rPr>
        <w:t>智慧班牌系统</w:t>
      </w:r>
      <w:proofErr w:type="gramEnd"/>
      <w:r w:rsidRPr="00595508">
        <w:rPr>
          <w:rFonts w:hint="eastAsia"/>
        </w:rPr>
        <w:t>介绍</w:t>
      </w:r>
      <w:bookmarkEnd w:id="7"/>
      <w:bookmarkEnd w:id="8"/>
      <w:bookmarkEnd w:id="10"/>
    </w:p>
    <w:p w:rsidR="00412812" w:rsidRPr="00595508" w:rsidRDefault="00412812" w:rsidP="00412812">
      <w:pPr>
        <w:pStyle w:val="affb"/>
        <w:spacing w:line="360" w:lineRule="auto"/>
        <w:ind w:firstLineChars="200" w:firstLine="464"/>
        <w:rPr>
          <w:spacing w:val="-4"/>
        </w:rPr>
      </w:pPr>
      <w:proofErr w:type="spellStart"/>
      <w:r w:rsidRPr="00595508">
        <w:rPr>
          <w:rFonts w:hint="eastAsia"/>
          <w:spacing w:val="-4"/>
        </w:rPr>
        <w:t>互联网特征下的智慧班牌应用，结合大数据、智慧校园、物联网等新兴技术和教育的深度融合，是未来几年智慧教育发展的主题</w:t>
      </w:r>
      <w:proofErr w:type="spellEnd"/>
      <w:r w:rsidRPr="00595508">
        <w:rPr>
          <w:rFonts w:hint="eastAsia"/>
          <w:spacing w:val="-4"/>
        </w:rPr>
        <w:t>。</w:t>
      </w:r>
    </w:p>
    <w:p w:rsidR="00412812" w:rsidRPr="00595508" w:rsidRDefault="00412812" w:rsidP="00412812">
      <w:pPr>
        <w:pStyle w:val="affb"/>
        <w:spacing w:line="360" w:lineRule="auto"/>
        <w:ind w:firstLineChars="200" w:firstLine="464"/>
        <w:rPr>
          <w:spacing w:val="-4"/>
        </w:rPr>
      </w:pPr>
      <w:r w:rsidRPr="00595508">
        <w:rPr>
          <w:rFonts w:hint="eastAsia"/>
          <w:spacing w:val="-4"/>
        </w:rPr>
        <w:t>智能班牌是作为信息发布窗口、班级文化展示、课程信息展示、学生打卡考勤和拓展课堂交流等实现智慧校园的一个很好的应用载体。每个班级配置一台安装于教室门口极大的丰富学校整体的信息技术环境。实现了班务日常工作与环境美化的完美融合，为全方位培育和打造</w:t>
      </w:r>
      <w:r w:rsidRPr="00595508">
        <w:rPr>
          <w:spacing w:val="-4"/>
        </w:rPr>
        <w:t>“</w:t>
      </w:r>
      <w:r w:rsidRPr="00595508">
        <w:rPr>
          <w:rFonts w:hint="eastAsia"/>
          <w:spacing w:val="-4"/>
        </w:rPr>
        <w:t>互联网</w:t>
      </w:r>
      <w:r w:rsidRPr="00595508">
        <w:rPr>
          <w:spacing w:val="-4"/>
        </w:rPr>
        <w:t>+”</w:t>
      </w:r>
      <w:r w:rsidRPr="00595508">
        <w:rPr>
          <w:rFonts w:hint="eastAsia"/>
          <w:spacing w:val="-4"/>
        </w:rPr>
        <w:t>的智慧校园环境提供了一个优质的载体。</w:t>
      </w:r>
    </w:p>
    <w:p w:rsidR="00412812" w:rsidRDefault="00412812" w:rsidP="00412812">
      <w:pPr>
        <w:pStyle w:val="22"/>
      </w:pPr>
      <w:bookmarkStart w:id="11" w:name="_Toc514245398"/>
      <w:bookmarkStart w:id="12" w:name="_Toc516667932"/>
      <w:bookmarkStart w:id="13" w:name="_Toc518168168"/>
      <w:r>
        <w:rPr>
          <w:rFonts w:hint="eastAsia"/>
        </w:rPr>
        <w:t>系统架构图</w:t>
      </w:r>
      <w:bookmarkEnd w:id="11"/>
      <w:bookmarkEnd w:id="12"/>
      <w:bookmarkEnd w:id="13"/>
    </w:p>
    <w:p w:rsidR="00412812" w:rsidRDefault="00412812" w:rsidP="00412812">
      <w:pPr>
        <w:spacing w:line="360" w:lineRule="auto"/>
        <w:ind w:right="220" w:firstLine="440"/>
        <w:rPr>
          <w:rFonts w:ascii="微软雅黑" w:hAnsi="微软雅黑" w:cs="微软雅黑"/>
        </w:rPr>
      </w:pPr>
      <w:r w:rsidRPr="00063CBF">
        <w:rPr>
          <w:rFonts w:ascii="微软雅黑" w:hAnsi="微软雅黑" w:cs="微软雅黑"/>
        </w:rPr>
        <w:t xml:space="preserve"> </w:t>
      </w:r>
      <w:r>
        <w:rPr>
          <w:noProof/>
        </w:rPr>
        <w:drawing>
          <wp:inline distT="0" distB="0" distL="0" distR="0" wp14:anchorId="00E95238" wp14:editId="1203D83B">
            <wp:extent cx="5274310" cy="2785110"/>
            <wp:effectExtent l="0" t="0" r="2540"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785110"/>
                    </a:xfrm>
                    <a:prstGeom prst="rect">
                      <a:avLst/>
                    </a:prstGeom>
                  </pic:spPr>
                </pic:pic>
              </a:graphicData>
            </a:graphic>
          </wp:inline>
        </w:drawing>
      </w:r>
    </w:p>
    <w:p w:rsidR="00412812" w:rsidRDefault="00412812" w:rsidP="00412812">
      <w:pPr>
        <w:spacing w:line="360" w:lineRule="auto"/>
        <w:ind w:right="220" w:firstLine="440"/>
        <w:rPr>
          <w:rFonts w:ascii="微软雅黑" w:hAnsi="微软雅黑" w:cs="微软雅黑"/>
        </w:rPr>
      </w:pPr>
    </w:p>
    <w:p w:rsidR="00412812" w:rsidRPr="00AF1EEF" w:rsidRDefault="00412812" w:rsidP="00412812">
      <w:pPr>
        <w:pStyle w:val="19"/>
      </w:pPr>
      <w:bookmarkStart w:id="14" w:name="_Toc514245399"/>
      <w:bookmarkStart w:id="15" w:name="_Toc516667933"/>
      <w:bookmarkStart w:id="16" w:name="_Toc518168169"/>
      <w:r w:rsidRPr="00AF1EEF">
        <w:lastRenderedPageBreak/>
        <w:t>智慧</w:t>
      </w:r>
      <w:proofErr w:type="gramStart"/>
      <w:r w:rsidRPr="00AF1EEF">
        <w:t>班牌功能</w:t>
      </w:r>
      <w:proofErr w:type="gramEnd"/>
      <w:r w:rsidRPr="00AF1EEF">
        <w:t>介绍</w:t>
      </w:r>
      <w:bookmarkEnd w:id="14"/>
      <w:bookmarkEnd w:id="15"/>
      <w:bookmarkEnd w:id="16"/>
    </w:p>
    <w:p w:rsidR="00412812" w:rsidRPr="00063CBF" w:rsidRDefault="00412812" w:rsidP="00412812">
      <w:pPr>
        <w:pStyle w:val="22"/>
      </w:pPr>
      <w:bookmarkStart w:id="17" w:name="_Toc514245400"/>
      <w:bookmarkStart w:id="18" w:name="_Toc516667934"/>
      <w:bookmarkStart w:id="19" w:name="_Toc518168170"/>
      <w:proofErr w:type="gramStart"/>
      <w:r>
        <w:rPr>
          <w:rFonts w:hint="eastAsia"/>
        </w:rPr>
        <w:t>班牌首页</w:t>
      </w:r>
      <w:bookmarkEnd w:id="17"/>
      <w:bookmarkEnd w:id="18"/>
      <w:bookmarkEnd w:id="19"/>
      <w:proofErr w:type="gramEnd"/>
    </w:p>
    <w:p w:rsidR="00412812" w:rsidRDefault="00412812" w:rsidP="00412812">
      <w:pPr>
        <w:spacing w:line="360" w:lineRule="auto"/>
        <w:ind w:right="220"/>
        <w:jc w:val="center"/>
        <w:rPr>
          <w:rFonts w:ascii="微软雅黑" w:hAnsi="微软雅黑" w:cs="微软雅黑"/>
        </w:rPr>
      </w:pPr>
      <w:r w:rsidRPr="00063CBF">
        <w:rPr>
          <w:rFonts w:ascii="微软雅黑" w:hAnsi="微软雅黑" w:cs="微软雅黑"/>
          <w:noProof/>
        </w:rPr>
        <w:drawing>
          <wp:inline distT="0" distB="0" distL="0" distR="0" wp14:anchorId="388B1784" wp14:editId="4B11FE41">
            <wp:extent cx="4311650" cy="2424200"/>
            <wp:effectExtent l="0" t="0" r="0" b="0"/>
            <wp:docPr id="196" name="图片 2">
              <a:extLst xmlns:a="http://schemas.openxmlformats.org/drawingml/2006/main">
                <a:ext uri="{FF2B5EF4-FFF2-40B4-BE49-F238E27FC236}">
                  <a16:creationId xmlns:a16="http://schemas.microsoft.com/office/drawing/2014/main" id="{DE3B3D4B-8C81-43A8-9D09-790CE12251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DE3B3D4B-8C81-43A8-9D09-790CE1225110}"/>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26920" cy="2432785"/>
                    </a:xfrm>
                    <a:prstGeom prst="rect">
                      <a:avLst/>
                    </a:prstGeom>
                  </pic:spPr>
                </pic:pic>
              </a:graphicData>
            </a:graphic>
          </wp:inline>
        </w:drawing>
      </w:r>
    </w:p>
    <w:p w:rsidR="00412812" w:rsidRPr="0096619E" w:rsidRDefault="00412812" w:rsidP="00412812">
      <w:pPr>
        <w:pStyle w:val="affb"/>
        <w:spacing w:line="360" w:lineRule="auto"/>
        <w:ind w:firstLineChars="200" w:firstLine="464"/>
        <w:rPr>
          <w:spacing w:val="-4"/>
        </w:rPr>
      </w:pPr>
      <w:proofErr w:type="spellStart"/>
      <w:r w:rsidRPr="0096619E">
        <w:rPr>
          <w:rFonts w:hint="eastAsia"/>
          <w:spacing w:val="-4"/>
        </w:rPr>
        <w:t>班牌首页可展示班级重要的信息，</w:t>
      </w:r>
      <w:r w:rsidRPr="0096619E">
        <w:rPr>
          <w:spacing w:val="-4"/>
        </w:rPr>
        <w:t>如今日课表、值日、</w:t>
      </w:r>
      <w:r w:rsidRPr="0096619E">
        <w:rPr>
          <w:rFonts w:hint="eastAsia"/>
          <w:spacing w:val="-4"/>
        </w:rPr>
        <w:t>今日</w:t>
      </w:r>
      <w:r w:rsidRPr="0096619E">
        <w:rPr>
          <w:spacing w:val="-4"/>
        </w:rPr>
        <w:t>考勤、最近的通知公告、风采照片</w:t>
      </w:r>
      <w:r w:rsidRPr="0096619E">
        <w:rPr>
          <w:rFonts w:hint="eastAsia"/>
          <w:spacing w:val="-4"/>
        </w:rPr>
        <w:t>等</w:t>
      </w:r>
      <w:proofErr w:type="spellEnd"/>
      <w:r w:rsidRPr="0096619E">
        <w:rPr>
          <w:spacing w:val="-4"/>
        </w:rPr>
        <w:t>。</w:t>
      </w:r>
    </w:p>
    <w:p w:rsidR="00412812" w:rsidRDefault="00412812" w:rsidP="00412812">
      <w:pPr>
        <w:pStyle w:val="30"/>
      </w:pPr>
      <w:bookmarkStart w:id="20" w:name="_Toc518168171"/>
      <w:r>
        <w:rPr>
          <w:rFonts w:hint="eastAsia"/>
        </w:rPr>
        <w:t>基本信息</w:t>
      </w:r>
      <w:bookmarkEnd w:id="20"/>
    </w:p>
    <w:p w:rsidR="00412812" w:rsidRPr="0096619E" w:rsidRDefault="00412812" w:rsidP="00412812">
      <w:pPr>
        <w:spacing w:line="360" w:lineRule="auto"/>
        <w:ind w:firstLine="480"/>
        <w:rPr>
          <w:rFonts w:ascii="宋体" w:hAnsi="宋体" w:cs="宋体"/>
          <w:sz w:val="24"/>
          <w:lang w:val="zh-CN" w:bidi="zh-CN"/>
        </w:rPr>
      </w:pPr>
      <w:r w:rsidRPr="0096619E">
        <w:rPr>
          <w:rFonts w:ascii="宋体" w:hAnsi="宋体" w:cs="宋体"/>
          <w:sz w:val="24"/>
          <w:lang w:val="zh-CN" w:bidi="zh-CN"/>
        </w:rPr>
        <w:t>展示学校的 logo、学校名称、年级班级名称，天气、时间信息；</w:t>
      </w:r>
      <w:proofErr w:type="gramStart"/>
      <w:r w:rsidRPr="0096619E">
        <w:rPr>
          <w:rFonts w:ascii="宋体" w:hAnsi="宋体" w:cs="宋体"/>
          <w:sz w:val="24"/>
          <w:lang w:val="zh-CN" w:bidi="zh-CN"/>
        </w:rPr>
        <w:t>班牌端会</w:t>
      </w:r>
      <w:proofErr w:type="gramEnd"/>
      <w:r w:rsidRPr="0096619E">
        <w:rPr>
          <w:rFonts w:ascii="宋体" w:hAnsi="宋体" w:cs="宋体"/>
          <w:sz w:val="24"/>
          <w:lang w:val="zh-CN" w:bidi="zh-CN"/>
        </w:rPr>
        <w:t>自动获取当前的地理位置，更新天气信息</w:t>
      </w:r>
      <w:r w:rsidRPr="0096619E">
        <w:rPr>
          <w:rFonts w:ascii="宋体" w:hAnsi="宋体" w:cs="宋体" w:hint="eastAsia"/>
          <w:sz w:val="24"/>
          <w:lang w:val="zh-CN" w:bidi="zh-CN"/>
        </w:rPr>
        <w:t>；</w:t>
      </w:r>
    </w:p>
    <w:p w:rsidR="00412812" w:rsidRDefault="00412812" w:rsidP="00412812">
      <w:pPr>
        <w:pStyle w:val="30"/>
      </w:pPr>
      <w:bookmarkStart w:id="21" w:name="_Toc518168172"/>
      <w:r>
        <w:rPr>
          <w:rFonts w:hint="eastAsia"/>
        </w:rPr>
        <w:t>通知公告</w:t>
      </w:r>
      <w:bookmarkEnd w:id="21"/>
    </w:p>
    <w:p w:rsidR="00412812" w:rsidRPr="0096619E" w:rsidRDefault="00412812" w:rsidP="00412812">
      <w:pPr>
        <w:spacing w:line="360" w:lineRule="auto"/>
        <w:ind w:firstLine="480"/>
        <w:rPr>
          <w:rFonts w:ascii="宋体" w:hAnsi="宋体" w:cs="宋体"/>
          <w:sz w:val="24"/>
          <w:lang w:val="zh-CN" w:bidi="zh-CN"/>
        </w:rPr>
      </w:pPr>
      <w:r w:rsidRPr="0096619E">
        <w:rPr>
          <w:rFonts w:ascii="宋体" w:hAnsi="宋体" w:cs="宋体"/>
          <w:sz w:val="24"/>
          <w:lang w:val="zh-CN" w:bidi="zh-CN"/>
        </w:rPr>
        <w:t>展示校内发布的通知，</w:t>
      </w:r>
      <w:proofErr w:type="gramStart"/>
      <w:r w:rsidRPr="0096619E">
        <w:rPr>
          <w:rFonts w:ascii="宋体" w:hAnsi="宋体" w:cs="宋体" w:hint="eastAsia"/>
          <w:sz w:val="24"/>
          <w:lang w:val="zh-CN" w:bidi="zh-CN"/>
        </w:rPr>
        <w:t>在班牌上方</w:t>
      </w:r>
      <w:proofErr w:type="gramEnd"/>
      <w:r w:rsidRPr="0096619E">
        <w:rPr>
          <w:rFonts w:ascii="宋体" w:hAnsi="宋体" w:cs="宋体" w:hint="eastAsia"/>
          <w:sz w:val="24"/>
          <w:lang w:val="zh-CN" w:bidi="zh-CN"/>
        </w:rPr>
        <w:t>以滚动方式展示通知详情；</w:t>
      </w:r>
    </w:p>
    <w:p w:rsidR="00412812" w:rsidRDefault="00412812" w:rsidP="00412812">
      <w:pPr>
        <w:pStyle w:val="30"/>
      </w:pPr>
      <w:bookmarkStart w:id="22" w:name="_Toc518168173"/>
      <w:r>
        <w:rPr>
          <w:rFonts w:hint="eastAsia"/>
        </w:rPr>
        <w:t>课程表</w:t>
      </w:r>
      <w:bookmarkEnd w:id="22"/>
    </w:p>
    <w:p w:rsidR="00412812" w:rsidRPr="0096619E" w:rsidRDefault="00412812" w:rsidP="00412812">
      <w:pPr>
        <w:spacing w:line="360" w:lineRule="auto"/>
        <w:ind w:firstLine="480"/>
        <w:rPr>
          <w:rFonts w:ascii="宋体" w:hAnsi="宋体" w:cs="宋体"/>
          <w:sz w:val="24"/>
          <w:lang w:val="zh-CN" w:bidi="zh-CN"/>
        </w:rPr>
      </w:pPr>
      <w:r w:rsidRPr="0096619E">
        <w:rPr>
          <w:rFonts w:ascii="宋体" w:hAnsi="宋体" w:cs="宋体"/>
          <w:sz w:val="24"/>
          <w:lang w:val="zh-CN" w:bidi="zh-CN"/>
        </w:rPr>
        <w:t>根据班级课程表展示当天的课程信息，</w:t>
      </w:r>
      <w:r w:rsidRPr="0096619E">
        <w:rPr>
          <w:rFonts w:ascii="宋体" w:hAnsi="宋体" w:cs="宋体" w:hint="eastAsia"/>
          <w:sz w:val="24"/>
          <w:lang w:val="zh-CN" w:bidi="zh-CN"/>
        </w:rPr>
        <w:t>显示当前所上课程信息，</w:t>
      </w:r>
      <w:r w:rsidRPr="0096619E">
        <w:rPr>
          <w:rFonts w:ascii="宋体" w:hAnsi="宋体" w:cs="宋体"/>
          <w:sz w:val="24"/>
          <w:lang w:val="zh-CN" w:bidi="zh-CN"/>
        </w:rPr>
        <w:t>如</w:t>
      </w:r>
      <w:r w:rsidRPr="0096619E">
        <w:rPr>
          <w:rFonts w:ascii="宋体" w:hAnsi="宋体" w:cs="宋体" w:hint="eastAsia"/>
          <w:sz w:val="24"/>
          <w:lang w:val="zh-CN" w:bidi="zh-CN"/>
        </w:rPr>
        <w:t>老</w:t>
      </w:r>
      <w:r w:rsidRPr="0096619E">
        <w:rPr>
          <w:rFonts w:ascii="宋体" w:hAnsi="宋体" w:cs="宋体"/>
          <w:sz w:val="24"/>
          <w:lang w:val="zh-CN" w:bidi="zh-CN"/>
        </w:rPr>
        <w:t>师头像、课程名称，并且</w:t>
      </w:r>
      <w:r w:rsidRPr="0096619E">
        <w:rPr>
          <w:rFonts w:ascii="宋体" w:hAnsi="宋体" w:cs="宋体" w:hint="eastAsia"/>
          <w:sz w:val="24"/>
          <w:lang w:val="zh-CN" w:bidi="zh-CN"/>
        </w:rPr>
        <w:t>在课间显示</w:t>
      </w:r>
      <w:r w:rsidRPr="0096619E">
        <w:rPr>
          <w:rFonts w:ascii="宋体" w:hAnsi="宋体" w:cs="宋体"/>
          <w:sz w:val="24"/>
          <w:lang w:val="zh-CN" w:bidi="zh-CN"/>
        </w:rPr>
        <w:t>即将上的课程，让学生提前做好课程准备工作；</w:t>
      </w:r>
    </w:p>
    <w:p w:rsidR="00412812" w:rsidRDefault="00412812" w:rsidP="00412812">
      <w:pPr>
        <w:pStyle w:val="30"/>
      </w:pPr>
      <w:bookmarkStart w:id="23" w:name="_Toc518168174"/>
      <w:r>
        <w:rPr>
          <w:rFonts w:hint="eastAsia"/>
        </w:rPr>
        <w:t>班级风采</w:t>
      </w:r>
      <w:bookmarkEnd w:id="23"/>
    </w:p>
    <w:p w:rsidR="00412812" w:rsidRPr="0096619E" w:rsidRDefault="00412812" w:rsidP="00412812">
      <w:pPr>
        <w:spacing w:line="360" w:lineRule="auto"/>
        <w:ind w:firstLine="480"/>
        <w:rPr>
          <w:rFonts w:ascii="宋体" w:hAnsi="宋体" w:cs="宋体"/>
          <w:sz w:val="24"/>
          <w:lang w:val="zh-CN" w:bidi="zh-CN"/>
        </w:rPr>
      </w:pPr>
      <w:r w:rsidRPr="0096619E">
        <w:rPr>
          <w:rFonts w:ascii="宋体" w:hAnsi="宋体" w:cs="宋体"/>
          <w:sz w:val="24"/>
          <w:lang w:val="zh-CN" w:bidi="zh-CN"/>
        </w:rPr>
        <w:t>以</w:t>
      </w:r>
      <w:proofErr w:type="gramStart"/>
      <w:r w:rsidRPr="0096619E">
        <w:rPr>
          <w:rFonts w:ascii="宋体" w:hAnsi="宋体" w:cs="宋体"/>
          <w:sz w:val="24"/>
          <w:lang w:val="zh-CN" w:bidi="zh-CN"/>
        </w:rPr>
        <w:t>首页轮播的</w:t>
      </w:r>
      <w:proofErr w:type="gramEnd"/>
      <w:r w:rsidRPr="0096619E">
        <w:rPr>
          <w:rFonts w:ascii="宋体" w:hAnsi="宋体" w:cs="宋体"/>
          <w:sz w:val="24"/>
          <w:lang w:val="zh-CN" w:bidi="zh-CN"/>
        </w:rPr>
        <w:t>方式展示班级的风采照片；</w:t>
      </w:r>
    </w:p>
    <w:p w:rsidR="00412812" w:rsidRDefault="00412812" w:rsidP="00412812">
      <w:pPr>
        <w:pStyle w:val="30"/>
      </w:pPr>
      <w:bookmarkStart w:id="24" w:name="_Toc518168175"/>
      <w:r>
        <w:rPr>
          <w:rFonts w:hint="eastAsia"/>
        </w:rPr>
        <w:t>值日表</w:t>
      </w:r>
      <w:bookmarkEnd w:id="24"/>
    </w:p>
    <w:p w:rsidR="00412812" w:rsidRPr="0096619E" w:rsidRDefault="00412812" w:rsidP="00412812">
      <w:pPr>
        <w:spacing w:line="360" w:lineRule="auto"/>
        <w:ind w:firstLine="480"/>
        <w:rPr>
          <w:rFonts w:ascii="宋体" w:hAnsi="宋体" w:cs="宋体"/>
          <w:sz w:val="24"/>
          <w:lang w:val="zh-CN" w:bidi="zh-CN"/>
        </w:rPr>
      </w:pPr>
      <w:r w:rsidRPr="0096619E">
        <w:rPr>
          <w:rFonts w:ascii="宋体" w:hAnsi="宋体" w:cs="宋体" w:hint="eastAsia"/>
          <w:sz w:val="24"/>
          <w:lang w:val="zh-CN" w:bidi="zh-CN"/>
        </w:rPr>
        <w:t>显示今日值日的学生，</w:t>
      </w:r>
      <w:r w:rsidRPr="0096619E">
        <w:rPr>
          <w:rFonts w:ascii="宋体" w:hAnsi="宋体" w:cs="宋体"/>
          <w:sz w:val="24"/>
          <w:lang w:val="zh-CN" w:bidi="zh-CN"/>
        </w:rPr>
        <w:t>方便老师、学生快速找到相应的值日负责人；</w:t>
      </w:r>
    </w:p>
    <w:p w:rsidR="00412812" w:rsidRDefault="00412812" w:rsidP="00412812">
      <w:pPr>
        <w:pStyle w:val="30"/>
      </w:pPr>
      <w:bookmarkStart w:id="25" w:name="_Toc518168176"/>
      <w:r>
        <w:rPr>
          <w:rFonts w:hint="eastAsia"/>
        </w:rPr>
        <w:lastRenderedPageBreak/>
        <w:t>学生考勤</w:t>
      </w:r>
      <w:bookmarkEnd w:id="25"/>
    </w:p>
    <w:p w:rsidR="00412812" w:rsidRPr="0096619E" w:rsidRDefault="00412812" w:rsidP="00412812">
      <w:pPr>
        <w:spacing w:line="360" w:lineRule="auto"/>
        <w:ind w:firstLine="480"/>
        <w:rPr>
          <w:rFonts w:ascii="宋体" w:hAnsi="宋体" w:cs="宋体" w:hint="eastAsia"/>
          <w:sz w:val="24"/>
          <w:lang w:val="zh-CN" w:bidi="zh-CN"/>
        </w:rPr>
      </w:pPr>
      <w:r w:rsidRPr="0096619E">
        <w:rPr>
          <w:rFonts w:ascii="宋体" w:hAnsi="宋体" w:cs="宋体"/>
          <w:sz w:val="24"/>
          <w:lang w:val="zh-CN" w:bidi="zh-CN"/>
        </w:rPr>
        <w:t>根据学生考勤信息，自动统计当天的签到、迟到</w:t>
      </w:r>
      <w:r w:rsidRPr="0096619E">
        <w:rPr>
          <w:rFonts w:ascii="宋体" w:hAnsi="宋体" w:cs="宋体" w:hint="eastAsia"/>
          <w:sz w:val="24"/>
          <w:lang w:val="zh-CN" w:bidi="zh-CN"/>
        </w:rPr>
        <w:t>、早退</w:t>
      </w:r>
      <w:r w:rsidRPr="0096619E">
        <w:rPr>
          <w:rFonts w:ascii="宋体" w:hAnsi="宋体" w:cs="宋体"/>
          <w:sz w:val="24"/>
          <w:lang w:val="zh-CN" w:bidi="zh-CN"/>
        </w:rPr>
        <w:t>、请假数据，让老师</w:t>
      </w:r>
      <w:r>
        <w:rPr>
          <w:rFonts w:ascii="宋体" w:hAnsi="宋体" w:cs="宋体"/>
          <w:sz w:val="24"/>
          <w:lang w:val="zh-CN" w:bidi="zh-CN"/>
        </w:rPr>
        <w:t>对学生的出勤状况一目了然，及时发现异常缺勤的学生并进行处理</w:t>
      </w:r>
      <w:r>
        <w:rPr>
          <w:rFonts w:ascii="宋体" w:hAnsi="宋体" w:cs="宋体" w:hint="eastAsia"/>
          <w:sz w:val="24"/>
          <w:lang w:val="zh-CN" w:bidi="zh-CN"/>
        </w:rPr>
        <w:t>。</w:t>
      </w:r>
    </w:p>
    <w:p w:rsidR="00412812" w:rsidRDefault="00412812" w:rsidP="00412812">
      <w:pPr>
        <w:spacing w:line="360" w:lineRule="auto"/>
        <w:ind w:right="220" w:firstLine="440"/>
        <w:rPr>
          <w:rFonts w:ascii="微软雅黑" w:hAnsi="微软雅黑" w:cs="微软雅黑"/>
        </w:rPr>
        <w:sectPr w:rsidR="00412812" w:rsidSect="00412812">
          <w:pgSz w:w="11906" w:h="16838" w:code="9"/>
          <w:pgMar w:top="1440" w:right="1797" w:bottom="1440" w:left="1797" w:header="680" w:footer="992" w:gutter="0"/>
          <w:paperSrc w:first="15" w:other="15"/>
          <w:cols w:space="425"/>
          <w:docGrid w:linePitch="312"/>
        </w:sectPr>
      </w:pPr>
    </w:p>
    <w:p w:rsidR="00412812" w:rsidRDefault="00412812" w:rsidP="00412812">
      <w:pPr>
        <w:pStyle w:val="19"/>
      </w:pPr>
      <w:bookmarkStart w:id="26" w:name="_Toc509063491"/>
      <w:bookmarkStart w:id="27" w:name="_Toc509064499"/>
      <w:bookmarkStart w:id="28" w:name="_Toc509065631"/>
      <w:bookmarkStart w:id="29" w:name="_Toc509065708"/>
      <w:bookmarkStart w:id="30" w:name="_Toc509065754"/>
      <w:bookmarkStart w:id="31" w:name="_Toc509065894"/>
      <w:bookmarkStart w:id="32" w:name="_Toc514245401"/>
      <w:bookmarkStart w:id="33" w:name="_Toc516667935"/>
      <w:bookmarkStart w:id="34" w:name="_Toc518168177"/>
      <w:bookmarkEnd w:id="9"/>
      <w:r w:rsidRPr="00A547D2">
        <w:rPr>
          <w:rFonts w:hint="eastAsia"/>
        </w:rPr>
        <w:lastRenderedPageBreak/>
        <w:t>校园综合管理云平台</w:t>
      </w:r>
      <w:bookmarkEnd w:id="26"/>
      <w:bookmarkEnd w:id="27"/>
      <w:bookmarkEnd w:id="28"/>
      <w:bookmarkEnd w:id="29"/>
      <w:bookmarkEnd w:id="30"/>
      <w:bookmarkEnd w:id="31"/>
      <w:r>
        <w:rPr>
          <w:rFonts w:hint="eastAsia"/>
        </w:rPr>
        <w:t>功能介绍</w:t>
      </w:r>
      <w:bookmarkEnd w:id="32"/>
      <w:bookmarkEnd w:id="33"/>
      <w:bookmarkEnd w:id="34"/>
    </w:p>
    <w:p w:rsidR="00412812" w:rsidRPr="0096619E" w:rsidRDefault="00412812" w:rsidP="00412812">
      <w:pPr>
        <w:spacing w:line="360" w:lineRule="auto"/>
        <w:ind w:firstLine="480"/>
        <w:rPr>
          <w:rFonts w:ascii="宋体" w:hAnsi="宋体" w:cs="宋体"/>
          <w:sz w:val="24"/>
          <w:lang w:val="zh-CN" w:bidi="zh-CN"/>
        </w:rPr>
      </w:pPr>
      <w:r w:rsidRPr="0096619E">
        <w:rPr>
          <w:rFonts w:ascii="宋体" w:hAnsi="宋体" w:cs="宋体"/>
          <w:sz w:val="24"/>
          <w:lang w:val="zh-CN" w:bidi="zh-CN"/>
        </w:rPr>
        <w:t>平台共有 97大模块，分为为：首页、个人工作、学生工作、班级建设、信息发布、教务管理、及基础数据管理，根据用户角色和数据权限的不同，展示不同的功能权限和数据权限。</w:t>
      </w:r>
    </w:p>
    <w:p w:rsidR="00412812" w:rsidRPr="00DA5F5A" w:rsidRDefault="00412812" w:rsidP="00412812">
      <w:pPr>
        <w:pStyle w:val="22"/>
      </w:pPr>
      <w:bookmarkStart w:id="35" w:name="_Toc514245402"/>
      <w:bookmarkStart w:id="36" w:name="_Toc516667936"/>
      <w:bookmarkStart w:id="37" w:name="_Toc518168178"/>
      <w:r w:rsidRPr="00DA5F5A">
        <w:rPr>
          <w:rFonts w:hint="eastAsia"/>
        </w:rPr>
        <w:t>管理平台首页</w:t>
      </w:r>
      <w:bookmarkEnd w:id="35"/>
      <w:bookmarkEnd w:id="36"/>
      <w:bookmarkEnd w:id="37"/>
    </w:p>
    <w:p w:rsidR="00412812" w:rsidRPr="00DA5F5A" w:rsidRDefault="00412812" w:rsidP="00412812">
      <w:pPr>
        <w:pStyle w:val="30"/>
      </w:pPr>
      <w:bookmarkStart w:id="38" w:name="_Toc518168179"/>
      <w:r w:rsidRPr="00DA5F5A">
        <w:rPr>
          <w:rFonts w:hint="eastAsia"/>
        </w:rPr>
        <w:t>自定义设置</w:t>
      </w:r>
      <w:bookmarkEnd w:id="38"/>
    </w:p>
    <w:p w:rsidR="00412812" w:rsidRPr="0096619E" w:rsidRDefault="00412812" w:rsidP="00412812">
      <w:pPr>
        <w:spacing w:line="360" w:lineRule="auto"/>
        <w:ind w:right="221" w:firstLine="480"/>
        <w:rPr>
          <w:rFonts w:ascii="宋体" w:hAnsi="宋体" w:cs="微软雅黑"/>
          <w:sz w:val="24"/>
        </w:rPr>
      </w:pPr>
      <w:r w:rsidRPr="0096619E">
        <w:rPr>
          <w:rFonts w:ascii="宋体" w:hAnsi="宋体" w:cs="微软雅黑"/>
          <w:sz w:val="24"/>
        </w:rPr>
        <w:t>可自定添加常用的功能和模块，方便教师快速找到常用功能。</w:t>
      </w:r>
    </w:p>
    <w:p w:rsidR="00412812" w:rsidRDefault="00412812" w:rsidP="00412812">
      <w:pPr>
        <w:spacing w:line="360" w:lineRule="auto"/>
        <w:ind w:right="220"/>
      </w:pPr>
      <w:r>
        <w:rPr>
          <w:noProof/>
        </w:rPr>
        <w:drawing>
          <wp:inline distT="0" distB="0" distL="0" distR="0" wp14:anchorId="0C53D6F0" wp14:editId="07696811">
            <wp:extent cx="5274310" cy="282765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827655"/>
                    </a:xfrm>
                    <a:prstGeom prst="rect">
                      <a:avLst/>
                    </a:prstGeom>
                  </pic:spPr>
                </pic:pic>
              </a:graphicData>
            </a:graphic>
          </wp:inline>
        </w:drawing>
      </w:r>
    </w:p>
    <w:p w:rsidR="00412812" w:rsidRDefault="00412812" w:rsidP="00412812">
      <w:pPr>
        <w:pStyle w:val="30"/>
      </w:pPr>
      <w:bookmarkStart w:id="39" w:name="_Toc518168180"/>
      <w:r>
        <w:rPr>
          <w:rFonts w:hint="eastAsia"/>
        </w:rPr>
        <w:lastRenderedPageBreak/>
        <w:t>换肤功能</w:t>
      </w:r>
      <w:bookmarkEnd w:id="39"/>
    </w:p>
    <w:p w:rsidR="00412812" w:rsidRPr="00795A90" w:rsidRDefault="00412812" w:rsidP="00412812">
      <w:pPr>
        <w:jc w:val="center"/>
      </w:pPr>
      <w:r>
        <w:rPr>
          <w:noProof/>
        </w:rPr>
        <w:drawing>
          <wp:inline distT="0" distB="0" distL="0" distR="0" wp14:anchorId="71CA1476" wp14:editId="707FED39">
            <wp:extent cx="2730500" cy="4142631"/>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55748" cy="4180937"/>
                    </a:xfrm>
                    <a:prstGeom prst="rect">
                      <a:avLst/>
                    </a:prstGeom>
                  </pic:spPr>
                </pic:pic>
              </a:graphicData>
            </a:graphic>
          </wp:inline>
        </w:drawing>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hint="eastAsia"/>
          <w:sz w:val="24"/>
        </w:rPr>
        <w:t>提供至少1</w:t>
      </w:r>
      <w:r w:rsidRPr="0096619E">
        <w:rPr>
          <w:rFonts w:ascii="宋体" w:hAnsi="宋体" w:cs="微软雅黑"/>
          <w:sz w:val="24"/>
        </w:rPr>
        <w:t>0</w:t>
      </w:r>
      <w:r w:rsidRPr="0096619E">
        <w:rPr>
          <w:rFonts w:ascii="宋体" w:hAnsi="宋体" w:cs="微软雅黑" w:hint="eastAsia"/>
          <w:sz w:val="24"/>
        </w:rPr>
        <w:t>套以上换肤</w:t>
      </w:r>
      <w:r w:rsidRPr="0096619E">
        <w:rPr>
          <w:rFonts w:ascii="宋体" w:hAnsi="宋体" w:cs="微软雅黑"/>
          <w:sz w:val="24"/>
        </w:rPr>
        <w:t>模板，保护眼睛审美疲劳；操作人员可自由选择顶部、导航栏的配色选择；</w:t>
      </w:r>
    </w:p>
    <w:p w:rsidR="00412812" w:rsidRPr="00DA5F5A" w:rsidRDefault="00412812" w:rsidP="00412812">
      <w:pPr>
        <w:pStyle w:val="22"/>
      </w:pPr>
      <w:bookmarkStart w:id="40" w:name="_Toc514245403"/>
      <w:bookmarkStart w:id="41" w:name="_Toc516667937"/>
      <w:bookmarkStart w:id="42" w:name="_Toc518168181"/>
      <w:r w:rsidRPr="00DA5F5A">
        <w:rPr>
          <w:rFonts w:hint="eastAsia"/>
        </w:rPr>
        <w:t>个人工作</w:t>
      </w:r>
      <w:bookmarkEnd w:id="40"/>
      <w:bookmarkEnd w:id="41"/>
      <w:bookmarkEnd w:id="42"/>
    </w:p>
    <w:p w:rsidR="00412812" w:rsidRPr="008575B6" w:rsidRDefault="00412812" w:rsidP="00412812">
      <w:pPr>
        <w:jc w:val="center"/>
      </w:pPr>
      <w:r>
        <w:rPr>
          <w:noProof/>
        </w:rPr>
        <w:drawing>
          <wp:inline distT="0" distB="0" distL="0" distR="0" wp14:anchorId="76BC955F" wp14:editId="3BBB4C7B">
            <wp:extent cx="5080000" cy="1249680"/>
            <wp:effectExtent l="0" t="0" r="635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80000" cy="1249680"/>
                    </a:xfrm>
                    <a:prstGeom prst="rect">
                      <a:avLst/>
                    </a:prstGeom>
                  </pic:spPr>
                </pic:pic>
              </a:graphicData>
            </a:graphic>
          </wp:inline>
        </w:drawing>
      </w:r>
    </w:p>
    <w:p w:rsidR="00412812" w:rsidRDefault="00412812" w:rsidP="00412812">
      <w:pPr>
        <w:pStyle w:val="30"/>
      </w:pPr>
      <w:bookmarkStart w:id="43" w:name="_Toc518168182"/>
      <w:r>
        <w:rPr>
          <w:rFonts w:hint="eastAsia"/>
        </w:rPr>
        <w:lastRenderedPageBreak/>
        <w:t>个人消息</w:t>
      </w:r>
      <w:bookmarkEnd w:id="43"/>
    </w:p>
    <w:p w:rsidR="00412812" w:rsidRPr="00795A90" w:rsidRDefault="00412812" w:rsidP="00412812">
      <w:pPr>
        <w:jc w:val="center"/>
      </w:pPr>
      <w:r>
        <w:rPr>
          <w:noProof/>
        </w:rPr>
        <w:drawing>
          <wp:inline distT="0" distB="0" distL="0" distR="0" wp14:anchorId="1B71E4FA" wp14:editId="7B69F993">
            <wp:extent cx="5080000" cy="2688009"/>
            <wp:effectExtent l="0" t="0" r="635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89351" cy="2692957"/>
                    </a:xfrm>
                    <a:prstGeom prst="rect">
                      <a:avLst/>
                    </a:prstGeom>
                  </pic:spPr>
                </pic:pic>
              </a:graphicData>
            </a:graphic>
          </wp:inline>
        </w:drawing>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编辑教师的个人资料，“从教格言”和“个人简介”会</w:t>
      </w:r>
      <w:proofErr w:type="gramStart"/>
      <w:r w:rsidRPr="0096619E">
        <w:rPr>
          <w:rFonts w:ascii="宋体" w:hAnsi="宋体" w:cs="微软雅黑"/>
          <w:sz w:val="24"/>
        </w:rPr>
        <w:t>在班牌上</w:t>
      </w:r>
      <w:proofErr w:type="gramEnd"/>
      <w:r w:rsidRPr="0096619E">
        <w:rPr>
          <w:rFonts w:ascii="宋体" w:hAnsi="宋体" w:cs="微软雅黑"/>
          <w:sz w:val="24"/>
        </w:rPr>
        <w:t>的“教师风采”上展示。</w:t>
      </w:r>
      <w:proofErr w:type="gramStart"/>
      <w:r w:rsidRPr="0096619E">
        <w:rPr>
          <w:rFonts w:ascii="宋体" w:hAnsi="宋体" w:cs="微软雅黑" w:hint="eastAsia"/>
          <w:sz w:val="24"/>
        </w:rPr>
        <w:t>帐号</w:t>
      </w:r>
      <w:proofErr w:type="gramEnd"/>
      <w:r w:rsidRPr="0096619E">
        <w:rPr>
          <w:rFonts w:ascii="宋体" w:hAnsi="宋体" w:cs="微软雅黑" w:hint="eastAsia"/>
          <w:sz w:val="24"/>
        </w:rPr>
        <w:t>安全可修改登录密码；</w:t>
      </w:r>
    </w:p>
    <w:p w:rsidR="00412812" w:rsidRDefault="00412812" w:rsidP="00412812">
      <w:pPr>
        <w:pStyle w:val="30"/>
      </w:pPr>
      <w:bookmarkStart w:id="44" w:name="_Toc518168183"/>
      <w:r>
        <w:rPr>
          <w:rFonts w:hint="eastAsia"/>
        </w:rPr>
        <w:t>消息中心</w:t>
      </w:r>
      <w:bookmarkEnd w:id="44"/>
    </w:p>
    <w:p w:rsidR="00412812" w:rsidRPr="00795A90" w:rsidRDefault="00412812" w:rsidP="00412812">
      <w:pPr>
        <w:ind w:firstLine="440"/>
      </w:pPr>
      <w:r>
        <w:rPr>
          <w:noProof/>
        </w:rPr>
        <w:drawing>
          <wp:inline distT="0" distB="0" distL="0" distR="0" wp14:anchorId="2B98636E" wp14:editId="102B4383">
            <wp:extent cx="4806950" cy="2523273"/>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32472" cy="2536670"/>
                    </a:xfrm>
                    <a:prstGeom prst="rect">
                      <a:avLst/>
                    </a:prstGeom>
                  </pic:spPr>
                </pic:pic>
              </a:graphicData>
            </a:graphic>
          </wp:inline>
        </w:drawing>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消息中心可查看未读或已读消息，点击条目查看详情</w:t>
      </w:r>
      <w:r w:rsidRPr="0096619E">
        <w:rPr>
          <w:rFonts w:ascii="宋体" w:hAnsi="宋体" w:cs="微软雅黑" w:hint="eastAsia"/>
          <w:sz w:val="24"/>
        </w:rPr>
        <w:t>；</w:t>
      </w:r>
    </w:p>
    <w:p w:rsidR="00412812" w:rsidRPr="00DA5F5A" w:rsidRDefault="00412812" w:rsidP="00412812">
      <w:pPr>
        <w:pStyle w:val="22"/>
      </w:pPr>
      <w:bookmarkStart w:id="45" w:name="_Toc514245404"/>
      <w:bookmarkStart w:id="46" w:name="_Toc516667938"/>
      <w:bookmarkStart w:id="47" w:name="_Toc518168184"/>
      <w:r w:rsidRPr="00DA5F5A">
        <w:rPr>
          <w:rFonts w:hint="eastAsia"/>
        </w:rPr>
        <w:t>学生工作</w:t>
      </w:r>
      <w:bookmarkEnd w:id="45"/>
      <w:bookmarkEnd w:id="46"/>
      <w:bookmarkEnd w:id="47"/>
    </w:p>
    <w:p w:rsidR="00412812" w:rsidRPr="00AD08D2" w:rsidRDefault="00412812" w:rsidP="00412812">
      <w:pPr>
        <w:ind w:firstLine="440"/>
      </w:pPr>
    </w:p>
    <w:p w:rsidR="00412812" w:rsidRDefault="00412812" w:rsidP="00412812">
      <w:pPr>
        <w:jc w:val="center"/>
      </w:pPr>
      <w:r>
        <w:rPr>
          <w:noProof/>
        </w:rPr>
        <w:lastRenderedPageBreak/>
        <w:drawing>
          <wp:inline distT="0" distB="0" distL="0" distR="0" wp14:anchorId="66C9B62E" wp14:editId="635EE863">
            <wp:extent cx="5274310" cy="11684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1168400"/>
                    </a:xfrm>
                    <a:prstGeom prst="rect">
                      <a:avLst/>
                    </a:prstGeom>
                  </pic:spPr>
                </pic:pic>
              </a:graphicData>
            </a:graphic>
          </wp:inline>
        </w:drawing>
      </w:r>
    </w:p>
    <w:p w:rsidR="00412812" w:rsidRDefault="00412812" w:rsidP="00412812">
      <w:pPr>
        <w:pStyle w:val="30"/>
      </w:pPr>
      <w:bookmarkStart w:id="48" w:name="_Toc518168185"/>
      <w:r>
        <w:rPr>
          <w:rFonts w:hint="eastAsia"/>
        </w:rPr>
        <w:t>学生家长</w:t>
      </w:r>
      <w:bookmarkEnd w:id="48"/>
    </w:p>
    <w:p w:rsidR="00412812" w:rsidRPr="00795A90" w:rsidRDefault="00412812" w:rsidP="00412812">
      <w:pPr>
        <w:jc w:val="center"/>
      </w:pPr>
      <w:r>
        <w:rPr>
          <w:noProof/>
        </w:rPr>
        <w:drawing>
          <wp:inline distT="0" distB="0" distL="0" distR="0" wp14:anchorId="4B060A76" wp14:editId="41CC2B4E">
            <wp:extent cx="5274310" cy="2379980"/>
            <wp:effectExtent l="0" t="0" r="254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2379980"/>
                    </a:xfrm>
                    <a:prstGeom prst="rect">
                      <a:avLst/>
                    </a:prstGeom>
                  </pic:spPr>
                </pic:pic>
              </a:graphicData>
            </a:graphic>
          </wp:inline>
        </w:drawing>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查看学生的个人详细资料，点击联系家长即可给家长发送消息，有</w:t>
      </w:r>
      <w:r>
        <w:rPr>
          <w:rFonts w:ascii="宋体" w:hAnsi="宋体" w:cs="微软雅黑" w:hint="eastAsia"/>
          <w:sz w:val="24"/>
        </w:rPr>
        <w:t>批</w:t>
      </w:r>
      <w:r w:rsidRPr="0096619E">
        <w:rPr>
          <w:rFonts w:ascii="宋体" w:hAnsi="宋体" w:cs="微软雅黑"/>
          <w:sz w:val="24"/>
        </w:rPr>
        <w:t>量留言功能，让教师轻松一对多发送消息，加强教师和家长的联系，做到家校互通。</w:t>
      </w:r>
    </w:p>
    <w:p w:rsidR="00412812" w:rsidRDefault="00412812" w:rsidP="00412812">
      <w:pPr>
        <w:pStyle w:val="30"/>
      </w:pPr>
      <w:bookmarkStart w:id="49" w:name="_Toc518168186"/>
      <w:r>
        <w:rPr>
          <w:rFonts w:hint="eastAsia"/>
        </w:rPr>
        <w:t>学生考勤</w:t>
      </w:r>
      <w:bookmarkEnd w:id="49"/>
    </w:p>
    <w:p w:rsidR="00412812" w:rsidRPr="00795A90" w:rsidRDefault="00412812" w:rsidP="00412812">
      <w:pPr>
        <w:jc w:val="center"/>
      </w:pPr>
      <w:r>
        <w:rPr>
          <w:noProof/>
        </w:rPr>
        <w:drawing>
          <wp:inline distT="0" distB="0" distL="0" distR="0" wp14:anchorId="50A63264" wp14:editId="12E8051E">
            <wp:extent cx="5274310" cy="2009775"/>
            <wp:effectExtent l="0" t="0" r="2540"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2009775"/>
                    </a:xfrm>
                    <a:prstGeom prst="rect">
                      <a:avLst/>
                    </a:prstGeom>
                  </pic:spPr>
                </pic:pic>
              </a:graphicData>
            </a:graphic>
          </wp:inline>
        </w:drawing>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条形图展示班级内的学生考勤情况，不同状态用不用颜色显示，可通过年级、班级、学生姓名、时间区间等条件精确查找学生。</w:t>
      </w:r>
    </w:p>
    <w:p w:rsidR="00412812" w:rsidRPr="00DA5F5A" w:rsidRDefault="00412812" w:rsidP="00412812">
      <w:pPr>
        <w:pStyle w:val="22"/>
      </w:pPr>
      <w:bookmarkStart w:id="50" w:name="_Toc514245405"/>
      <w:bookmarkStart w:id="51" w:name="_Toc516667939"/>
      <w:bookmarkStart w:id="52" w:name="_Toc518168187"/>
      <w:r w:rsidRPr="00DA5F5A">
        <w:rPr>
          <w:rFonts w:hint="eastAsia"/>
        </w:rPr>
        <w:lastRenderedPageBreak/>
        <w:t>班级建设</w:t>
      </w:r>
      <w:bookmarkEnd w:id="50"/>
      <w:bookmarkEnd w:id="51"/>
      <w:bookmarkEnd w:id="52"/>
    </w:p>
    <w:p w:rsidR="00412812" w:rsidRPr="00795A90" w:rsidRDefault="00412812" w:rsidP="00412812">
      <w:r>
        <w:rPr>
          <w:noProof/>
        </w:rPr>
        <w:drawing>
          <wp:inline distT="0" distB="0" distL="0" distR="0" wp14:anchorId="6A18FAC1" wp14:editId="5B58BA6B">
            <wp:extent cx="5274310" cy="1160780"/>
            <wp:effectExtent l="0" t="0" r="254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1160780"/>
                    </a:xfrm>
                    <a:prstGeom prst="rect">
                      <a:avLst/>
                    </a:prstGeom>
                  </pic:spPr>
                </pic:pic>
              </a:graphicData>
            </a:graphic>
          </wp:inline>
        </w:drawing>
      </w:r>
    </w:p>
    <w:p w:rsidR="00412812" w:rsidRDefault="00412812" w:rsidP="00412812">
      <w:pPr>
        <w:pStyle w:val="30"/>
      </w:pPr>
      <w:bookmarkStart w:id="53" w:name="_Toc518168188"/>
      <w:r>
        <w:rPr>
          <w:rFonts w:hint="eastAsia"/>
        </w:rPr>
        <w:t>班级切换</w:t>
      </w:r>
      <w:bookmarkEnd w:id="53"/>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班级建设是对单个班级和</w:t>
      </w:r>
      <w:proofErr w:type="gramStart"/>
      <w:r w:rsidRPr="0096619E">
        <w:rPr>
          <w:rFonts w:ascii="宋体" w:hAnsi="宋体" w:cs="微软雅黑"/>
          <w:sz w:val="24"/>
        </w:rPr>
        <w:t>智慧班牌进行</w:t>
      </w:r>
      <w:proofErr w:type="gramEnd"/>
      <w:r w:rsidRPr="0096619E">
        <w:rPr>
          <w:rFonts w:ascii="宋体" w:hAnsi="宋体" w:cs="微软雅黑"/>
          <w:sz w:val="24"/>
        </w:rPr>
        <w:t>设置和管理，教师可通过该功能进行不同班级的切换。</w:t>
      </w:r>
    </w:p>
    <w:p w:rsidR="00412812" w:rsidRDefault="00412812" w:rsidP="00412812">
      <w:pPr>
        <w:pStyle w:val="30"/>
      </w:pPr>
      <w:bookmarkStart w:id="54" w:name="_Toc518168189"/>
      <w:r>
        <w:rPr>
          <w:rFonts w:hint="eastAsia"/>
        </w:rPr>
        <w:t>班级信息</w:t>
      </w:r>
      <w:bookmarkEnd w:id="54"/>
    </w:p>
    <w:p w:rsidR="00412812" w:rsidRPr="00795A90" w:rsidRDefault="00412812" w:rsidP="00412812">
      <w:pPr>
        <w:jc w:val="center"/>
      </w:pPr>
      <w:r>
        <w:rPr>
          <w:noProof/>
        </w:rPr>
        <w:drawing>
          <wp:inline distT="0" distB="0" distL="0" distR="0" wp14:anchorId="75F481D2" wp14:editId="40254528">
            <wp:extent cx="5274310" cy="1979930"/>
            <wp:effectExtent l="0" t="0" r="2540" b="127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1979930"/>
                    </a:xfrm>
                    <a:prstGeom prst="rect">
                      <a:avLst/>
                    </a:prstGeom>
                  </pic:spPr>
                </pic:pic>
              </a:graphicData>
            </a:graphic>
          </wp:inline>
        </w:drawing>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编辑班级简介中的照片，以及班级的基本信息，包括班级名称、班级人数、班训、班级口号、班级目标、班主任寄语。</w:t>
      </w:r>
    </w:p>
    <w:p w:rsidR="00412812" w:rsidRDefault="00412812" w:rsidP="00412812">
      <w:pPr>
        <w:pStyle w:val="30"/>
      </w:pPr>
      <w:bookmarkStart w:id="55" w:name="_Toc518168190"/>
      <w:r>
        <w:rPr>
          <w:rFonts w:hint="eastAsia"/>
        </w:rPr>
        <w:t>班级值日</w:t>
      </w:r>
      <w:bookmarkEnd w:id="55"/>
    </w:p>
    <w:p w:rsidR="00412812" w:rsidRPr="00795A90" w:rsidRDefault="00412812" w:rsidP="00412812">
      <w:pPr>
        <w:jc w:val="center"/>
      </w:pPr>
      <w:r>
        <w:rPr>
          <w:noProof/>
        </w:rPr>
        <w:drawing>
          <wp:inline distT="0" distB="0" distL="0" distR="0" wp14:anchorId="70DAF0B6" wp14:editId="1A516683">
            <wp:extent cx="5274310" cy="183642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1836420"/>
                    </a:xfrm>
                    <a:prstGeom prst="rect">
                      <a:avLst/>
                    </a:prstGeom>
                  </pic:spPr>
                </pic:pic>
              </a:graphicData>
            </a:graphic>
          </wp:inline>
        </w:drawing>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自动将值日表名单推送至</w:t>
      </w:r>
      <w:proofErr w:type="gramStart"/>
      <w:r w:rsidRPr="0096619E">
        <w:rPr>
          <w:rFonts w:ascii="宋体" w:hAnsi="宋体" w:cs="微软雅黑"/>
          <w:sz w:val="24"/>
        </w:rPr>
        <w:t>智慧班牌显示</w:t>
      </w:r>
      <w:proofErr w:type="gramEnd"/>
      <w:r w:rsidRPr="0096619E">
        <w:rPr>
          <w:rFonts w:ascii="宋体" w:hAnsi="宋体" w:cs="微软雅黑"/>
          <w:sz w:val="24"/>
        </w:rPr>
        <w:t>班级值日生名单和值日内容；相同的值日学生被安排一周内多日内，系统会进行提示，避免老师误操作。</w:t>
      </w:r>
    </w:p>
    <w:p w:rsidR="00412812" w:rsidRDefault="00412812" w:rsidP="00412812">
      <w:pPr>
        <w:pStyle w:val="30"/>
      </w:pPr>
      <w:bookmarkStart w:id="56" w:name="_Toc518168191"/>
      <w:r>
        <w:rPr>
          <w:rFonts w:hint="eastAsia"/>
        </w:rPr>
        <w:lastRenderedPageBreak/>
        <w:t>班级相册</w:t>
      </w:r>
      <w:bookmarkEnd w:id="56"/>
    </w:p>
    <w:p w:rsidR="00412812" w:rsidRPr="00795A90" w:rsidRDefault="00412812" w:rsidP="00412812">
      <w:pPr>
        <w:jc w:val="center"/>
      </w:pPr>
      <w:r>
        <w:rPr>
          <w:noProof/>
        </w:rPr>
        <w:drawing>
          <wp:inline distT="0" distB="0" distL="0" distR="0" wp14:anchorId="3FD674C0" wp14:editId="2149B654">
            <wp:extent cx="5274310" cy="2456180"/>
            <wp:effectExtent l="0" t="0" r="2540" b="127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2456180"/>
                    </a:xfrm>
                    <a:prstGeom prst="rect">
                      <a:avLst/>
                    </a:prstGeom>
                  </pic:spPr>
                </pic:pic>
              </a:graphicData>
            </a:graphic>
          </wp:inline>
        </w:drawing>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班级相册管理包含新建相册、维护相册、设置封面、删除相册、删除照片、新增照片等功能。相册名称展示至相册底部，包含相册内的相片数量；管理教师可针对班级</w:t>
      </w:r>
      <w:proofErr w:type="gramStart"/>
      <w:r w:rsidRPr="0096619E">
        <w:rPr>
          <w:rFonts w:ascii="宋体" w:hAnsi="宋体" w:cs="微软雅黑"/>
          <w:sz w:val="24"/>
        </w:rPr>
        <w:t>的班牌设置</w:t>
      </w:r>
      <w:proofErr w:type="gramEnd"/>
      <w:r w:rsidRPr="0096619E">
        <w:rPr>
          <w:rFonts w:ascii="宋体" w:hAnsi="宋体" w:cs="微软雅黑"/>
          <w:sz w:val="24"/>
        </w:rPr>
        <w:t>不同的首页</w:t>
      </w:r>
      <w:proofErr w:type="gramStart"/>
      <w:r w:rsidRPr="0096619E">
        <w:rPr>
          <w:rFonts w:ascii="宋体" w:hAnsi="宋体" w:cs="微软雅黑"/>
          <w:sz w:val="24"/>
        </w:rPr>
        <w:t>轮播图</w:t>
      </w:r>
      <w:proofErr w:type="gramEnd"/>
      <w:r w:rsidRPr="0096619E">
        <w:rPr>
          <w:rFonts w:ascii="宋体" w:hAnsi="宋体" w:cs="微软雅黑"/>
          <w:sz w:val="24"/>
        </w:rPr>
        <w:t>，通过添加、删除、修改、查看等功能变</w:t>
      </w:r>
      <w:proofErr w:type="gramStart"/>
      <w:r w:rsidRPr="0096619E">
        <w:rPr>
          <w:rFonts w:ascii="宋体" w:hAnsi="宋体" w:cs="微软雅黑"/>
          <w:sz w:val="24"/>
        </w:rPr>
        <w:t>动轮播图的</w:t>
      </w:r>
      <w:proofErr w:type="gramEnd"/>
      <w:r w:rsidRPr="0096619E">
        <w:rPr>
          <w:rFonts w:ascii="宋体" w:hAnsi="宋体" w:cs="微软雅黑"/>
          <w:sz w:val="24"/>
        </w:rPr>
        <w:t>信息。</w:t>
      </w:r>
    </w:p>
    <w:p w:rsidR="00412812" w:rsidRDefault="00412812" w:rsidP="00412812">
      <w:pPr>
        <w:pStyle w:val="30"/>
      </w:pPr>
      <w:bookmarkStart w:id="57" w:name="_Toc518168192"/>
      <w:r>
        <w:rPr>
          <w:rFonts w:hint="eastAsia"/>
        </w:rPr>
        <w:t>班级课表</w:t>
      </w:r>
      <w:bookmarkEnd w:id="57"/>
    </w:p>
    <w:p w:rsidR="00412812" w:rsidRPr="00795A90" w:rsidRDefault="00412812" w:rsidP="00412812">
      <w:pPr>
        <w:jc w:val="center"/>
      </w:pPr>
      <w:r>
        <w:rPr>
          <w:noProof/>
        </w:rPr>
        <w:drawing>
          <wp:inline distT="0" distB="0" distL="0" distR="0" wp14:anchorId="23E4806C" wp14:editId="101F62CA">
            <wp:extent cx="5274310" cy="1946275"/>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1946275"/>
                    </a:xfrm>
                    <a:prstGeom prst="rect">
                      <a:avLst/>
                    </a:prstGeom>
                  </pic:spPr>
                </pic:pic>
              </a:graphicData>
            </a:graphic>
          </wp:inline>
        </w:drawing>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自动获取班级课表信息，教师可以根据需要对班级课表进行微调。</w:t>
      </w:r>
    </w:p>
    <w:p w:rsidR="00412812" w:rsidRPr="00DA5F5A" w:rsidRDefault="00412812" w:rsidP="00412812">
      <w:pPr>
        <w:pStyle w:val="22"/>
      </w:pPr>
      <w:bookmarkStart w:id="58" w:name="_Toc514245406"/>
      <w:bookmarkStart w:id="59" w:name="_Toc516667940"/>
      <w:bookmarkStart w:id="60" w:name="_Toc518168193"/>
      <w:r w:rsidRPr="00DA5F5A">
        <w:rPr>
          <w:rFonts w:hint="eastAsia"/>
        </w:rPr>
        <w:lastRenderedPageBreak/>
        <w:t>信息发布</w:t>
      </w:r>
      <w:bookmarkEnd w:id="58"/>
      <w:bookmarkEnd w:id="59"/>
      <w:bookmarkEnd w:id="60"/>
    </w:p>
    <w:p w:rsidR="00412812" w:rsidRDefault="00412812" w:rsidP="00412812">
      <w:pPr>
        <w:pStyle w:val="30"/>
      </w:pPr>
      <w:bookmarkStart w:id="61" w:name="_Toc518168194"/>
      <w:r>
        <w:rPr>
          <w:rFonts w:hint="eastAsia"/>
        </w:rPr>
        <w:t>通知公告</w:t>
      </w:r>
      <w:bookmarkEnd w:id="61"/>
    </w:p>
    <w:p w:rsidR="00412812" w:rsidRPr="00795A90" w:rsidRDefault="00412812" w:rsidP="00412812">
      <w:pPr>
        <w:jc w:val="center"/>
      </w:pPr>
      <w:r>
        <w:rPr>
          <w:noProof/>
        </w:rPr>
        <w:drawing>
          <wp:inline distT="0" distB="0" distL="0" distR="0" wp14:anchorId="1F1D91A9" wp14:editId="4C69D5AA">
            <wp:extent cx="5274310" cy="3063875"/>
            <wp:effectExtent l="0" t="0" r="2540" b="317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3063875"/>
                    </a:xfrm>
                    <a:prstGeom prst="rect">
                      <a:avLst/>
                    </a:prstGeom>
                  </pic:spPr>
                </pic:pic>
              </a:graphicData>
            </a:graphic>
          </wp:inline>
        </w:drawing>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起草公告：公告编辑页，包含公告标题、公告时间、是否置顶公告内容等，支持上传附件以及指定对象发布。</w:t>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已发公告：展示所有已经发布的公告，该页面可以对已发公告进行置顶或删除操作，点击条目可以查看详情。</w:t>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草稿箱：保存但</w:t>
      </w:r>
      <w:proofErr w:type="gramStart"/>
      <w:r w:rsidRPr="0096619E">
        <w:rPr>
          <w:rFonts w:ascii="宋体" w:hAnsi="宋体" w:cs="微软雅黑"/>
          <w:sz w:val="24"/>
        </w:rPr>
        <w:t>未发布</w:t>
      </w:r>
      <w:proofErr w:type="gramEnd"/>
      <w:r w:rsidRPr="0096619E">
        <w:rPr>
          <w:rFonts w:ascii="宋体" w:hAnsi="宋体" w:cs="微软雅黑"/>
          <w:sz w:val="24"/>
        </w:rPr>
        <w:t>出去的公告。</w:t>
      </w:r>
    </w:p>
    <w:p w:rsidR="00412812" w:rsidRPr="00DA5F5A" w:rsidRDefault="00412812" w:rsidP="00412812">
      <w:pPr>
        <w:pStyle w:val="22"/>
      </w:pPr>
      <w:bookmarkStart w:id="62" w:name="_Toc514245407"/>
      <w:bookmarkStart w:id="63" w:name="_Toc516667941"/>
      <w:bookmarkStart w:id="64" w:name="_Toc518168195"/>
      <w:r w:rsidRPr="00DA5F5A">
        <w:rPr>
          <w:rFonts w:hint="eastAsia"/>
        </w:rPr>
        <w:t>教务管理</w:t>
      </w:r>
      <w:bookmarkEnd w:id="62"/>
      <w:bookmarkEnd w:id="63"/>
      <w:bookmarkEnd w:id="64"/>
    </w:p>
    <w:p w:rsidR="00412812" w:rsidRPr="00795A90" w:rsidRDefault="00412812" w:rsidP="00412812">
      <w:pPr>
        <w:jc w:val="center"/>
      </w:pPr>
      <w:r>
        <w:rPr>
          <w:noProof/>
        </w:rPr>
        <w:drawing>
          <wp:inline distT="0" distB="0" distL="0" distR="0" wp14:anchorId="1336A95C" wp14:editId="330BF6A7">
            <wp:extent cx="5274310" cy="1939925"/>
            <wp:effectExtent l="0" t="0" r="2540" b="317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1939925"/>
                    </a:xfrm>
                    <a:prstGeom prst="rect">
                      <a:avLst/>
                    </a:prstGeom>
                  </pic:spPr>
                </pic:pic>
              </a:graphicData>
            </a:graphic>
          </wp:inline>
        </w:drawing>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教务管理主要包括总课表、</w:t>
      </w:r>
      <w:proofErr w:type="gramStart"/>
      <w:r w:rsidRPr="0096619E">
        <w:rPr>
          <w:rFonts w:ascii="宋体" w:hAnsi="宋体" w:cs="微软雅黑" w:hint="eastAsia"/>
          <w:sz w:val="24"/>
        </w:rPr>
        <w:t>走班课程</w:t>
      </w:r>
      <w:proofErr w:type="gramEnd"/>
      <w:r w:rsidRPr="0096619E">
        <w:rPr>
          <w:rFonts w:ascii="宋体" w:hAnsi="宋体" w:cs="微软雅黑" w:hint="eastAsia"/>
          <w:sz w:val="24"/>
        </w:rPr>
        <w:t>管理，智能排课、</w:t>
      </w:r>
      <w:proofErr w:type="gramStart"/>
      <w:r w:rsidRPr="0096619E">
        <w:rPr>
          <w:rFonts w:ascii="宋体" w:hAnsi="宋体" w:cs="微软雅黑"/>
          <w:sz w:val="24"/>
        </w:rPr>
        <w:t>班牌管理</w:t>
      </w:r>
      <w:proofErr w:type="gramEnd"/>
      <w:r w:rsidRPr="0096619E">
        <w:rPr>
          <w:rFonts w:ascii="宋体" w:hAnsi="宋体" w:cs="微软雅黑"/>
          <w:sz w:val="24"/>
        </w:rPr>
        <w:t>等功能，该模块功能主要是由教务进行学校事务管理工作。</w:t>
      </w:r>
    </w:p>
    <w:p w:rsidR="00412812" w:rsidRDefault="00412812" w:rsidP="00412812">
      <w:pPr>
        <w:pStyle w:val="30"/>
      </w:pPr>
      <w:bookmarkStart w:id="65" w:name="_Toc518168196"/>
      <w:r>
        <w:rPr>
          <w:rFonts w:hint="eastAsia"/>
        </w:rPr>
        <w:lastRenderedPageBreak/>
        <w:t>总课表</w:t>
      </w:r>
      <w:bookmarkEnd w:id="65"/>
    </w:p>
    <w:p w:rsidR="00412812" w:rsidRPr="00795A90" w:rsidRDefault="00412812" w:rsidP="00412812">
      <w:pPr>
        <w:jc w:val="center"/>
      </w:pPr>
      <w:r>
        <w:rPr>
          <w:noProof/>
        </w:rPr>
        <w:drawing>
          <wp:inline distT="0" distB="0" distL="0" distR="0" wp14:anchorId="6D024267" wp14:editId="0ABA4C2D">
            <wp:extent cx="5274310" cy="2327910"/>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4310" cy="2327910"/>
                    </a:xfrm>
                    <a:prstGeom prst="rect">
                      <a:avLst/>
                    </a:prstGeom>
                  </pic:spPr>
                </pic:pic>
              </a:graphicData>
            </a:graphic>
          </wp:inline>
        </w:drawing>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教务可以批量导入课表，也可以通过班主任在班级建设中编辑班级课表，系统自动显示在总课表。</w:t>
      </w:r>
      <w:proofErr w:type="gramStart"/>
      <w:r w:rsidRPr="0096619E">
        <w:rPr>
          <w:rFonts w:ascii="宋体" w:hAnsi="宋体" w:cs="微软雅黑"/>
          <w:sz w:val="24"/>
        </w:rPr>
        <w:t>智慧班牌自动</w:t>
      </w:r>
      <w:proofErr w:type="gramEnd"/>
      <w:r w:rsidRPr="0096619E">
        <w:rPr>
          <w:rFonts w:ascii="宋体" w:hAnsi="宋体" w:cs="微软雅黑"/>
          <w:sz w:val="24"/>
        </w:rPr>
        <w:t>获取各个班级的课程课表信息，简化校领导、教务工作量。</w:t>
      </w:r>
    </w:p>
    <w:p w:rsidR="00412812" w:rsidRDefault="00412812" w:rsidP="00412812">
      <w:pPr>
        <w:pStyle w:val="30"/>
      </w:pPr>
      <w:bookmarkStart w:id="66" w:name="_Toc518168197"/>
      <w:proofErr w:type="gramStart"/>
      <w:r>
        <w:rPr>
          <w:rFonts w:hint="eastAsia"/>
        </w:rPr>
        <w:t>走班课程</w:t>
      </w:r>
      <w:proofErr w:type="gramEnd"/>
      <w:r>
        <w:rPr>
          <w:rFonts w:hint="eastAsia"/>
        </w:rPr>
        <w:t>管理</w:t>
      </w:r>
      <w:bookmarkEnd w:id="66"/>
    </w:p>
    <w:p w:rsidR="00412812" w:rsidRPr="008575B6" w:rsidRDefault="00412812" w:rsidP="00412812">
      <w:pPr>
        <w:spacing w:line="360" w:lineRule="auto"/>
        <w:ind w:firstLine="480"/>
        <w:rPr>
          <w:rFonts w:ascii="宋体" w:hAnsi="宋体" w:cs="微软雅黑"/>
          <w:sz w:val="24"/>
        </w:rPr>
      </w:pPr>
      <w:proofErr w:type="gramStart"/>
      <w:r w:rsidRPr="008575B6">
        <w:rPr>
          <w:rFonts w:ascii="宋体" w:hAnsi="宋体" w:cs="微软雅黑" w:hint="eastAsia"/>
          <w:sz w:val="24"/>
        </w:rPr>
        <w:t>走班课程</w:t>
      </w:r>
      <w:proofErr w:type="gramEnd"/>
      <w:r w:rsidRPr="008575B6">
        <w:rPr>
          <w:rFonts w:ascii="宋体" w:hAnsi="宋体" w:cs="微软雅黑" w:hint="eastAsia"/>
          <w:sz w:val="24"/>
        </w:rPr>
        <w:t>管理分为</w:t>
      </w:r>
      <w:proofErr w:type="gramStart"/>
      <w:r w:rsidRPr="008575B6">
        <w:rPr>
          <w:rFonts w:ascii="宋体" w:hAnsi="宋体" w:cs="微软雅黑" w:hint="eastAsia"/>
          <w:sz w:val="24"/>
        </w:rPr>
        <w:t>建立走班</w:t>
      </w:r>
      <w:proofErr w:type="gramEnd"/>
      <w:r w:rsidRPr="008575B6">
        <w:rPr>
          <w:rFonts w:ascii="宋体" w:hAnsi="宋体" w:cs="微软雅黑" w:hint="eastAsia"/>
          <w:sz w:val="24"/>
        </w:rPr>
        <w:t>课程、学生选课和学生分班三部分，分别对应教务老师建立课程，学生选课，再到教务分班三个步骤完成。</w:t>
      </w:r>
    </w:p>
    <w:p w:rsidR="00412812" w:rsidRDefault="00412812" w:rsidP="00412812">
      <w:pPr>
        <w:pStyle w:val="30"/>
      </w:pPr>
      <w:bookmarkStart w:id="67" w:name="_Toc518168198"/>
      <w:r>
        <w:rPr>
          <w:rFonts w:hint="eastAsia"/>
        </w:rPr>
        <w:t>智能排课</w:t>
      </w:r>
      <w:bookmarkEnd w:id="67"/>
    </w:p>
    <w:p w:rsidR="00412812" w:rsidRPr="008575B6" w:rsidRDefault="00412812" w:rsidP="00412812">
      <w:pPr>
        <w:pStyle w:val="aff3"/>
        <w:numPr>
          <w:ilvl w:val="0"/>
          <w:numId w:val="66"/>
        </w:numPr>
        <w:tabs>
          <w:tab w:val="left" w:pos="668"/>
        </w:tabs>
        <w:autoSpaceDN w:val="0"/>
        <w:spacing w:line="360" w:lineRule="auto"/>
        <w:ind w:left="0" w:firstLine="480"/>
        <w:jc w:val="left"/>
        <w:textAlignment w:val="center"/>
        <w:rPr>
          <w:rFonts w:ascii="宋体" w:hAnsi="宋体"/>
          <w:sz w:val="24"/>
          <w:szCs w:val="24"/>
        </w:rPr>
      </w:pPr>
      <w:r w:rsidRPr="008575B6">
        <w:rPr>
          <w:rFonts w:ascii="宋体" w:hAnsi="宋体" w:hint="eastAsia"/>
          <w:sz w:val="24"/>
          <w:szCs w:val="24"/>
        </w:rPr>
        <w:t>选择先选课后排</w:t>
      </w:r>
      <w:proofErr w:type="gramStart"/>
      <w:r w:rsidRPr="008575B6">
        <w:rPr>
          <w:rFonts w:ascii="宋体" w:hAnsi="宋体" w:hint="eastAsia"/>
          <w:sz w:val="24"/>
          <w:szCs w:val="24"/>
        </w:rPr>
        <w:t>课模式</w:t>
      </w:r>
      <w:proofErr w:type="gramEnd"/>
      <w:r w:rsidRPr="008575B6">
        <w:rPr>
          <w:rFonts w:ascii="宋体" w:hAnsi="宋体" w:hint="eastAsia"/>
          <w:sz w:val="24"/>
          <w:szCs w:val="24"/>
        </w:rPr>
        <w:t>或者先排课后选课模式；</w:t>
      </w:r>
    </w:p>
    <w:p w:rsidR="00412812" w:rsidRPr="008575B6" w:rsidRDefault="00412812" w:rsidP="00412812">
      <w:pPr>
        <w:pStyle w:val="aff3"/>
        <w:numPr>
          <w:ilvl w:val="0"/>
          <w:numId w:val="66"/>
        </w:numPr>
        <w:tabs>
          <w:tab w:val="left" w:pos="668"/>
        </w:tabs>
        <w:autoSpaceDN w:val="0"/>
        <w:spacing w:line="360" w:lineRule="auto"/>
        <w:ind w:left="0" w:firstLine="480"/>
        <w:jc w:val="left"/>
        <w:textAlignment w:val="center"/>
        <w:rPr>
          <w:rFonts w:ascii="宋体" w:hAnsi="宋体"/>
          <w:sz w:val="24"/>
          <w:szCs w:val="24"/>
        </w:rPr>
      </w:pPr>
      <w:r w:rsidRPr="008575B6">
        <w:rPr>
          <w:rFonts w:ascii="宋体" w:hAnsi="宋体" w:hint="eastAsia"/>
          <w:sz w:val="24"/>
          <w:szCs w:val="24"/>
        </w:rPr>
        <w:t>设置新增加</w:t>
      </w:r>
      <w:proofErr w:type="gramStart"/>
      <w:r w:rsidRPr="008575B6">
        <w:rPr>
          <w:rFonts w:ascii="宋体" w:hAnsi="宋体" w:hint="eastAsia"/>
          <w:sz w:val="24"/>
          <w:szCs w:val="24"/>
        </w:rPr>
        <w:t>的走班课表</w:t>
      </w:r>
      <w:proofErr w:type="gramEnd"/>
      <w:r w:rsidRPr="008575B6">
        <w:rPr>
          <w:rFonts w:ascii="宋体" w:hAnsi="宋体" w:hint="eastAsia"/>
          <w:sz w:val="24"/>
          <w:szCs w:val="24"/>
        </w:rPr>
        <w:t>名称及学期；</w:t>
      </w:r>
    </w:p>
    <w:p w:rsidR="00412812" w:rsidRPr="008575B6" w:rsidRDefault="00412812" w:rsidP="00412812">
      <w:pPr>
        <w:pStyle w:val="aff3"/>
        <w:numPr>
          <w:ilvl w:val="0"/>
          <w:numId w:val="66"/>
        </w:numPr>
        <w:tabs>
          <w:tab w:val="left" w:pos="668"/>
        </w:tabs>
        <w:autoSpaceDN w:val="0"/>
        <w:spacing w:line="360" w:lineRule="auto"/>
        <w:ind w:left="0" w:firstLine="480"/>
        <w:jc w:val="left"/>
        <w:textAlignment w:val="center"/>
        <w:rPr>
          <w:rFonts w:ascii="宋体" w:hAnsi="宋体"/>
          <w:sz w:val="24"/>
          <w:szCs w:val="24"/>
        </w:rPr>
      </w:pPr>
      <w:r w:rsidRPr="008575B6">
        <w:rPr>
          <w:rFonts w:ascii="宋体" w:hAnsi="宋体" w:hint="eastAsia"/>
          <w:sz w:val="24"/>
          <w:szCs w:val="24"/>
        </w:rPr>
        <w:t>选择常规课表或者导入常规课表模板</w:t>
      </w:r>
    </w:p>
    <w:p w:rsidR="00412812" w:rsidRPr="008575B6" w:rsidRDefault="00412812" w:rsidP="00412812">
      <w:pPr>
        <w:pStyle w:val="aff3"/>
        <w:numPr>
          <w:ilvl w:val="0"/>
          <w:numId w:val="66"/>
        </w:numPr>
        <w:tabs>
          <w:tab w:val="left" w:pos="668"/>
        </w:tabs>
        <w:autoSpaceDN w:val="0"/>
        <w:spacing w:line="360" w:lineRule="auto"/>
        <w:ind w:left="0" w:firstLine="480"/>
        <w:jc w:val="left"/>
        <w:textAlignment w:val="center"/>
        <w:rPr>
          <w:rFonts w:ascii="宋体" w:hAnsi="宋体"/>
          <w:sz w:val="24"/>
          <w:szCs w:val="24"/>
        </w:rPr>
      </w:pPr>
      <w:r w:rsidRPr="008575B6">
        <w:rPr>
          <w:rFonts w:ascii="宋体" w:hAnsi="宋体" w:hint="eastAsia"/>
          <w:sz w:val="24"/>
          <w:szCs w:val="24"/>
        </w:rPr>
        <w:t>可以对课表进行排课、编辑、删除、复制操作；</w:t>
      </w:r>
    </w:p>
    <w:p w:rsidR="00412812" w:rsidRDefault="00412812" w:rsidP="00412812">
      <w:pPr>
        <w:pStyle w:val="30"/>
      </w:pPr>
      <w:bookmarkStart w:id="68" w:name="_Toc518168199"/>
      <w:proofErr w:type="gramStart"/>
      <w:r>
        <w:rPr>
          <w:rFonts w:hint="eastAsia"/>
        </w:rPr>
        <w:lastRenderedPageBreak/>
        <w:t>班牌管理</w:t>
      </w:r>
      <w:bookmarkEnd w:id="68"/>
      <w:proofErr w:type="gramEnd"/>
    </w:p>
    <w:p w:rsidR="00412812" w:rsidRPr="00795A90" w:rsidRDefault="00412812" w:rsidP="00412812">
      <w:pPr>
        <w:jc w:val="center"/>
      </w:pPr>
      <w:r>
        <w:rPr>
          <w:noProof/>
        </w:rPr>
        <w:drawing>
          <wp:inline distT="0" distB="0" distL="0" distR="0" wp14:anchorId="28091D69" wp14:editId="00BA0E6E">
            <wp:extent cx="5274310" cy="1958975"/>
            <wp:effectExtent l="0" t="0" r="2540" b="317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4310" cy="1958975"/>
                    </a:xfrm>
                    <a:prstGeom prst="rect">
                      <a:avLst/>
                    </a:prstGeom>
                  </pic:spPr>
                </pic:pic>
              </a:graphicData>
            </a:graphic>
          </wp:inline>
        </w:drawing>
      </w:r>
    </w:p>
    <w:p w:rsidR="00412812" w:rsidRPr="0096619E" w:rsidRDefault="00412812" w:rsidP="00412812">
      <w:pPr>
        <w:spacing w:line="360" w:lineRule="auto"/>
        <w:ind w:firstLine="480"/>
        <w:rPr>
          <w:rFonts w:ascii="宋体" w:hAnsi="宋体" w:cs="微软雅黑"/>
          <w:sz w:val="24"/>
        </w:rPr>
      </w:pPr>
      <w:proofErr w:type="gramStart"/>
      <w:r w:rsidRPr="0096619E">
        <w:rPr>
          <w:rFonts w:ascii="宋体" w:hAnsi="宋体" w:cs="微软雅黑"/>
          <w:sz w:val="24"/>
        </w:rPr>
        <w:t>控制班牌开机</w:t>
      </w:r>
      <w:proofErr w:type="gramEnd"/>
      <w:r w:rsidRPr="0096619E">
        <w:rPr>
          <w:rFonts w:ascii="宋体" w:hAnsi="宋体" w:cs="微软雅黑"/>
          <w:sz w:val="24"/>
        </w:rPr>
        <w:t>时间、关机时间；支持批量设置，单个设置，年级设置多种方式；可以查询不同班级的</w:t>
      </w:r>
      <w:proofErr w:type="gramStart"/>
      <w:r w:rsidRPr="0096619E">
        <w:rPr>
          <w:rFonts w:ascii="宋体" w:hAnsi="宋体" w:cs="微软雅黑"/>
          <w:sz w:val="24"/>
        </w:rPr>
        <w:t>班牌在线</w:t>
      </w:r>
      <w:proofErr w:type="gramEnd"/>
      <w:r w:rsidRPr="0096619E">
        <w:rPr>
          <w:rFonts w:ascii="宋体" w:hAnsi="宋体" w:cs="微软雅黑"/>
          <w:sz w:val="24"/>
        </w:rPr>
        <w:t>状态和信息。</w:t>
      </w:r>
    </w:p>
    <w:p w:rsidR="00412812" w:rsidRPr="00DA5F5A" w:rsidRDefault="00412812" w:rsidP="00412812">
      <w:pPr>
        <w:pStyle w:val="22"/>
      </w:pPr>
      <w:bookmarkStart w:id="69" w:name="_Toc514245408"/>
      <w:bookmarkStart w:id="70" w:name="_Toc516667942"/>
      <w:bookmarkStart w:id="71" w:name="_Toc518168200"/>
      <w:r w:rsidRPr="00DA5F5A">
        <w:rPr>
          <w:rFonts w:hint="eastAsia"/>
        </w:rPr>
        <w:t>基础数据管理</w:t>
      </w:r>
      <w:bookmarkEnd w:id="69"/>
      <w:bookmarkEnd w:id="70"/>
      <w:bookmarkEnd w:id="71"/>
    </w:p>
    <w:p w:rsidR="00412812" w:rsidRPr="00795A90" w:rsidRDefault="00412812" w:rsidP="00412812">
      <w:pPr>
        <w:jc w:val="center"/>
      </w:pPr>
      <w:r>
        <w:rPr>
          <w:noProof/>
        </w:rPr>
        <w:drawing>
          <wp:inline distT="0" distB="0" distL="0" distR="0" wp14:anchorId="7CC837CC" wp14:editId="281182E6">
            <wp:extent cx="5274310" cy="2355215"/>
            <wp:effectExtent l="0" t="0" r="2540" b="698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2355215"/>
                    </a:xfrm>
                    <a:prstGeom prst="rect">
                      <a:avLst/>
                    </a:prstGeom>
                  </pic:spPr>
                </pic:pic>
              </a:graphicData>
            </a:graphic>
          </wp:inline>
        </w:drawing>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平台统一管理各级单位、学校、教师、学生、家长基础数据信息，实现基础通用数据的维护一致性，以及对教育管理部门核心系统提供接口服务，主要包括以下部分：</w:t>
      </w:r>
    </w:p>
    <w:p w:rsidR="00412812" w:rsidRDefault="00412812" w:rsidP="00412812">
      <w:pPr>
        <w:spacing w:line="360" w:lineRule="auto"/>
        <w:ind w:firstLine="440"/>
      </w:pPr>
    </w:p>
    <w:p w:rsidR="00412812" w:rsidRDefault="00412812" w:rsidP="00412812">
      <w:pPr>
        <w:pStyle w:val="30"/>
      </w:pPr>
      <w:bookmarkStart w:id="72" w:name="_Toc518168201"/>
      <w:r>
        <w:rPr>
          <w:rFonts w:hint="eastAsia"/>
        </w:rPr>
        <w:lastRenderedPageBreak/>
        <w:t>学籍信息</w:t>
      </w:r>
      <w:bookmarkEnd w:id="72"/>
    </w:p>
    <w:p w:rsidR="00412812" w:rsidRPr="00795A90" w:rsidRDefault="00412812" w:rsidP="00412812">
      <w:pPr>
        <w:jc w:val="center"/>
      </w:pPr>
      <w:r>
        <w:rPr>
          <w:noProof/>
        </w:rPr>
        <w:drawing>
          <wp:inline distT="0" distB="0" distL="0" distR="0" wp14:anchorId="42D78540" wp14:editId="611FBDF7">
            <wp:extent cx="5274310" cy="1963420"/>
            <wp:effectExtent l="0" t="0" r="254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1963420"/>
                    </a:xfrm>
                    <a:prstGeom prst="rect">
                      <a:avLst/>
                    </a:prstGeom>
                  </pic:spPr>
                </pic:pic>
              </a:graphicData>
            </a:graphic>
          </wp:inline>
        </w:drawing>
      </w:r>
    </w:p>
    <w:p w:rsidR="00412812" w:rsidRPr="0096619E" w:rsidRDefault="00412812" w:rsidP="00412812">
      <w:pPr>
        <w:spacing w:line="360" w:lineRule="auto"/>
        <w:ind w:firstLine="480"/>
        <w:rPr>
          <w:rFonts w:ascii="宋体" w:hAnsi="宋体" w:cs="微软雅黑"/>
          <w:sz w:val="24"/>
        </w:rPr>
      </w:pPr>
      <w:r w:rsidRPr="0096619E">
        <w:rPr>
          <w:rFonts w:ascii="宋体" w:hAnsi="宋体" w:cs="微软雅黑"/>
          <w:sz w:val="24"/>
        </w:rPr>
        <w:t>建立全面的学生成长档案，为学校教学的各个环节调用，也是学生管理工作得以开展的前提。学籍信息包括学生信息录入、维护、输出，学生奖惩、活动、学籍异动毕业离校等。学生信息以班级为单位进行组织，能够应用到教学的各个环节，以便全面建立学生的成长档案。</w:t>
      </w:r>
    </w:p>
    <w:p w:rsidR="00412812" w:rsidRDefault="00412812" w:rsidP="00412812">
      <w:pPr>
        <w:pStyle w:val="30"/>
      </w:pPr>
      <w:bookmarkStart w:id="73" w:name="_Toc518168202"/>
      <w:r>
        <w:rPr>
          <w:rFonts w:hint="eastAsia"/>
        </w:rPr>
        <w:t>教师管理</w:t>
      </w:r>
      <w:bookmarkEnd w:id="73"/>
    </w:p>
    <w:p w:rsidR="00412812" w:rsidRPr="00795A90" w:rsidRDefault="00412812" w:rsidP="00412812">
      <w:pPr>
        <w:jc w:val="center"/>
      </w:pPr>
      <w:r>
        <w:rPr>
          <w:noProof/>
        </w:rPr>
        <w:drawing>
          <wp:inline distT="0" distB="0" distL="0" distR="0" wp14:anchorId="19C7A525" wp14:editId="1B172BF3">
            <wp:extent cx="5274310" cy="2366645"/>
            <wp:effectExtent l="0" t="0" r="254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4310" cy="2366645"/>
                    </a:xfrm>
                    <a:prstGeom prst="rect">
                      <a:avLst/>
                    </a:prstGeom>
                  </pic:spPr>
                </pic:pic>
              </a:graphicData>
            </a:graphic>
          </wp:inline>
        </w:drawing>
      </w:r>
    </w:p>
    <w:p w:rsidR="00412812" w:rsidRDefault="00412812" w:rsidP="00412812">
      <w:pPr>
        <w:spacing w:line="360" w:lineRule="auto"/>
        <w:ind w:firstLine="480"/>
      </w:pPr>
      <w:r w:rsidRPr="0096619E">
        <w:rPr>
          <w:rFonts w:ascii="宋体" w:hAnsi="宋体" w:cs="微软雅黑"/>
          <w:sz w:val="24"/>
        </w:rPr>
        <w:t>为了学校方便、快捷、准确的管理本校的教职工情况，同时也方便教职工查询自己在学校的工作情况和修改自己的一些基本信息，为教职工管理提供一个电子平台，学校能</w:t>
      </w:r>
      <w:r w:rsidRPr="00E33417">
        <w:rPr>
          <w:rFonts w:ascii="宋体" w:hAnsi="宋体" w:cs="微软雅黑"/>
          <w:sz w:val="24"/>
        </w:rPr>
        <w:t>快速的管理教职工的信息，教职工也可快速修改、查询自己的基本情况。满足教师对班级、学生、家长、</w:t>
      </w:r>
      <w:proofErr w:type="gramStart"/>
      <w:r w:rsidRPr="00E33417">
        <w:rPr>
          <w:rFonts w:ascii="宋体" w:hAnsi="宋体" w:cs="微软雅黑"/>
          <w:sz w:val="24"/>
        </w:rPr>
        <w:t>智慧班牌进行</w:t>
      </w:r>
      <w:proofErr w:type="gramEnd"/>
      <w:r w:rsidRPr="00E33417">
        <w:rPr>
          <w:rFonts w:ascii="宋体" w:hAnsi="宋体" w:cs="微软雅黑"/>
          <w:sz w:val="24"/>
        </w:rPr>
        <w:t>有效的管理和权限操作；为管理决策者及职能部门提供人员基本资料和决策统计，同时也为智慧班牌、日常办公、校园微平台、信息发布等系统提供数据基础。</w:t>
      </w:r>
    </w:p>
    <w:p w:rsidR="00412812" w:rsidRDefault="00412812" w:rsidP="00412812">
      <w:pPr>
        <w:pStyle w:val="30"/>
      </w:pPr>
      <w:bookmarkStart w:id="74" w:name="_Toc518168203"/>
      <w:r>
        <w:rPr>
          <w:rFonts w:hint="eastAsia"/>
        </w:rPr>
        <w:lastRenderedPageBreak/>
        <w:t>年级管理</w:t>
      </w:r>
      <w:bookmarkEnd w:id="74"/>
    </w:p>
    <w:p w:rsidR="00412812" w:rsidRPr="00795A90" w:rsidRDefault="00412812" w:rsidP="00412812">
      <w:r>
        <w:rPr>
          <w:noProof/>
        </w:rPr>
        <w:drawing>
          <wp:inline distT="0" distB="0" distL="0" distR="0" wp14:anchorId="62FDC2E5" wp14:editId="3C2ABF2E">
            <wp:extent cx="5274310" cy="1348105"/>
            <wp:effectExtent l="0" t="0" r="2540" b="444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1348105"/>
                    </a:xfrm>
                    <a:prstGeom prst="rect">
                      <a:avLst/>
                    </a:prstGeom>
                  </pic:spPr>
                </pic:pic>
              </a:graphicData>
            </a:graphic>
          </wp:inline>
        </w:drawing>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年级管理包括年级信息的新增、删除和查询功能，信息支持删除，修改等操作。根据学年学期自动进级，无需手动干预。新建年级信息,系统自动识别是否重复年级信息,并对管理者进   行提示失败或成功。</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班级管理支持批量新建年级的班级数，对不同的班级分别能够录入限定人数，删除、修改、增加人数、班级的名称、授课场地等。</w:t>
      </w:r>
    </w:p>
    <w:p w:rsidR="00412812" w:rsidRDefault="00412812" w:rsidP="00412812">
      <w:pPr>
        <w:pStyle w:val="30"/>
      </w:pPr>
      <w:bookmarkStart w:id="75" w:name="_Toc518168204"/>
      <w:r w:rsidRPr="00AF1EEF">
        <w:rPr>
          <w:rFonts w:hint="eastAsia"/>
        </w:rPr>
        <w:t>教室管理</w:t>
      </w:r>
      <w:bookmarkEnd w:id="75"/>
    </w:p>
    <w:p w:rsidR="00412812" w:rsidRPr="00795A90" w:rsidRDefault="00412812" w:rsidP="00412812">
      <w:r>
        <w:rPr>
          <w:noProof/>
        </w:rPr>
        <w:drawing>
          <wp:inline distT="0" distB="0" distL="0" distR="0" wp14:anchorId="4EF52871" wp14:editId="2E1D63FF">
            <wp:extent cx="5274310" cy="1853565"/>
            <wp:effectExtent l="0" t="0" r="254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1853565"/>
                    </a:xfrm>
                    <a:prstGeom prst="rect">
                      <a:avLst/>
                    </a:prstGeom>
                  </pic:spPr>
                </pic:pic>
              </a:graphicData>
            </a:graphic>
          </wp:inline>
        </w:drawing>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后台可设置学校的教学楼信息以及教室的类型，可直接添加教室所在的教学楼、教室号、教室类型、人数限制等教室信息；也可下载教室模板，导入教室信息 Excel 表格，完成信息录入。之后只需按照教学楼、教室号、教学类型查找教室。</w:t>
      </w:r>
    </w:p>
    <w:p w:rsidR="00412812" w:rsidRDefault="00412812" w:rsidP="00412812">
      <w:pPr>
        <w:pStyle w:val="30"/>
      </w:pPr>
      <w:bookmarkStart w:id="76" w:name="_Toc518168205"/>
      <w:r w:rsidRPr="00AF1EEF">
        <w:rPr>
          <w:rFonts w:hint="eastAsia"/>
        </w:rPr>
        <w:lastRenderedPageBreak/>
        <w:t>时间节次设置</w:t>
      </w:r>
      <w:bookmarkEnd w:id="76"/>
    </w:p>
    <w:p w:rsidR="00412812" w:rsidRPr="00795A90" w:rsidRDefault="00412812" w:rsidP="00412812">
      <w:r>
        <w:rPr>
          <w:noProof/>
        </w:rPr>
        <w:drawing>
          <wp:inline distT="0" distB="0" distL="0" distR="0" wp14:anchorId="38920B86" wp14:editId="55D0DE02">
            <wp:extent cx="5274310" cy="2606675"/>
            <wp:effectExtent l="0" t="0" r="2540" b="317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4310" cy="2606675"/>
                    </a:xfrm>
                    <a:prstGeom prst="rect">
                      <a:avLst/>
                    </a:prstGeom>
                  </pic:spPr>
                </pic:pic>
              </a:graphicData>
            </a:graphic>
          </wp:inline>
        </w:drawing>
      </w:r>
    </w:p>
    <w:p w:rsidR="00412812" w:rsidRPr="00E33417" w:rsidRDefault="00412812" w:rsidP="00412812">
      <w:pPr>
        <w:spacing w:line="360" w:lineRule="auto"/>
        <w:ind w:firstLine="440"/>
        <w:rPr>
          <w:rFonts w:ascii="宋体" w:hAnsi="宋体" w:cs="微软雅黑"/>
          <w:sz w:val="24"/>
        </w:rPr>
      </w:pPr>
      <w:r w:rsidRPr="00E33417">
        <w:t>学</w:t>
      </w:r>
      <w:r w:rsidRPr="00E33417">
        <w:rPr>
          <w:rFonts w:ascii="宋体" w:hAnsi="宋体" w:cs="微软雅黑"/>
          <w:sz w:val="24"/>
        </w:rPr>
        <w:t>期设置：设置当前学年的第一、第二学期开学时间，上课周数。节次设置：设置每周上课天数、上午、下午、晚上上课节数、是否早读等。节次时间设置：设置上午、下午、晚上等每节课上课时间，给课表查询、课表编辑、课表导入等功能提供基础数据。</w:t>
      </w:r>
    </w:p>
    <w:p w:rsidR="00412812" w:rsidRDefault="00412812" w:rsidP="00412812">
      <w:pPr>
        <w:pStyle w:val="30"/>
      </w:pPr>
      <w:bookmarkStart w:id="77" w:name="_Toc518168206"/>
      <w:r w:rsidRPr="00AF1EEF">
        <w:t>科目管理</w:t>
      </w:r>
      <w:bookmarkEnd w:id="77"/>
    </w:p>
    <w:p w:rsidR="00412812" w:rsidRPr="00795A90" w:rsidRDefault="00412812" w:rsidP="00412812">
      <w:pPr>
        <w:jc w:val="center"/>
      </w:pPr>
      <w:r>
        <w:rPr>
          <w:noProof/>
        </w:rPr>
        <w:drawing>
          <wp:inline distT="0" distB="0" distL="0" distR="0" wp14:anchorId="48E1D3C2" wp14:editId="1A859BEF">
            <wp:extent cx="5274310" cy="2190750"/>
            <wp:effectExtent l="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2190750"/>
                    </a:xfrm>
                    <a:prstGeom prst="rect">
                      <a:avLst/>
                    </a:prstGeom>
                  </pic:spPr>
                </pic:pic>
              </a:graphicData>
            </a:graphic>
          </wp:inline>
        </w:drawing>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录入学校所有教学科目，给教师任教管理、发布作业、班级课表等功能提供科目数据。</w:t>
      </w:r>
    </w:p>
    <w:p w:rsidR="00412812" w:rsidRDefault="00412812" w:rsidP="00412812">
      <w:pPr>
        <w:pStyle w:val="30"/>
      </w:pPr>
      <w:bookmarkStart w:id="78" w:name="_Toc518168207"/>
      <w:r w:rsidRPr="00AF1EEF">
        <w:rPr>
          <w:rFonts w:hint="eastAsia"/>
        </w:rPr>
        <w:lastRenderedPageBreak/>
        <w:t>考勤规则</w:t>
      </w:r>
      <w:bookmarkEnd w:id="78"/>
    </w:p>
    <w:p w:rsidR="00412812" w:rsidRPr="00795A90" w:rsidRDefault="00412812" w:rsidP="00412812">
      <w:pPr>
        <w:jc w:val="center"/>
      </w:pPr>
      <w:r>
        <w:rPr>
          <w:noProof/>
        </w:rPr>
        <w:drawing>
          <wp:inline distT="0" distB="0" distL="0" distR="0" wp14:anchorId="12BBED3A" wp14:editId="4E8895E6">
            <wp:extent cx="5274310" cy="1777365"/>
            <wp:effectExtent l="0" t="0" r="254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1777365"/>
                    </a:xfrm>
                    <a:prstGeom prst="rect">
                      <a:avLst/>
                    </a:prstGeom>
                  </pic:spPr>
                </pic:pic>
              </a:graphicData>
            </a:graphic>
          </wp:inline>
        </w:drawing>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设置考勤规则，包括考勤区间、上午到校离校时间、下午到校离校时间。给学生出入校考勤作为依据判断考勤状态；</w:t>
      </w:r>
    </w:p>
    <w:p w:rsidR="00412812" w:rsidRDefault="00412812" w:rsidP="00412812">
      <w:pPr>
        <w:spacing w:line="360" w:lineRule="auto"/>
        <w:ind w:firstLine="440"/>
        <w:sectPr w:rsidR="00412812" w:rsidSect="00412812">
          <w:pgSz w:w="11906" w:h="16838" w:code="9"/>
          <w:pgMar w:top="1440" w:right="1797" w:bottom="1440" w:left="1797" w:header="680" w:footer="992" w:gutter="0"/>
          <w:paperSrc w:first="15" w:other="15"/>
          <w:cols w:space="425"/>
          <w:docGrid w:linePitch="312"/>
        </w:sectPr>
      </w:pPr>
    </w:p>
    <w:p w:rsidR="00412812" w:rsidRDefault="00412812" w:rsidP="00412812">
      <w:pPr>
        <w:pStyle w:val="19"/>
      </w:pPr>
      <w:bookmarkStart w:id="79" w:name="_Toc514167189"/>
      <w:bookmarkStart w:id="80" w:name="_Toc514245409"/>
      <w:bookmarkStart w:id="81" w:name="_Toc516667943"/>
      <w:bookmarkStart w:id="82" w:name="_Toc514167190"/>
      <w:bookmarkStart w:id="83" w:name="_Toc518168208"/>
      <w:r w:rsidRPr="00AF1EEF">
        <w:lastRenderedPageBreak/>
        <w:t>硬件参数</w:t>
      </w:r>
      <w:bookmarkEnd w:id="79"/>
      <w:bookmarkEnd w:id="80"/>
      <w:bookmarkEnd w:id="81"/>
      <w:bookmarkEnd w:id="83"/>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hint="eastAsia"/>
          <w:sz w:val="24"/>
        </w:rPr>
        <w:t>屏幕：非触摸</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CPU：</w:t>
      </w:r>
      <w:proofErr w:type="gramStart"/>
      <w:r w:rsidRPr="00E33417">
        <w:rPr>
          <w:rFonts w:ascii="宋体" w:hAnsi="宋体" w:cs="微软雅黑"/>
          <w:sz w:val="24"/>
        </w:rPr>
        <w:t>四核高速</w:t>
      </w:r>
      <w:proofErr w:type="gramEnd"/>
      <w:r w:rsidRPr="00E33417">
        <w:rPr>
          <w:rFonts w:ascii="宋体" w:hAnsi="宋体" w:cs="微软雅黑"/>
          <w:sz w:val="24"/>
        </w:rPr>
        <w:t>处理器</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内存：2G高性能内存</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内置存储器：EMMC 8G</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操作系统：Google Android 5.1 及以上系统，基于 Android 系统深度优化、定制、开发的适合学校使用的操作系统</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分辨率：1366*768（可选）</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产品尺寸： 18.5 英寸</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表面材质：超薄铝合金型材包边+全钢化玻璃</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网络：</w:t>
      </w:r>
      <w:r w:rsidRPr="00E33417">
        <w:rPr>
          <w:rFonts w:ascii="宋体" w:hAnsi="宋体" w:cs="微软雅黑" w:hint="eastAsia"/>
          <w:sz w:val="24"/>
        </w:rPr>
        <w:t>具备RJ45 接口，支持10/100M Ethernet。具备</w:t>
      </w:r>
      <w:proofErr w:type="spellStart"/>
      <w:r w:rsidRPr="00E33417">
        <w:rPr>
          <w:rFonts w:ascii="宋体" w:hAnsi="宋体" w:cs="微软雅黑" w:hint="eastAsia"/>
          <w:sz w:val="24"/>
        </w:rPr>
        <w:t>wifi&amp;BT</w:t>
      </w:r>
      <w:proofErr w:type="spellEnd"/>
      <w:r w:rsidRPr="00E33417">
        <w:rPr>
          <w:rFonts w:ascii="宋体" w:hAnsi="宋体" w:cs="微软雅黑" w:hint="eastAsia"/>
          <w:sz w:val="24"/>
        </w:rPr>
        <w:t xml:space="preserve"> 模块，支持</w:t>
      </w:r>
      <w:proofErr w:type="spellStart"/>
      <w:r w:rsidRPr="00E33417">
        <w:rPr>
          <w:rFonts w:ascii="宋体" w:hAnsi="宋体" w:cs="微软雅黑" w:hint="eastAsia"/>
          <w:sz w:val="24"/>
        </w:rPr>
        <w:t>WiFi</w:t>
      </w:r>
      <w:proofErr w:type="spellEnd"/>
      <w:r w:rsidRPr="00E33417">
        <w:rPr>
          <w:rFonts w:ascii="宋体" w:hAnsi="宋体" w:cs="微软雅黑" w:hint="eastAsia"/>
          <w:sz w:val="24"/>
        </w:rPr>
        <w:t xml:space="preserve"> 802.11b/g/n/ ac 协议，支持BT4.0。</w:t>
      </w:r>
    </w:p>
    <w:p w:rsidR="00412812" w:rsidRDefault="00412812" w:rsidP="00412812">
      <w:pPr>
        <w:spacing w:line="360" w:lineRule="auto"/>
        <w:ind w:firstLine="480"/>
        <w:rPr>
          <w:rFonts w:ascii="宋体" w:hAnsi="宋体" w:cs="微软雅黑"/>
          <w:sz w:val="24"/>
        </w:rPr>
        <w:sectPr w:rsidR="00412812" w:rsidSect="00412812">
          <w:pgSz w:w="11906" w:h="16838" w:code="9"/>
          <w:pgMar w:top="1440" w:right="1797" w:bottom="1440" w:left="1797" w:header="680" w:footer="992" w:gutter="0"/>
          <w:paperSrc w:first="15" w:other="15"/>
          <w:cols w:space="425"/>
          <w:docGrid w:linePitch="312"/>
        </w:sectPr>
      </w:pPr>
      <w:r w:rsidRPr="00E33417">
        <w:rPr>
          <w:rFonts w:ascii="宋体" w:hAnsi="宋体" w:cs="微软雅黑"/>
          <w:sz w:val="24"/>
        </w:rPr>
        <w:t>输出支持</w:t>
      </w:r>
      <w:r w:rsidRPr="00E33417">
        <w:rPr>
          <w:rFonts w:ascii="宋体" w:hAnsi="宋体" w:cs="微软雅黑" w:hint="eastAsia"/>
          <w:sz w:val="24"/>
        </w:rPr>
        <w:t xml:space="preserve">：支持DVP 接口摄像头，最高支持500W 像素，支持USB 摄像头，支持串口/USB 接口的3G/4G 模块，4路USB HOST、1 路USB OTG，4组串口。支持外接接串口设备模块（NFC 模块，打印机，刷卡器等等），2 </w:t>
      </w:r>
      <w:proofErr w:type="gramStart"/>
      <w:r w:rsidRPr="00E33417">
        <w:rPr>
          <w:rFonts w:ascii="宋体" w:hAnsi="宋体" w:cs="微软雅黑" w:hint="eastAsia"/>
          <w:sz w:val="24"/>
        </w:rPr>
        <w:t>个</w:t>
      </w:r>
      <w:proofErr w:type="gramEnd"/>
      <w:r w:rsidRPr="00E33417">
        <w:rPr>
          <w:rFonts w:ascii="宋体" w:hAnsi="宋体" w:cs="微软雅黑" w:hint="eastAsia"/>
          <w:sz w:val="24"/>
        </w:rPr>
        <w:t>IO 检测口，TF卡，最大支持32GB，D class 超大内置功放，可支持5W/ 4R*2，支持麦克风。</w:t>
      </w:r>
    </w:p>
    <w:p w:rsidR="00412812" w:rsidRPr="00AF1EEF" w:rsidRDefault="00412812" w:rsidP="00412812">
      <w:pPr>
        <w:pStyle w:val="19"/>
      </w:pPr>
      <w:bookmarkStart w:id="84" w:name="_Toc514245410"/>
      <w:bookmarkStart w:id="85" w:name="_Toc516667944"/>
      <w:bookmarkStart w:id="86" w:name="_Toc518168209"/>
      <w:r w:rsidRPr="00AF1EEF">
        <w:lastRenderedPageBreak/>
        <w:t>服务保障</w:t>
      </w:r>
      <w:bookmarkEnd w:id="82"/>
      <w:bookmarkEnd w:id="84"/>
      <w:bookmarkEnd w:id="85"/>
      <w:bookmarkEnd w:id="86"/>
    </w:p>
    <w:p w:rsidR="00412812" w:rsidRPr="00DA5F5A" w:rsidRDefault="00412812" w:rsidP="00412812">
      <w:pPr>
        <w:pStyle w:val="22"/>
      </w:pPr>
      <w:bookmarkStart w:id="87" w:name="_Toc518168210"/>
      <w:r w:rsidRPr="00DA5F5A">
        <w:t>技术服务内容</w:t>
      </w:r>
      <w:bookmarkEnd w:id="87"/>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咨询：系统服务期内，向用户或用户指定的承建商提供各种与产品相关的免费技术咨询服务，包括热线电话,企业 QQ，微信，电子邮件（7×24），传真等方式。承诺最迟在 2 小时以内做出反应、24 小时内解决问题。</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软件迁移与二次安装：主要针对硬件环境变更或其他原因需要重新安装、软件迁移时，可在异地通过电话或电子邮件等其他方式配合用户完成所供应软件的二次安装；也可以经双方协商后，达成共识，由公司派出技术工程师作现场技术指导安装或直接安装。</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软件升级：在服务期内，免费提供版本升级、产品换代更新。服务期满后，提供对相关软件升级提醒服务，协助制订升级计划，提供关于新版本改进性能的培训，远程或现场指导软件升级。</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状态报告和故障预测：在保修期内，在征得用户同意的条件下，公司工程师可定期通过远程方式监测用户系统的运行状况，或现场对系统进行检查，对应用系统现状做出评估， 预测可能出现的故障，并提出预防策略以及提高系统软件性能的优化建议。</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优化系统：虽然在系统安装调试时做过性能优化，但在实际运行时，公司还将根据业务运行情况、网络情况继续对应用软件平台的系统参数提供优化建议，确保系统随着业务的发展能够持续、稳定、高效地运行。</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扩容与改造建议：当用户软件功能扩充或网络性能、应用系统性能下降时，公司会主动或根据用户要求，分析系统现状或故障情况，在深入了解用户目前及未来几年内的需求后， 对网络扩容和改造、应用系统平台建设、应用系统改造提出合理化建议，并及时提供实施方案。</w:t>
      </w:r>
    </w:p>
    <w:p w:rsidR="00412812" w:rsidRPr="00DA5F5A" w:rsidRDefault="00412812" w:rsidP="00412812">
      <w:pPr>
        <w:pStyle w:val="22"/>
      </w:pPr>
      <w:bookmarkStart w:id="88" w:name="_Toc518168211"/>
      <w:r w:rsidRPr="00DA5F5A">
        <w:t>售后服务承诺</w:t>
      </w:r>
      <w:bookmarkEnd w:id="88"/>
    </w:p>
    <w:p w:rsidR="00412812" w:rsidRPr="00E33417" w:rsidRDefault="00412812" w:rsidP="00412812">
      <w:pPr>
        <w:spacing w:line="360" w:lineRule="auto"/>
        <w:ind w:firstLine="480"/>
        <w:rPr>
          <w:rFonts w:ascii="宋体" w:hAnsi="宋体" w:cs="微软雅黑"/>
          <w:sz w:val="24"/>
        </w:rPr>
      </w:pPr>
      <w:proofErr w:type="gramStart"/>
      <w:r w:rsidRPr="00E33417">
        <w:rPr>
          <w:rFonts w:ascii="宋体" w:hAnsi="宋体" w:cs="微软雅黑" w:hint="eastAsia"/>
          <w:sz w:val="24"/>
        </w:rPr>
        <w:t>1</w:t>
      </w:r>
      <w:r w:rsidRPr="00E33417">
        <w:rPr>
          <w:rFonts w:ascii="宋体" w:hAnsi="宋体" w:cs="微软雅黑"/>
          <w:sz w:val="24"/>
        </w:rPr>
        <w:t>2</w:t>
      </w:r>
      <w:r w:rsidRPr="00E33417">
        <w:rPr>
          <w:rFonts w:ascii="宋体" w:hAnsi="宋体" w:cs="微软雅黑" w:hint="eastAsia"/>
          <w:sz w:val="24"/>
        </w:rPr>
        <w:t>个月班牌硬件</w:t>
      </w:r>
      <w:proofErr w:type="gramEnd"/>
      <w:r w:rsidRPr="00E33417">
        <w:rPr>
          <w:rFonts w:ascii="宋体" w:hAnsi="宋体" w:cs="微软雅黑" w:hint="eastAsia"/>
          <w:sz w:val="24"/>
        </w:rPr>
        <w:t>质保服务；</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hint="eastAsia"/>
          <w:sz w:val="24"/>
        </w:rPr>
        <w:t>软件3</w:t>
      </w:r>
      <w:r w:rsidRPr="00E33417">
        <w:rPr>
          <w:rFonts w:ascii="宋体" w:hAnsi="宋体" w:cs="微软雅黑"/>
          <w:sz w:val="24"/>
        </w:rPr>
        <w:t>6</w:t>
      </w:r>
      <w:r w:rsidRPr="00E33417">
        <w:rPr>
          <w:rFonts w:ascii="宋体" w:hAnsi="宋体" w:cs="微软雅黑" w:hint="eastAsia"/>
          <w:sz w:val="24"/>
        </w:rPr>
        <w:t>个月免费使用；</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hint="eastAsia"/>
          <w:sz w:val="24"/>
        </w:rPr>
        <w:t>保质期内，非人为损坏，提供免费更换或维修服务；</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hint="eastAsia"/>
          <w:sz w:val="24"/>
        </w:rPr>
        <w:lastRenderedPageBreak/>
        <w:t>提供一次免费到校培训，维护期内</w:t>
      </w:r>
      <w:r w:rsidRPr="00E33417">
        <w:rPr>
          <w:rFonts w:ascii="宋体" w:hAnsi="宋体" w:cs="微软雅黑"/>
          <w:sz w:val="24"/>
        </w:rPr>
        <w:t>远程 24*6 小时在线指导；</w:t>
      </w:r>
    </w:p>
    <w:p w:rsidR="00412812" w:rsidRPr="00E33417" w:rsidRDefault="00412812" w:rsidP="00412812">
      <w:pPr>
        <w:spacing w:line="360" w:lineRule="auto"/>
        <w:ind w:firstLine="480"/>
        <w:rPr>
          <w:rFonts w:ascii="宋体" w:hAnsi="宋体" w:cs="微软雅黑"/>
          <w:sz w:val="24"/>
        </w:rPr>
      </w:pPr>
      <w:r w:rsidRPr="00E33417">
        <w:rPr>
          <w:rFonts w:ascii="宋体" w:hAnsi="宋体" w:cs="微软雅黑"/>
          <w:sz w:val="24"/>
        </w:rPr>
        <w:t>服务期内，免费提供版本升级、产品换代更新；</w:t>
      </w:r>
    </w:p>
    <w:p w:rsidR="00272C4D" w:rsidRPr="00412812" w:rsidRDefault="00412812" w:rsidP="00412812">
      <w:pPr>
        <w:spacing w:line="360" w:lineRule="auto"/>
        <w:ind w:firstLine="480"/>
        <w:rPr>
          <w:rFonts w:ascii="宋体" w:hAnsi="宋体" w:cs="微软雅黑" w:hint="eastAsia"/>
          <w:sz w:val="24"/>
        </w:rPr>
      </w:pPr>
      <w:r>
        <w:rPr>
          <w:rFonts w:ascii="宋体" w:hAnsi="宋体" w:cs="微软雅黑"/>
          <w:sz w:val="24"/>
        </w:rPr>
        <w:t>免费提供技术咨询和定期远程维护</w:t>
      </w:r>
      <w:r>
        <w:rPr>
          <w:rFonts w:ascii="宋体" w:hAnsi="宋体" w:cs="微软雅黑" w:hint="eastAsia"/>
          <w:sz w:val="24"/>
        </w:rPr>
        <w:t>。</w:t>
      </w:r>
    </w:p>
    <w:p w:rsidR="00272C4D" w:rsidRDefault="00272C4D" w:rsidP="00272C4D">
      <w:pPr>
        <w:spacing w:line="360" w:lineRule="auto"/>
        <w:ind w:firstLineChars="200" w:firstLine="480"/>
        <w:jc w:val="center"/>
        <w:rPr>
          <w:rFonts w:ascii="仿宋" w:eastAsia="仿宋" w:hAnsi="仿宋"/>
          <w:sz w:val="24"/>
        </w:rPr>
      </w:pPr>
    </w:p>
    <w:p w:rsidR="00272C4D" w:rsidRDefault="00272C4D" w:rsidP="00272C4D">
      <w:pPr>
        <w:spacing w:line="360" w:lineRule="auto"/>
        <w:ind w:firstLineChars="200" w:firstLine="480"/>
        <w:jc w:val="center"/>
        <w:rPr>
          <w:rFonts w:ascii="仿宋" w:eastAsia="仿宋" w:hAnsi="仿宋"/>
          <w:sz w:val="24"/>
        </w:rPr>
      </w:pPr>
    </w:p>
    <w:p w:rsidR="001F2078" w:rsidRPr="00E561D4" w:rsidRDefault="001F2078" w:rsidP="001F2078">
      <w:pPr>
        <w:spacing w:line="360" w:lineRule="auto"/>
        <w:ind w:firstLineChars="200" w:firstLine="480"/>
        <w:rPr>
          <w:rFonts w:asciiTheme="minorEastAsia" w:eastAsiaTheme="minorEastAsia" w:hAnsiTheme="minorEastAsia"/>
          <w:sz w:val="24"/>
        </w:rPr>
      </w:pPr>
    </w:p>
    <w:sectPr w:rsidR="001F2078" w:rsidRPr="00E561D4" w:rsidSect="00412812">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062" w:rsidRDefault="005B6062" w:rsidP="000515E2">
      <w:r>
        <w:separator/>
      </w:r>
    </w:p>
  </w:endnote>
  <w:endnote w:type="continuationSeparator" w:id="0">
    <w:p w:rsidR="005B6062" w:rsidRDefault="005B6062"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74A36" w:rsidRDefault="00774A36" w:rsidP="00774A36">
    <w:pPr>
      <w:pStyle w:val="ae"/>
      <w:pBdr>
        <w:top w:val="single" w:sz="4" w:space="1" w:color="auto"/>
      </w:pBdr>
      <w:jc w:val="center"/>
      <w:rPr>
        <w:rFonts w:ascii="宋体" w:hAnsi="宋体"/>
      </w:rPr>
    </w:pPr>
    <w:r w:rsidRPr="004E4DDE">
      <w:rPr>
        <w:rFonts w:ascii="宋体" w:hAnsi="宋体"/>
      </w:rPr>
      <w:fldChar w:fldCharType="begin"/>
    </w:r>
    <w:r w:rsidRPr="004E4DDE">
      <w:rPr>
        <w:rFonts w:ascii="宋体" w:hAnsi="宋体"/>
      </w:rPr>
      <w:instrText>PAGE   \* MERGEFORMAT</w:instrText>
    </w:r>
    <w:r w:rsidRPr="004E4DDE">
      <w:rPr>
        <w:rFonts w:ascii="宋体" w:hAnsi="宋体"/>
      </w:rPr>
      <w:fldChar w:fldCharType="separate"/>
    </w:r>
    <w:r w:rsidR="00412812" w:rsidRPr="00412812">
      <w:rPr>
        <w:rFonts w:ascii="宋体" w:hAnsi="宋体"/>
        <w:noProof/>
        <w:lang w:val="zh-CN"/>
      </w:rPr>
      <w:t>17</w:t>
    </w:r>
    <w:r w:rsidRPr="004E4DDE">
      <w:rPr>
        <w:rFonts w:ascii="宋体" w:hAnsi="宋体"/>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062" w:rsidRDefault="005B6062" w:rsidP="000515E2">
      <w:r>
        <w:separator/>
      </w:r>
    </w:p>
  </w:footnote>
  <w:footnote w:type="continuationSeparator" w:id="0">
    <w:p w:rsidR="005B6062" w:rsidRDefault="005B6062"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0D490A" w:rsidRDefault="00DA162C" w:rsidP="000D490A">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B25861" w:rsidRDefault="00774A36" w:rsidP="00B25861">
    <w:pPr>
      <w:pStyle w:val="ac"/>
    </w:pPr>
    <w:r w:rsidRPr="0077032E">
      <w:rPr>
        <w:noProof/>
        <w:lang w:val="en-US" w:eastAsia="zh-CN"/>
      </w:rPr>
      <w:drawing>
        <wp:inline distT="0" distB="0" distL="0" distR="0" wp14:anchorId="79D7B678" wp14:editId="6380008B">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00412812">
      <w:rPr>
        <w:iCs/>
        <w:sz w:val="15"/>
      </w:rPr>
      <w:t xml:space="preserve">     </w:t>
    </w:r>
    <w:r>
      <w:rPr>
        <w:iCs/>
        <w:sz w:val="15"/>
      </w:rPr>
      <w:t xml:space="preserve">          </w:t>
    </w:r>
    <w:r w:rsidR="00E37D10">
      <w:rPr>
        <w:iCs/>
        <w:sz w:val="15"/>
      </w:rPr>
      <w:t xml:space="preserve">    </w:t>
    </w:r>
    <w:r>
      <w:rPr>
        <w:iCs/>
        <w:sz w:val="15"/>
      </w:rPr>
      <w:t xml:space="preserve">  </w:t>
    </w:r>
    <w:r w:rsidRPr="00412812">
      <w:t xml:space="preserve">  </w:t>
    </w:r>
    <w:proofErr w:type="spellStart"/>
    <w:r w:rsidR="00412812" w:rsidRPr="00412812">
      <w:rPr>
        <w:rFonts w:hint="eastAsia"/>
      </w:rPr>
      <w:t>联想</w:t>
    </w:r>
    <w:proofErr w:type="gramStart"/>
    <w:r w:rsidR="00412812" w:rsidRPr="00412812">
      <w:rPr>
        <w:rFonts w:hint="eastAsia"/>
      </w:rPr>
      <w:t>智慧班牌</w:t>
    </w:r>
    <w:proofErr w:type="gramEnd"/>
    <w:r w:rsidR="00412812" w:rsidRPr="00412812">
      <w:rPr>
        <w:rFonts w:hint="eastAsia"/>
      </w:rPr>
      <w:t>E</w:t>
    </w:r>
    <w:r w:rsidR="00412812" w:rsidRPr="00412812">
      <w:rPr>
        <w:rFonts w:hint="eastAsia"/>
      </w:rPr>
      <w:t>系列解决方案</w:t>
    </w:r>
    <w:r w:rsidR="00372997" w:rsidRPr="00E37D10">
      <w:rPr>
        <w:rFonts w:hint="eastAsia"/>
        <w:lang w:eastAsia="zh-CN"/>
      </w:rPr>
      <w:t>白皮书</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8"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9"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2" w15:restartNumberingAfterBreak="0">
    <w:nsid w:val="698A0EB8"/>
    <w:multiLevelType w:val="multilevel"/>
    <w:tmpl w:val="698A0EB8"/>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3"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4"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5"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7"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6E7F5F20"/>
    <w:multiLevelType w:val="singleLevel"/>
    <w:tmpl w:val="00000000"/>
    <w:lvl w:ilvl="0">
      <w:start w:val="1"/>
      <w:numFmt w:val="chineseCounting"/>
      <w:suff w:val="nothing"/>
      <w:lvlText w:val="（%1）"/>
      <w:lvlJc w:val="left"/>
    </w:lvl>
  </w:abstractNum>
  <w:abstractNum w:abstractNumId="59"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60"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1"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2"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3"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4"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5"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5"/>
  </w:num>
  <w:num w:numId="2">
    <w:abstractNumId w:val="50"/>
  </w:num>
  <w:num w:numId="3">
    <w:abstractNumId w:val="28"/>
  </w:num>
  <w:num w:numId="4">
    <w:abstractNumId w:val="0"/>
  </w:num>
  <w:num w:numId="5">
    <w:abstractNumId w:val="14"/>
  </w:num>
  <w:num w:numId="6">
    <w:abstractNumId w:val="1"/>
  </w:num>
  <w:num w:numId="7">
    <w:abstractNumId w:val="47"/>
  </w:num>
  <w:num w:numId="8">
    <w:abstractNumId w:val="9"/>
  </w:num>
  <w:num w:numId="9">
    <w:abstractNumId w:val="8"/>
  </w:num>
  <w:num w:numId="10">
    <w:abstractNumId w:val="32"/>
  </w:num>
  <w:num w:numId="11">
    <w:abstractNumId w:val="62"/>
  </w:num>
  <w:num w:numId="12">
    <w:abstractNumId w:val="12"/>
  </w:num>
  <w:num w:numId="13">
    <w:abstractNumId w:val="2"/>
  </w:num>
  <w:num w:numId="14">
    <w:abstractNumId w:val="23"/>
  </w:num>
  <w:num w:numId="15">
    <w:abstractNumId w:val="11"/>
  </w:num>
  <w:num w:numId="16">
    <w:abstractNumId w:val="41"/>
  </w:num>
  <w:num w:numId="17">
    <w:abstractNumId w:val="60"/>
  </w:num>
  <w:num w:numId="18">
    <w:abstractNumId w:val="64"/>
  </w:num>
  <w:num w:numId="19">
    <w:abstractNumId w:val="51"/>
  </w:num>
  <w:num w:numId="20">
    <w:abstractNumId w:val="46"/>
  </w:num>
  <w:num w:numId="21">
    <w:abstractNumId w:val="36"/>
  </w:num>
  <w:num w:numId="22">
    <w:abstractNumId w:val="3"/>
  </w:num>
  <w:num w:numId="23">
    <w:abstractNumId w:val="42"/>
  </w:num>
  <w:num w:numId="24">
    <w:abstractNumId w:val="21"/>
  </w:num>
  <w:num w:numId="25">
    <w:abstractNumId w:val="56"/>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7"/>
  </w:num>
  <w:num w:numId="34">
    <w:abstractNumId w:val="18"/>
  </w:num>
  <w:num w:numId="35">
    <w:abstractNumId w:val="55"/>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3"/>
  </w:num>
  <w:num w:numId="44">
    <w:abstractNumId w:val="35"/>
  </w:num>
  <w:num w:numId="45">
    <w:abstractNumId w:val="29"/>
  </w:num>
  <w:num w:numId="46">
    <w:abstractNumId w:val="59"/>
  </w:num>
  <w:num w:numId="47">
    <w:abstractNumId w:val="45"/>
  </w:num>
  <w:num w:numId="48">
    <w:abstractNumId w:val="24"/>
  </w:num>
  <w:num w:numId="49">
    <w:abstractNumId w:val="27"/>
  </w:num>
  <w:num w:numId="50">
    <w:abstractNumId w:val="15"/>
  </w:num>
  <w:num w:numId="51">
    <w:abstractNumId w:val="63"/>
  </w:num>
  <w:num w:numId="52">
    <w:abstractNumId w:val="48"/>
  </w:num>
  <w:num w:numId="53">
    <w:abstractNumId w:val="40"/>
  </w:num>
  <w:num w:numId="54">
    <w:abstractNumId w:val="49"/>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8"/>
  </w:num>
  <w:num w:numId="66">
    <w:abstractNumId w:val="5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079C1"/>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2812"/>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B6062"/>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66E2"/>
    <w:rsid w:val="00767174"/>
    <w:rsid w:val="00773370"/>
    <w:rsid w:val="00774A36"/>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1DE6"/>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3F27"/>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37D10"/>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F8AB0"/>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eader" Target="header3.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AABAC-DCEF-4B0E-A541-6928A77B2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24</Pages>
  <Words>1298</Words>
  <Characters>7404</Characters>
  <Application>Microsoft Office Word</Application>
  <DocSecurity>0</DocSecurity>
  <Lines>61</Lines>
  <Paragraphs>17</Paragraphs>
  <ScaleCrop>false</ScaleCrop>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12</cp:revision>
  <dcterms:created xsi:type="dcterms:W3CDTF">2016-01-06T11:09:00Z</dcterms:created>
  <dcterms:modified xsi:type="dcterms:W3CDTF">2018-06-30T16:27:00Z</dcterms:modified>
</cp:coreProperties>
</file>