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Default="00884235" w:rsidP="00884235">
      <w:pPr>
        <w:spacing w:line="360" w:lineRule="auto"/>
        <w:ind w:left="3640" w:hangingChars="650" w:hanging="3640"/>
        <w:rPr>
          <w:sz w:val="56"/>
          <w:szCs w:val="32"/>
        </w:rPr>
      </w:pPr>
    </w:p>
    <w:p w:rsidR="00E561D4" w:rsidRPr="00E72D32" w:rsidRDefault="00E561D4" w:rsidP="00884235">
      <w:pPr>
        <w:spacing w:line="360" w:lineRule="auto"/>
        <w:ind w:left="3640" w:hangingChars="650" w:hanging="3640"/>
        <w:rPr>
          <w:sz w:val="56"/>
          <w:szCs w:val="32"/>
        </w:rPr>
      </w:pPr>
    </w:p>
    <w:p w:rsidR="00884235" w:rsidRPr="00E72D32" w:rsidRDefault="00884235" w:rsidP="00884235">
      <w:pPr>
        <w:spacing w:line="360" w:lineRule="auto"/>
        <w:ind w:left="3640" w:hangingChars="650" w:hanging="3640"/>
        <w:rPr>
          <w:sz w:val="56"/>
          <w:szCs w:val="32"/>
        </w:rPr>
      </w:pPr>
    </w:p>
    <w:p w:rsidR="00115EC2" w:rsidRDefault="00115EC2" w:rsidP="00884235">
      <w:pPr>
        <w:jc w:val="center"/>
        <w:rPr>
          <w:rFonts w:eastAsiaTheme="minorEastAsia"/>
          <w:sz w:val="96"/>
        </w:rPr>
      </w:pPr>
      <w:r>
        <w:rPr>
          <w:rFonts w:eastAsiaTheme="minorEastAsia" w:hint="eastAsia"/>
          <w:sz w:val="96"/>
        </w:rPr>
        <w:t>联想</w:t>
      </w:r>
      <w:r>
        <w:rPr>
          <w:rFonts w:eastAsiaTheme="minorEastAsia" w:hint="eastAsia"/>
          <w:sz w:val="96"/>
        </w:rPr>
        <w:t>智慧班牌</w:t>
      </w:r>
    </w:p>
    <w:p w:rsidR="00884235" w:rsidRDefault="00115EC2" w:rsidP="00884235">
      <w:pPr>
        <w:jc w:val="center"/>
        <w:rPr>
          <w:rFonts w:eastAsiaTheme="minorEastAsia"/>
          <w:sz w:val="96"/>
        </w:rPr>
      </w:pPr>
      <w:r>
        <w:rPr>
          <w:rFonts w:eastAsiaTheme="minorEastAsia"/>
          <w:sz w:val="96"/>
        </w:rPr>
        <w:t>E</w:t>
      </w:r>
      <w:r>
        <w:rPr>
          <w:rFonts w:eastAsiaTheme="minorEastAsia" w:hint="eastAsia"/>
          <w:sz w:val="96"/>
        </w:rPr>
        <w:t>系列</w:t>
      </w:r>
      <w:r>
        <w:rPr>
          <w:rFonts w:eastAsiaTheme="minorEastAsia" w:hint="eastAsia"/>
          <w:sz w:val="96"/>
        </w:rPr>
        <w:t>解决</w:t>
      </w:r>
      <w:r w:rsidR="00372997">
        <w:rPr>
          <w:rFonts w:eastAsiaTheme="minorEastAsia" w:hint="eastAsia"/>
          <w:sz w:val="96"/>
        </w:rPr>
        <w:t>方案</w:t>
      </w:r>
    </w:p>
    <w:p w:rsidR="005A5DEB" w:rsidRPr="00AD23BD" w:rsidRDefault="005A5DEB" w:rsidP="00884235">
      <w:pPr>
        <w:jc w:val="center"/>
        <w:rPr>
          <w:rFonts w:eastAsiaTheme="minorEastAsia"/>
          <w:sz w:val="96"/>
        </w:rPr>
      </w:pPr>
      <w:r>
        <w:rPr>
          <w:rFonts w:eastAsiaTheme="minorEastAsia" w:hint="eastAsia"/>
          <w:sz w:val="96"/>
        </w:rPr>
        <w:t>客户信息调研表</w:t>
      </w:r>
    </w:p>
    <w:p w:rsidR="00884235" w:rsidRPr="00E72D32" w:rsidRDefault="00884235" w:rsidP="00884235">
      <w:pPr>
        <w:spacing w:line="360" w:lineRule="auto"/>
        <w:ind w:left="3640" w:hangingChars="650" w:hanging="3640"/>
        <w:jc w:val="center"/>
        <w:rPr>
          <w:rFonts w:eastAsiaTheme="minorEastAsia"/>
          <w:sz w:val="56"/>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Pr="00E72D32" w:rsidRDefault="00E561D4" w:rsidP="00884235">
      <w:pPr>
        <w:spacing w:line="360" w:lineRule="auto"/>
        <w:ind w:left="4680" w:hangingChars="650" w:hanging="4680"/>
        <w:jc w:val="center"/>
        <w:rPr>
          <w:rFonts w:eastAsiaTheme="minorEastAsia"/>
          <w:sz w:val="72"/>
          <w:szCs w:val="32"/>
        </w:rPr>
      </w:pPr>
    </w:p>
    <w:p w:rsidR="00884235" w:rsidRPr="00E72D32" w:rsidRDefault="00884235" w:rsidP="00E561D4">
      <w:pPr>
        <w:spacing w:line="360" w:lineRule="auto"/>
        <w:jc w:val="center"/>
        <w:rPr>
          <w:rFonts w:eastAsiaTheme="minorEastAsia"/>
          <w:sz w:val="36"/>
          <w:szCs w:val="36"/>
        </w:rPr>
      </w:pPr>
    </w:p>
    <w:p w:rsidR="00884235" w:rsidRPr="00E561D4" w:rsidRDefault="00884235" w:rsidP="00884235">
      <w:pPr>
        <w:rPr>
          <w:rFonts w:eastAsiaTheme="minorEastAsia"/>
          <w:sz w:val="36"/>
          <w:szCs w:val="36"/>
        </w:rPr>
      </w:pPr>
    </w:p>
    <w:p w:rsidR="00350C55" w:rsidRDefault="00884235" w:rsidP="00884235">
      <w:pPr>
        <w:jc w:val="center"/>
        <w:rPr>
          <w:rFonts w:eastAsiaTheme="minorEastAsia"/>
          <w:sz w:val="36"/>
          <w:szCs w:val="36"/>
        </w:rPr>
        <w:sectPr w:rsidR="00350C55" w:rsidSect="00350C55">
          <w:headerReference w:type="default" r:id="rId8"/>
          <w:headerReference w:type="first" r:id="rId9"/>
          <w:type w:val="nextColumn"/>
          <w:pgSz w:w="11906" w:h="16838" w:code="9"/>
          <w:pgMar w:top="1440" w:right="1797" w:bottom="1440" w:left="1797" w:header="680" w:footer="992" w:gutter="0"/>
          <w:paperSrc w:first="15" w:other="15"/>
          <w:cols w:space="425"/>
          <w:docGrid w:linePitch="312"/>
        </w:sectPr>
      </w:pPr>
      <w:r w:rsidRPr="00E72D32">
        <w:rPr>
          <w:rFonts w:eastAsiaTheme="minorEastAsia"/>
          <w:sz w:val="36"/>
          <w:szCs w:val="36"/>
        </w:rPr>
        <w:t>201</w:t>
      </w:r>
      <w:r w:rsidR="00115EC2">
        <w:rPr>
          <w:rFonts w:eastAsiaTheme="minorEastAsia" w:hint="eastAsia"/>
          <w:sz w:val="36"/>
          <w:szCs w:val="36"/>
        </w:rPr>
        <w:t>8</w:t>
      </w:r>
      <w:r w:rsidRPr="00E72D32">
        <w:rPr>
          <w:rFonts w:eastAsiaTheme="minorEastAsia"/>
          <w:sz w:val="36"/>
          <w:szCs w:val="36"/>
        </w:rPr>
        <w:t>年</w:t>
      </w:r>
      <w:r w:rsidR="00115EC2">
        <w:rPr>
          <w:rFonts w:eastAsiaTheme="minorEastAsia" w:hint="eastAsia"/>
          <w:sz w:val="36"/>
          <w:szCs w:val="36"/>
        </w:rPr>
        <w:t>6</w:t>
      </w:r>
      <w:r w:rsidRPr="00E72D32">
        <w:rPr>
          <w:rFonts w:eastAsiaTheme="minorEastAsia"/>
          <w:sz w:val="36"/>
          <w:szCs w:val="36"/>
        </w:rPr>
        <w:t>月</w:t>
      </w:r>
    </w:p>
    <w:p w:rsidR="00272C4D" w:rsidRDefault="00272C4D" w:rsidP="005A5DEB">
      <w:pPr>
        <w:spacing w:line="360" w:lineRule="auto"/>
        <w:rPr>
          <w:rFonts w:ascii="仿宋" w:eastAsia="仿宋" w:hAnsi="仿宋"/>
          <w:sz w:val="24"/>
        </w:rPr>
      </w:pPr>
    </w:p>
    <w:tbl>
      <w:tblPr>
        <w:tblpPr w:leftFromText="180" w:rightFromText="180" w:vertAnchor="text" w:horzAnchor="margin" w:tblpY="172"/>
        <w:tblW w:w="0" w:type="dxa"/>
        <w:tblLayout w:type="fixed"/>
        <w:tblLook w:val="04A0" w:firstRow="1" w:lastRow="0" w:firstColumn="1" w:lastColumn="0" w:noHBand="0" w:noVBand="1"/>
      </w:tblPr>
      <w:tblGrid>
        <w:gridCol w:w="501"/>
        <w:gridCol w:w="1787"/>
        <w:gridCol w:w="2385"/>
        <w:gridCol w:w="1701"/>
        <w:gridCol w:w="2552"/>
      </w:tblGrid>
      <w:tr w:rsidR="00115EC2" w:rsidRPr="00115EC2" w:rsidTr="00115EC2">
        <w:trPr>
          <w:trHeight w:val="228"/>
        </w:trPr>
        <w:tc>
          <w:tcPr>
            <w:tcW w:w="8926" w:type="dxa"/>
            <w:gridSpan w:val="5"/>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center"/>
              <w:textAlignment w:val="center"/>
              <w:rPr>
                <w:rFonts w:asciiTheme="minorEastAsia" w:eastAsiaTheme="minorEastAsia" w:hAnsiTheme="minorEastAsia" w:cs="宋体"/>
                <w:color w:val="000000"/>
                <w:szCs w:val="21"/>
              </w:rPr>
            </w:pPr>
            <w:bookmarkStart w:id="0" w:name="_GoBack"/>
            <w:r w:rsidRPr="00115EC2">
              <w:rPr>
                <w:rFonts w:asciiTheme="minorEastAsia" w:eastAsiaTheme="minorEastAsia" w:hAnsiTheme="minorEastAsia" w:cs="宋体" w:hint="eastAsia"/>
                <w:color w:val="000000"/>
                <w:kern w:val="0"/>
                <w:szCs w:val="21"/>
                <w:lang w:bidi="ar"/>
              </w:rPr>
              <w:t>一、软件相关信息调研</w:t>
            </w: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1</w:t>
            </w: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学校名称</w:t>
            </w:r>
          </w:p>
        </w:tc>
        <w:tc>
          <w:tcPr>
            <w:tcW w:w="6638"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jc w:val="center"/>
              <w:rPr>
                <w:rFonts w:asciiTheme="minorEastAsia" w:eastAsiaTheme="minorEastAsia" w:hAnsiTheme="minorEastAsia" w:cs="宋体" w:hint="eastAsia"/>
                <w:color w:val="000000"/>
                <w:szCs w:val="21"/>
              </w:rPr>
            </w:pPr>
          </w:p>
        </w:tc>
      </w:tr>
      <w:tr w:rsidR="00115EC2" w:rsidRPr="00115EC2" w:rsidTr="00115EC2">
        <w:trPr>
          <w:trHeight w:val="732"/>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2</w:t>
            </w: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学段（小学、初中、高中）</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613"/>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3</w:t>
            </w: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年级（几个年纪</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班级（几个班）</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年级</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班级</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年级</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班级</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年级</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班级</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年级</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班级</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年级</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班级</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年级</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班级</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576"/>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4.1</w:t>
            </w: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是否有学校</w:t>
            </w:r>
            <w:proofErr w:type="gramStart"/>
            <w:r w:rsidRPr="00115EC2">
              <w:rPr>
                <w:rFonts w:asciiTheme="minorEastAsia" w:eastAsiaTheme="minorEastAsia" w:hAnsiTheme="minorEastAsia" w:cs="宋体" w:hint="eastAsia"/>
                <w:color w:val="000000"/>
                <w:kern w:val="0"/>
                <w:szCs w:val="21"/>
                <w:lang w:bidi="ar"/>
              </w:rPr>
              <w:t>微信公众号</w:t>
            </w:r>
            <w:proofErr w:type="gramEnd"/>
            <w:r w:rsidRPr="00115EC2">
              <w:rPr>
                <w:rFonts w:asciiTheme="minorEastAsia" w:eastAsiaTheme="minorEastAsia" w:hAnsiTheme="minorEastAsia" w:cs="宋体" w:hint="eastAsia"/>
                <w:color w:val="000000"/>
                <w:kern w:val="0"/>
                <w:szCs w:val="21"/>
                <w:lang w:bidi="ar"/>
              </w:rPr>
              <w:t>的认证服务号</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576"/>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4.2</w:t>
            </w: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是否有学校</w:t>
            </w:r>
            <w:proofErr w:type="gramStart"/>
            <w:r w:rsidRPr="00115EC2">
              <w:rPr>
                <w:rFonts w:asciiTheme="minorEastAsia" w:eastAsiaTheme="minorEastAsia" w:hAnsiTheme="minorEastAsia" w:cs="宋体" w:hint="eastAsia"/>
                <w:color w:val="000000"/>
                <w:kern w:val="0"/>
                <w:szCs w:val="21"/>
                <w:lang w:bidi="ar"/>
              </w:rPr>
              <w:t>微信公众号</w:t>
            </w:r>
            <w:proofErr w:type="gramEnd"/>
            <w:r w:rsidRPr="00115EC2">
              <w:rPr>
                <w:rFonts w:asciiTheme="minorEastAsia" w:eastAsiaTheme="minorEastAsia" w:hAnsiTheme="minorEastAsia" w:cs="宋体" w:hint="eastAsia"/>
                <w:color w:val="000000"/>
                <w:kern w:val="0"/>
                <w:szCs w:val="21"/>
                <w:lang w:bidi="ar"/>
              </w:rPr>
              <w:t>的认证企业号</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5</w:t>
            </w: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学生数量（需要IC卡数量）</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6</w:t>
            </w: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8926" w:type="dxa"/>
            <w:gridSpan w:val="5"/>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center"/>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二、硬件环境及安装信息调研</w:t>
            </w: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1</w:t>
            </w:r>
          </w:p>
        </w:tc>
        <w:tc>
          <w:tcPr>
            <w:tcW w:w="5873"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center"/>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是否都有</w:t>
            </w:r>
            <w:proofErr w:type="spellStart"/>
            <w:r w:rsidRPr="00115EC2">
              <w:rPr>
                <w:rFonts w:asciiTheme="minorEastAsia" w:eastAsiaTheme="minorEastAsia" w:hAnsiTheme="minorEastAsia" w:cs="宋体" w:hint="eastAsia"/>
                <w:color w:val="000000"/>
                <w:kern w:val="0"/>
                <w:szCs w:val="21"/>
                <w:lang w:bidi="ar"/>
              </w:rPr>
              <w:t>WiFi</w:t>
            </w:r>
            <w:proofErr w:type="spellEnd"/>
            <w:r w:rsidRPr="00115EC2">
              <w:rPr>
                <w:rFonts w:asciiTheme="minorEastAsia" w:eastAsiaTheme="minorEastAsia" w:hAnsiTheme="minorEastAsia" w:cs="宋体" w:hint="eastAsia"/>
                <w:color w:val="000000"/>
                <w:kern w:val="0"/>
                <w:szCs w:val="21"/>
                <w:lang w:bidi="ar"/>
              </w:rPr>
              <w:t>，是否要加装路由器</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613"/>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2</w:t>
            </w:r>
          </w:p>
        </w:tc>
        <w:tc>
          <w:tcPr>
            <w:tcW w:w="5873"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center"/>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安装部位一般</w:t>
            </w:r>
            <w:proofErr w:type="gramStart"/>
            <w:r w:rsidRPr="00115EC2">
              <w:rPr>
                <w:rFonts w:asciiTheme="minorEastAsia" w:eastAsiaTheme="minorEastAsia" w:hAnsiTheme="minorEastAsia" w:cs="宋体" w:hint="eastAsia"/>
                <w:color w:val="000000"/>
                <w:kern w:val="0"/>
                <w:szCs w:val="21"/>
                <w:lang w:bidi="ar"/>
              </w:rPr>
              <w:t>是班牌底部</w:t>
            </w:r>
            <w:proofErr w:type="gramEnd"/>
            <w:r w:rsidRPr="00115EC2">
              <w:rPr>
                <w:rFonts w:asciiTheme="minorEastAsia" w:eastAsiaTheme="minorEastAsia" w:hAnsiTheme="minorEastAsia" w:cs="宋体" w:hint="eastAsia"/>
                <w:color w:val="000000"/>
                <w:kern w:val="0"/>
                <w:szCs w:val="21"/>
                <w:lang w:bidi="ar"/>
              </w:rPr>
              <w:t>距离地面1.2-1.5米高，也就是1.2-2米之间是否是实墙、有无瓷砖、</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613"/>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3</w:t>
            </w:r>
          </w:p>
        </w:tc>
        <w:tc>
          <w:tcPr>
            <w:tcW w:w="5873"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center"/>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安装部位的面积，是否大于等于长52.3CM，高35.1CM（21.5英寸班牌）</w:t>
            </w: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4</w:t>
            </w:r>
          </w:p>
        </w:tc>
        <w:tc>
          <w:tcPr>
            <w:tcW w:w="17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电源接口</w:t>
            </w:r>
            <w:proofErr w:type="gramStart"/>
            <w:r w:rsidRPr="00115EC2">
              <w:rPr>
                <w:rFonts w:asciiTheme="minorEastAsia" w:eastAsiaTheme="minorEastAsia" w:hAnsiTheme="minorEastAsia" w:cs="宋体" w:hint="eastAsia"/>
                <w:color w:val="000000"/>
                <w:kern w:val="0"/>
                <w:szCs w:val="21"/>
                <w:lang w:bidi="ar"/>
              </w:rPr>
              <w:t>到班牌安装</w:t>
            </w:r>
            <w:proofErr w:type="gramEnd"/>
            <w:r w:rsidRPr="00115EC2">
              <w:rPr>
                <w:rFonts w:asciiTheme="minorEastAsia" w:eastAsiaTheme="minorEastAsia" w:hAnsiTheme="minorEastAsia" w:cs="宋体" w:hint="eastAsia"/>
                <w:color w:val="000000"/>
                <w:kern w:val="0"/>
                <w:szCs w:val="21"/>
                <w:lang w:bidi="ar"/>
              </w:rPr>
              <w:t>处的距离，布线距离</w:t>
            </w:r>
          </w:p>
        </w:tc>
        <w:tc>
          <w:tcPr>
            <w:tcW w:w="2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tr w:rsidR="00115EC2" w:rsidRPr="00115EC2" w:rsidTr="00115EC2">
        <w:trPr>
          <w:trHeight w:val="228"/>
        </w:trPr>
        <w:tc>
          <w:tcPr>
            <w:tcW w:w="5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15EC2" w:rsidRPr="00115EC2" w:rsidRDefault="00115EC2">
            <w:pPr>
              <w:widowControl/>
              <w:jc w:val="left"/>
              <w:textAlignment w:val="center"/>
              <w:rPr>
                <w:rFonts w:asciiTheme="minorEastAsia" w:eastAsiaTheme="minorEastAsia" w:hAnsiTheme="minorEastAsia" w:cs="宋体" w:hint="eastAsia"/>
                <w:color w:val="000000"/>
                <w:szCs w:val="21"/>
              </w:rPr>
            </w:pPr>
            <w:r w:rsidRPr="00115EC2">
              <w:rPr>
                <w:rFonts w:asciiTheme="minorEastAsia" w:eastAsiaTheme="minorEastAsia" w:hAnsiTheme="minorEastAsia" w:cs="宋体" w:hint="eastAsia"/>
                <w:color w:val="000000"/>
                <w:kern w:val="0"/>
                <w:szCs w:val="21"/>
                <w:lang w:bidi="ar"/>
              </w:rPr>
              <w:t>5</w:t>
            </w:r>
          </w:p>
        </w:tc>
        <w:tc>
          <w:tcPr>
            <w:tcW w:w="5873"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jc w:val="center"/>
              <w:rPr>
                <w:rFonts w:asciiTheme="minorEastAsia" w:eastAsiaTheme="minorEastAsia" w:hAnsiTheme="minorEastAsia" w:cs="宋体" w:hint="eastAsia"/>
                <w:color w:val="000000"/>
                <w:szCs w:val="21"/>
              </w:rPr>
            </w:pPr>
          </w:p>
        </w:tc>
        <w:tc>
          <w:tcPr>
            <w:tcW w:w="25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15EC2" w:rsidRPr="00115EC2" w:rsidRDefault="00115EC2">
            <w:pPr>
              <w:rPr>
                <w:rFonts w:asciiTheme="minorEastAsia" w:eastAsiaTheme="minorEastAsia" w:hAnsiTheme="minorEastAsia" w:cs="宋体" w:hint="eastAsia"/>
                <w:color w:val="000000"/>
                <w:szCs w:val="21"/>
              </w:rPr>
            </w:pPr>
          </w:p>
        </w:tc>
      </w:tr>
      <w:bookmarkEnd w:id="0"/>
    </w:tbl>
    <w:p w:rsidR="00115EC2" w:rsidRDefault="00115EC2" w:rsidP="005A5DEB">
      <w:pPr>
        <w:spacing w:line="360" w:lineRule="auto"/>
        <w:rPr>
          <w:rFonts w:ascii="仿宋" w:eastAsia="仿宋" w:hAnsi="仿宋" w:hint="eastAsia"/>
          <w:sz w:val="24"/>
        </w:rPr>
      </w:pPr>
    </w:p>
    <w:p w:rsidR="00272C4D" w:rsidRDefault="00272C4D" w:rsidP="00272C4D">
      <w:pPr>
        <w:spacing w:line="360" w:lineRule="auto"/>
        <w:ind w:firstLineChars="200" w:firstLine="480"/>
        <w:jc w:val="center"/>
        <w:rPr>
          <w:rFonts w:ascii="仿宋" w:eastAsia="仿宋" w:hAnsi="仿宋"/>
          <w:sz w:val="24"/>
        </w:rPr>
      </w:pPr>
    </w:p>
    <w:p w:rsidR="00272C4D" w:rsidRDefault="00272C4D" w:rsidP="00272C4D">
      <w:pPr>
        <w:spacing w:line="360" w:lineRule="auto"/>
        <w:ind w:firstLineChars="200" w:firstLine="480"/>
        <w:jc w:val="center"/>
        <w:rPr>
          <w:rFonts w:ascii="仿宋" w:eastAsia="仿宋" w:hAnsi="仿宋"/>
          <w:sz w:val="24"/>
        </w:rPr>
      </w:pPr>
    </w:p>
    <w:p w:rsidR="001F2078" w:rsidRPr="00E561D4" w:rsidRDefault="001F2078" w:rsidP="001F2078">
      <w:pPr>
        <w:spacing w:line="360" w:lineRule="auto"/>
        <w:ind w:firstLineChars="200" w:firstLine="480"/>
        <w:rPr>
          <w:rFonts w:asciiTheme="minorEastAsia" w:eastAsiaTheme="minorEastAsia" w:hAnsiTheme="minorEastAsia"/>
          <w:sz w:val="24"/>
        </w:rPr>
      </w:pPr>
    </w:p>
    <w:sectPr w:rsidR="001F2078" w:rsidRPr="00E561D4" w:rsidSect="00350C55">
      <w:headerReference w:type="even" r:id="rId10"/>
      <w:headerReference w:type="default" r:id="rId11"/>
      <w:footerReference w:type="default" r:id="rId12"/>
      <w:headerReference w:type="first" r:id="rId13"/>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139" w:rsidRDefault="00BE2139" w:rsidP="000515E2">
      <w:r>
        <w:separator/>
      </w:r>
    </w:p>
  </w:endnote>
  <w:endnote w:type="continuationSeparator" w:id="0">
    <w:p w:rsidR="00BE2139" w:rsidRDefault="00BE2139"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55" w:rsidRPr="00350C55" w:rsidRDefault="00350C55" w:rsidP="00350C55">
    <w:pPr>
      <w:pStyle w:val="ae"/>
      <w:pBdr>
        <w:top w:val="single" w:sz="4" w:space="1" w:color="auto"/>
      </w:pBdr>
      <w:jc w:val="center"/>
      <w:rPr>
        <w:rFonts w:ascii="宋体" w:hAnsi="宋体"/>
      </w:rPr>
    </w:pPr>
    <w:r w:rsidRPr="00FF577D">
      <w:rPr>
        <w:rFonts w:ascii="宋体" w:hAnsi="宋体"/>
      </w:rPr>
      <w:fldChar w:fldCharType="begin"/>
    </w:r>
    <w:r w:rsidRPr="00FF577D">
      <w:rPr>
        <w:rFonts w:ascii="宋体" w:hAnsi="宋体"/>
      </w:rPr>
      <w:instrText>PAGE   \* MERGEFORMAT</w:instrText>
    </w:r>
    <w:r w:rsidRPr="00FF577D">
      <w:rPr>
        <w:rFonts w:ascii="宋体" w:hAnsi="宋体"/>
      </w:rPr>
      <w:fldChar w:fldCharType="separate"/>
    </w:r>
    <w:r w:rsidR="00115EC2" w:rsidRPr="00115EC2">
      <w:rPr>
        <w:rFonts w:ascii="宋体" w:hAnsi="宋体"/>
        <w:noProof/>
        <w:lang w:val="zh-CN"/>
      </w:rPr>
      <w:t>1</w:t>
    </w:r>
    <w:r w:rsidRPr="00FF577D">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139" w:rsidRDefault="00BE2139" w:rsidP="000515E2">
      <w:r>
        <w:separator/>
      </w:r>
    </w:p>
  </w:footnote>
  <w:footnote w:type="continuationSeparator" w:id="0">
    <w:p w:rsidR="00BE2139" w:rsidRDefault="00BE2139"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EB" w:rsidRPr="00A028D9" w:rsidRDefault="005A5DEB" w:rsidP="00A028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D9" w:rsidRPr="00B25861" w:rsidRDefault="00350C55" w:rsidP="00115EC2">
    <w:pPr>
      <w:pStyle w:val="ac"/>
      <w:rPr>
        <w:lang w:eastAsia="zh-CN"/>
      </w:rPr>
    </w:pPr>
    <w:r w:rsidRPr="0077032E">
      <w:rPr>
        <w:noProof/>
        <w:lang w:val="en-US" w:eastAsia="zh-CN"/>
      </w:rPr>
      <w:drawing>
        <wp:inline distT="0" distB="0" distL="0" distR="0" wp14:anchorId="7AC28F28" wp14:editId="14FAECF1">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115EC2">
      <w:rPr>
        <w:iCs/>
        <w:sz w:val="15"/>
      </w:rPr>
      <w:t xml:space="preserve">   </w:t>
    </w:r>
    <w:r w:rsidR="00115EC2" w:rsidRPr="00115EC2">
      <w:rPr>
        <w:rFonts w:hint="eastAsia"/>
        <w:lang w:eastAsia="zh-CN"/>
      </w:rPr>
      <w:t>联想</w:t>
    </w:r>
    <w:proofErr w:type="gramStart"/>
    <w:r w:rsidR="00115EC2" w:rsidRPr="00115EC2">
      <w:rPr>
        <w:rFonts w:hint="eastAsia"/>
        <w:lang w:eastAsia="zh-CN"/>
      </w:rPr>
      <w:t>智慧班牌</w:t>
    </w:r>
    <w:proofErr w:type="spellStart"/>
    <w:proofErr w:type="gramEnd"/>
    <w:r w:rsidR="00115EC2" w:rsidRPr="00115EC2">
      <w:rPr>
        <w:rFonts w:hint="eastAsia"/>
        <w:lang w:eastAsia="zh-CN"/>
      </w:rPr>
      <w:t>E</w:t>
    </w:r>
    <w:r w:rsidR="00115EC2" w:rsidRPr="00115EC2">
      <w:rPr>
        <w:rFonts w:hint="eastAsia"/>
        <w:lang w:eastAsia="zh-CN"/>
      </w:rPr>
      <w:t>系列解决方案</w:t>
    </w:r>
    <w:r w:rsidR="00A028D9" w:rsidRPr="006168D8">
      <w:rPr>
        <w:rFonts w:hint="eastAsia"/>
        <w:lang w:eastAsia="zh-CN"/>
      </w:rPr>
      <w:t>客户信息调研表</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15EC2"/>
    <w:rsid w:val="00121326"/>
    <w:rsid w:val="0012299F"/>
    <w:rsid w:val="0012362A"/>
    <w:rsid w:val="00126C0D"/>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0BE7"/>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0C55"/>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DEB"/>
    <w:rsid w:val="005C1DC3"/>
    <w:rsid w:val="005C54A3"/>
    <w:rsid w:val="005C7E99"/>
    <w:rsid w:val="005C7F94"/>
    <w:rsid w:val="005D58B6"/>
    <w:rsid w:val="00600A6B"/>
    <w:rsid w:val="00601D41"/>
    <w:rsid w:val="006025CD"/>
    <w:rsid w:val="00605EDD"/>
    <w:rsid w:val="006078A6"/>
    <w:rsid w:val="00610E62"/>
    <w:rsid w:val="00613E33"/>
    <w:rsid w:val="00615722"/>
    <w:rsid w:val="006168D8"/>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28D9"/>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83A"/>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2E10"/>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139"/>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6914D"/>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16372230">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EA3F-EEA0-44E5-A1E0-D0FBFDBB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61</Words>
  <Characters>351</Characters>
  <Application>Microsoft Office Word</Application>
  <DocSecurity>0</DocSecurity>
  <Lines>2</Lines>
  <Paragraphs>1</Paragraphs>
  <ScaleCrop>false</ScaleCrop>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13</cp:revision>
  <dcterms:created xsi:type="dcterms:W3CDTF">2016-01-06T11:09:00Z</dcterms:created>
  <dcterms:modified xsi:type="dcterms:W3CDTF">2018-06-30T16:29:00Z</dcterms:modified>
</cp:coreProperties>
</file>