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3115" w:rsidRPr="00DD3115" w:rsidRDefault="00DD3115" w:rsidP="00DD3115">
      <w:pPr>
        <w:ind w:left="3640" w:hangingChars="650" w:hanging="3640"/>
        <w:rPr>
          <w:rFonts w:ascii="Arial" w:eastAsia="微软雅黑" w:hAnsi="Arial" w:cs="Arial"/>
          <w:sz w:val="56"/>
          <w:szCs w:val="32"/>
        </w:rPr>
      </w:pPr>
      <w:bookmarkStart w:id="0" w:name="_GoBack"/>
    </w:p>
    <w:p w:rsidR="00DD3115" w:rsidRPr="00DD3115" w:rsidRDefault="00DD3115" w:rsidP="00DD3115">
      <w:pPr>
        <w:ind w:left="3640" w:hangingChars="650" w:hanging="3640"/>
        <w:rPr>
          <w:rFonts w:ascii="Arial" w:eastAsia="微软雅黑" w:hAnsi="Arial" w:cs="Arial"/>
          <w:sz w:val="56"/>
          <w:szCs w:val="32"/>
        </w:rPr>
      </w:pPr>
    </w:p>
    <w:p w:rsidR="00DD3115" w:rsidRPr="00DD3115" w:rsidRDefault="00DD3115" w:rsidP="00DD3115">
      <w:pPr>
        <w:ind w:left="3640" w:hangingChars="650" w:hanging="3640"/>
        <w:jc w:val="center"/>
        <w:rPr>
          <w:rFonts w:ascii="Arial" w:eastAsia="微软雅黑" w:hAnsi="Arial" w:cs="Arial"/>
          <w:sz w:val="56"/>
          <w:szCs w:val="32"/>
        </w:rPr>
      </w:pPr>
    </w:p>
    <w:p w:rsidR="00DD3115" w:rsidRPr="00DD3115" w:rsidRDefault="00DD3115" w:rsidP="00DD3115">
      <w:pPr>
        <w:jc w:val="center"/>
        <w:rPr>
          <w:rFonts w:ascii="Arial" w:eastAsia="微软雅黑" w:hAnsi="Arial" w:cs="Arial"/>
          <w:sz w:val="56"/>
        </w:rPr>
      </w:pPr>
      <w:r w:rsidRPr="00DD3115">
        <w:rPr>
          <w:rFonts w:ascii="Arial" w:eastAsia="微软雅黑" w:hAnsi="Arial" w:cs="Arial"/>
          <w:sz w:val="56"/>
        </w:rPr>
        <w:t>联想互动大屏</w:t>
      </w:r>
    </w:p>
    <w:p w:rsidR="00DD3115" w:rsidRPr="00DD3115" w:rsidRDefault="00DD3115" w:rsidP="00DD3115">
      <w:pPr>
        <w:jc w:val="center"/>
        <w:rPr>
          <w:rFonts w:ascii="Arial" w:eastAsia="微软雅黑" w:hAnsi="Arial" w:cs="Arial"/>
          <w:sz w:val="56"/>
        </w:rPr>
      </w:pPr>
      <w:r w:rsidRPr="00DD3115">
        <w:rPr>
          <w:rFonts w:ascii="Arial" w:eastAsia="微软雅黑" w:hAnsi="Arial" w:cs="Arial"/>
          <w:sz w:val="56"/>
        </w:rPr>
        <w:t>解决方案常见问题</w:t>
      </w:r>
    </w:p>
    <w:p w:rsidR="00DD3115" w:rsidRPr="00DD3115" w:rsidRDefault="00DD3115" w:rsidP="00DD3115">
      <w:pPr>
        <w:ind w:left="4680" w:hangingChars="650" w:hanging="4680"/>
        <w:jc w:val="center"/>
        <w:rPr>
          <w:rFonts w:ascii="Arial" w:eastAsia="微软雅黑" w:hAnsi="Arial" w:cs="Arial"/>
          <w:sz w:val="72"/>
          <w:szCs w:val="32"/>
        </w:rPr>
      </w:pPr>
    </w:p>
    <w:p w:rsidR="00DD3115" w:rsidRPr="00DD3115" w:rsidRDefault="00DD3115" w:rsidP="00DD3115">
      <w:pPr>
        <w:jc w:val="center"/>
        <w:rPr>
          <w:rFonts w:ascii="Arial" w:eastAsia="微软雅黑" w:hAnsi="Arial" w:cs="Arial"/>
          <w:sz w:val="36"/>
          <w:szCs w:val="36"/>
        </w:rPr>
      </w:pPr>
      <w:r w:rsidRPr="00DD3115">
        <w:rPr>
          <w:rFonts w:ascii="Arial" w:eastAsia="微软雅黑" w:hAnsi="Arial" w:cs="Arial"/>
          <w:noProof/>
        </w:rPr>
        <w:drawing>
          <wp:inline distT="0" distB="0" distL="0" distR="0" wp14:anchorId="306F0D2E" wp14:editId="2F596305">
            <wp:extent cx="424180" cy="1280160"/>
            <wp:effectExtent l="0" t="8890" r="5080" b="5080"/>
            <wp:docPr id="2" name="图片 3" descr="联想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联想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424180" cy="1280160"/>
                    </a:xfrm>
                    <a:prstGeom prst="rect">
                      <a:avLst/>
                    </a:prstGeom>
                    <a:noFill/>
                    <a:ln>
                      <a:noFill/>
                    </a:ln>
                  </pic:spPr>
                </pic:pic>
              </a:graphicData>
            </a:graphic>
          </wp:inline>
        </w:drawing>
      </w:r>
    </w:p>
    <w:p w:rsidR="00DD3115" w:rsidRPr="00DD3115" w:rsidRDefault="00DD3115" w:rsidP="00DD3115">
      <w:pPr>
        <w:jc w:val="center"/>
        <w:rPr>
          <w:rFonts w:ascii="Arial" w:eastAsia="微软雅黑" w:hAnsi="Arial" w:cs="Arial"/>
          <w:sz w:val="36"/>
          <w:szCs w:val="36"/>
        </w:rPr>
      </w:pPr>
      <w:r w:rsidRPr="00DD3115">
        <w:rPr>
          <w:rFonts w:ascii="Arial" w:eastAsia="微软雅黑" w:hAnsi="Arial" w:cs="Arial"/>
          <w:sz w:val="36"/>
          <w:szCs w:val="36"/>
        </w:rPr>
        <w:t>2018</w:t>
      </w:r>
      <w:r w:rsidRPr="00DD3115">
        <w:rPr>
          <w:rFonts w:ascii="Arial" w:eastAsia="微软雅黑" w:hAnsi="Arial" w:cs="Arial"/>
          <w:sz w:val="36"/>
          <w:szCs w:val="36"/>
        </w:rPr>
        <w:t>年</w:t>
      </w:r>
      <w:r w:rsidRPr="00DD3115">
        <w:rPr>
          <w:rFonts w:ascii="Arial" w:eastAsia="微软雅黑" w:hAnsi="Arial" w:cs="Arial"/>
          <w:sz w:val="36"/>
          <w:szCs w:val="36"/>
        </w:rPr>
        <w:t>6</w:t>
      </w:r>
      <w:r w:rsidRPr="00DD3115">
        <w:rPr>
          <w:rFonts w:ascii="Arial" w:eastAsia="微软雅黑" w:hAnsi="Arial" w:cs="Arial"/>
          <w:sz w:val="36"/>
          <w:szCs w:val="36"/>
        </w:rPr>
        <w:t>月</w:t>
      </w:r>
    </w:p>
    <w:p w:rsidR="00372997" w:rsidRPr="00DD3115" w:rsidRDefault="00372997" w:rsidP="00884235">
      <w:pPr>
        <w:jc w:val="center"/>
        <w:rPr>
          <w:rFonts w:ascii="Arial" w:eastAsia="微软雅黑" w:hAnsi="Arial" w:cs="Arial"/>
          <w:sz w:val="36"/>
          <w:szCs w:val="36"/>
        </w:rPr>
        <w:sectPr w:rsidR="00372997" w:rsidRPr="00DD3115" w:rsidSect="004E4DDE">
          <w:headerReference w:type="default" r:id="rId9"/>
          <w:headerReference w:type="first" r:id="rId10"/>
          <w:type w:val="nextColumn"/>
          <w:pgSz w:w="11906" w:h="16838" w:code="9"/>
          <w:pgMar w:top="1440" w:right="1797" w:bottom="1440" w:left="1797" w:header="1134" w:footer="1264" w:gutter="0"/>
          <w:paperSrc w:first="15" w:other="15"/>
          <w:cols w:space="425"/>
          <w:docGrid w:linePitch="312"/>
        </w:sectPr>
      </w:pPr>
    </w:p>
    <w:p w:rsidR="00BA562E" w:rsidRPr="00DD3115" w:rsidRDefault="00BA562E" w:rsidP="00BA562E">
      <w:pPr>
        <w:autoSpaceDE w:val="0"/>
        <w:autoSpaceDN w:val="0"/>
        <w:spacing w:line="360" w:lineRule="auto"/>
        <w:ind w:firstLineChars="200" w:firstLine="480"/>
        <w:jc w:val="left"/>
        <w:rPr>
          <w:rFonts w:ascii="Arial" w:eastAsia="微软雅黑" w:hAnsi="Arial" w:cs="Arial"/>
          <w:sz w:val="24"/>
        </w:rPr>
      </w:pPr>
      <w:r w:rsidRPr="00DD3115">
        <w:rPr>
          <w:rFonts w:ascii="Arial" w:eastAsia="微软雅黑" w:hAnsi="Arial" w:cs="Arial"/>
          <w:sz w:val="24"/>
        </w:rPr>
        <w:lastRenderedPageBreak/>
        <w:t>一、</w:t>
      </w:r>
    </w:p>
    <w:p w:rsidR="00BA562E" w:rsidRPr="00DD3115" w:rsidRDefault="00BA562E" w:rsidP="00BA562E">
      <w:pPr>
        <w:autoSpaceDE w:val="0"/>
        <w:autoSpaceDN w:val="0"/>
        <w:spacing w:line="360" w:lineRule="auto"/>
        <w:ind w:firstLineChars="200" w:firstLine="480"/>
        <w:jc w:val="left"/>
        <w:rPr>
          <w:rFonts w:ascii="Arial" w:eastAsia="微软雅黑" w:hAnsi="Arial" w:cs="Arial"/>
          <w:kern w:val="0"/>
          <w:sz w:val="24"/>
        </w:rPr>
      </w:pPr>
      <w:r w:rsidRPr="00DD3115">
        <w:rPr>
          <w:rFonts w:ascii="Arial" w:eastAsia="微软雅黑" w:hAnsi="Arial" w:cs="Arial"/>
          <w:b/>
          <w:kern w:val="0"/>
          <w:sz w:val="24"/>
        </w:rPr>
        <w:t>Q</w:t>
      </w:r>
      <w:r w:rsidRPr="00DD3115">
        <w:rPr>
          <w:rFonts w:ascii="Arial" w:eastAsia="微软雅黑" w:hAnsi="Arial" w:cs="Arial"/>
          <w:kern w:val="0"/>
          <w:sz w:val="24"/>
        </w:rPr>
        <w:t>：</w:t>
      </w:r>
      <w:r w:rsidRPr="00DD3115">
        <w:rPr>
          <w:rFonts w:ascii="Arial" w:eastAsia="微软雅黑" w:hAnsi="Arial" w:cs="Arial"/>
          <w:sz w:val="24"/>
        </w:rPr>
        <w:t>为何手机或者电脑不支持触摸回传？</w:t>
      </w:r>
    </w:p>
    <w:p w:rsidR="00BA562E" w:rsidRPr="00DD3115" w:rsidRDefault="00BA562E" w:rsidP="00BA562E">
      <w:pPr>
        <w:autoSpaceDE w:val="0"/>
        <w:autoSpaceDN w:val="0"/>
        <w:spacing w:line="360" w:lineRule="auto"/>
        <w:ind w:firstLineChars="200" w:firstLine="480"/>
        <w:jc w:val="left"/>
        <w:rPr>
          <w:rFonts w:ascii="Arial" w:eastAsia="微软雅黑" w:hAnsi="Arial" w:cs="Arial"/>
          <w:sz w:val="24"/>
        </w:rPr>
      </w:pPr>
      <w:r w:rsidRPr="00DD3115">
        <w:rPr>
          <w:rFonts w:ascii="Arial" w:eastAsia="微软雅黑" w:hAnsi="Arial" w:cs="Arial"/>
          <w:b/>
          <w:kern w:val="0"/>
          <w:sz w:val="24"/>
        </w:rPr>
        <w:t>A</w:t>
      </w:r>
      <w:r w:rsidRPr="00DD3115">
        <w:rPr>
          <w:rFonts w:ascii="Arial" w:eastAsia="微软雅黑" w:hAnsi="Arial" w:cs="Arial"/>
          <w:kern w:val="0"/>
          <w:sz w:val="24"/>
        </w:rPr>
        <w:t>：</w:t>
      </w:r>
      <w:r w:rsidRPr="00DD3115">
        <w:rPr>
          <w:rFonts w:ascii="Arial" w:eastAsia="微软雅黑" w:hAnsi="Arial" w:cs="Arial"/>
          <w:sz w:val="24"/>
        </w:rPr>
        <w:t>一体机已经支持触摸回传功能，但是这还不够，需要手机或者电脑也要支持触摸回传（</w:t>
      </w:r>
      <w:r w:rsidRPr="00DD3115">
        <w:rPr>
          <w:rFonts w:ascii="Arial" w:eastAsia="微软雅黑" w:hAnsi="Arial" w:cs="Arial"/>
          <w:sz w:val="24"/>
        </w:rPr>
        <w:t>UIBC</w:t>
      </w:r>
      <w:r w:rsidRPr="00DD3115">
        <w:rPr>
          <w:rFonts w:ascii="Arial" w:eastAsia="微软雅黑" w:hAnsi="Arial" w:cs="Arial"/>
          <w:sz w:val="24"/>
        </w:rPr>
        <w:t>协议）。目前市场上主流手机或者电脑都支持</w:t>
      </w:r>
      <w:r w:rsidRPr="00DD3115">
        <w:rPr>
          <w:rFonts w:ascii="Arial" w:eastAsia="微软雅黑" w:hAnsi="Arial" w:cs="Arial"/>
          <w:sz w:val="24"/>
        </w:rPr>
        <w:t>UIBC</w:t>
      </w:r>
      <w:r w:rsidRPr="00DD3115">
        <w:rPr>
          <w:rFonts w:ascii="Arial" w:eastAsia="微软雅黑" w:hAnsi="Arial" w:cs="Arial"/>
          <w:sz w:val="24"/>
        </w:rPr>
        <w:t>协议。详细请咨询手机或者电脑设备厂商。</w:t>
      </w:r>
    </w:p>
    <w:p w:rsidR="00BA562E" w:rsidRPr="00DD3115" w:rsidRDefault="00BA562E" w:rsidP="00BA562E">
      <w:pPr>
        <w:autoSpaceDE w:val="0"/>
        <w:autoSpaceDN w:val="0"/>
        <w:spacing w:line="360" w:lineRule="auto"/>
        <w:ind w:firstLineChars="200" w:firstLine="480"/>
        <w:jc w:val="left"/>
        <w:rPr>
          <w:rFonts w:ascii="Arial" w:eastAsia="微软雅黑" w:hAnsi="Arial" w:cs="Arial"/>
          <w:sz w:val="24"/>
        </w:rPr>
      </w:pPr>
    </w:p>
    <w:p w:rsidR="00BA562E" w:rsidRPr="00DD3115" w:rsidRDefault="00BA562E" w:rsidP="00BA562E">
      <w:pPr>
        <w:autoSpaceDE w:val="0"/>
        <w:autoSpaceDN w:val="0"/>
        <w:spacing w:line="360" w:lineRule="auto"/>
        <w:ind w:firstLineChars="200" w:firstLine="480"/>
        <w:jc w:val="left"/>
        <w:rPr>
          <w:rFonts w:ascii="Arial" w:eastAsia="微软雅黑" w:hAnsi="Arial" w:cs="Arial"/>
          <w:sz w:val="24"/>
        </w:rPr>
      </w:pPr>
      <w:r w:rsidRPr="00DD3115">
        <w:rPr>
          <w:rFonts w:ascii="Arial" w:eastAsia="微软雅黑" w:hAnsi="Arial" w:cs="Arial"/>
          <w:sz w:val="24"/>
        </w:rPr>
        <w:t>二、</w:t>
      </w:r>
    </w:p>
    <w:p w:rsidR="00BA562E" w:rsidRPr="00DD3115" w:rsidRDefault="00BA562E" w:rsidP="00BA562E">
      <w:pPr>
        <w:autoSpaceDE w:val="0"/>
        <w:autoSpaceDN w:val="0"/>
        <w:spacing w:line="360" w:lineRule="auto"/>
        <w:ind w:firstLineChars="200" w:firstLine="480"/>
        <w:jc w:val="left"/>
        <w:rPr>
          <w:rFonts w:ascii="Arial" w:eastAsia="微软雅黑" w:hAnsi="Arial" w:cs="Arial"/>
          <w:sz w:val="24"/>
        </w:rPr>
      </w:pPr>
      <w:r w:rsidRPr="00DD3115">
        <w:rPr>
          <w:rFonts w:ascii="Arial" w:eastAsia="微软雅黑" w:hAnsi="Arial" w:cs="Arial"/>
          <w:b/>
          <w:kern w:val="0"/>
          <w:sz w:val="24"/>
        </w:rPr>
        <w:t>Q</w:t>
      </w:r>
      <w:r w:rsidRPr="00DD3115">
        <w:rPr>
          <w:rFonts w:ascii="Arial" w:eastAsia="微软雅黑" w:hAnsi="Arial" w:cs="Arial"/>
          <w:kern w:val="0"/>
          <w:sz w:val="24"/>
        </w:rPr>
        <w:t>：为何</w:t>
      </w:r>
      <w:r w:rsidRPr="00DD3115">
        <w:rPr>
          <w:rFonts w:ascii="Arial" w:eastAsia="微软雅黑" w:hAnsi="Arial" w:cs="Arial"/>
          <w:sz w:val="24"/>
        </w:rPr>
        <w:t>有时多点触</w:t>
      </w:r>
      <w:proofErr w:type="gramStart"/>
      <w:r w:rsidRPr="00DD3115">
        <w:rPr>
          <w:rFonts w:ascii="Arial" w:eastAsia="微软雅黑" w:hAnsi="Arial" w:cs="Arial"/>
          <w:sz w:val="24"/>
        </w:rPr>
        <w:t>控功能</w:t>
      </w:r>
      <w:proofErr w:type="gramEnd"/>
      <w:r w:rsidRPr="00DD3115">
        <w:rPr>
          <w:rFonts w:ascii="Arial" w:eastAsia="微软雅黑" w:hAnsi="Arial" w:cs="Arial"/>
          <w:sz w:val="24"/>
        </w:rPr>
        <w:t>无法使用？</w:t>
      </w:r>
    </w:p>
    <w:p w:rsidR="00BA562E" w:rsidRPr="00DD3115" w:rsidRDefault="00BA562E" w:rsidP="00BA562E">
      <w:pPr>
        <w:autoSpaceDE w:val="0"/>
        <w:autoSpaceDN w:val="0"/>
        <w:spacing w:line="360" w:lineRule="auto"/>
        <w:ind w:firstLineChars="200" w:firstLine="480"/>
        <w:jc w:val="left"/>
        <w:rPr>
          <w:rFonts w:ascii="Arial" w:eastAsia="微软雅黑" w:hAnsi="Arial" w:cs="Arial"/>
          <w:sz w:val="24"/>
        </w:rPr>
      </w:pPr>
      <w:r w:rsidRPr="00DD3115">
        <w:rPr>
          <w:rFonts w:ascii="Arial" w:eastAsia="微软雅黑" w:hAnsi="Arial" w:cs="Arial"/>
          <w:b/>
          <w:kern w:val="0"/>
          <w:sz w:val="24"/>
        </w:rPr>
        <w:t>A</w:t>
      </w:r>
      <w:r w:rsidRPr="00DD3115">
        <w:rPr>
          <w:rFonts w:ascii="Arial" w:eastAsia="微软雅黑" w:hAnsi="Arial" w:cs="Arial"/>
          <w:kern w:val="0"/>
          <w:sz w:val="24"/>
        </w:rPr>
        <w:t>：</w:t>
      </w:r>
      <w:proofErr w:type="gramStart"/>
      <w:r w:rsidRPr="00DD3115">
        <w:rPr>
          <w:rFonts w:ascii="Arial" w:eastAsia="微软雅黑" w:hAnsi="Arial" w:cs="Arial"/>
          <w:sz w:val="24"/>
        </w:rPr>
        <w:t>安卓下</w:t>
      </w:r>
      <w:proofErr w:type="gramEnd"/>
      <w:r w:rsidRPr="00DD3115">
        <w:rPr>
          <w:rFonts w:ascii="Arial" w:eastAsia="微软雅黑" w:hAnsi="Arial" w:cs="Arial"/>
          <w:sz w:val="24"/>
        </w:rPr>
        <w:t>白板软件只支持单点书写；内置电脑需要</w:t>
      </w:r>
      <w:r w:rsidRPr="00DD3115">
        <w:rPr>
          <w:rFonts w:ascii="Arial" w:eastAsia="微软雅黑" w:hAnsi="Arial" w:cs="Arial"/>
          <w:sz w:val="24"/>
        </w:rPr>
        <w:t>WIN7</w:t>
      </w:r>
      <w:r w:rsidRPr="00DD3115">
        <w:rPr>
          <w:rFonts w:ascii="Arial" w:eastAsia="微软雅黑" w:hAnsi="Arial" w:cs="Arial"/>
          <w:sz w:val="24"/>
        </w:rPr>
        <w:t>系统高级版或者更高级的版本才支持多点触摸。</w:t>
      </w:r>
    </w:p>
    <w:p w:rsidR="00BA562E" w:rsidRPr="00DD3115" w:rsidRDefault="00BA562E" w:rsidP="00BA562E">
      <w:pPr>
        <w:autoSpaceDE w:val="0"/>
        <w:autoSpaceDN w:val="0"/>
        <w:spacing w:line="360" w:lineRule="auto"/>
        <w:ind w:firstLineChars="200" w:firstLine="480"/>
        <w:jc w:val="left"/>
        <w:rPr>
          <w:rFonts w:ascii="Arial" w:eastAsia="微软雅黑" w:hAnsi="Arial" w:cs="Arial"/>
          <w:sz w:val="24"/>
        </w:rPr>
      </w:pPr>
    </w:p>
    <w:p w:rsidR="00BA562E" w:rsidRPr="00DD3115" w:rsidRDefault="00BA562E" w:rsidP="00BA562E">
      <w:pPr>
        <w:autoSpaceDE w:val="0"/>
        <w:autoSpaceDN w:val="0"/>
        <w:spacing w:line="360" w:lineRule="auto"/>
        <w:ind w:firstLineChars="200" w:firstLine="480"/>
        <w:jc w:val="left"/>
        <w:rPr>
          <w:rFonts w:ascii="Arial" w:eastAsia="微软雅黑" w:hAnsi="Arial" w:cs="Arial"/>
          <w:sz w:val="24"/>
        </w:rPr>
      </w:pPr>
      <w:r w:rsidRPr="00DD3115">
        <w:rPr>
          <w:rFonts w:ascii="Arial" w:eastAsia="微软雅黑" w:hAnsi="Arial" w:cs="Arial"/>
          <w:sz w:val="24"/>
        </w:rPr>
        <w:t>三、</w:t>
      </w:r>
    </w:p>
    <w:p w:rsidR="00BA562E" w:rsidRPr="00DD3115" w:rsidRDefault="00BA562E" w:rsidP="00BA562E">
      <w:pPr>
        <w:autoSpaceDE w:val="0"/>
        <w:autoSpaceDN w:val="0"/>
        <w:spacing w:line="360" w:lineRule="auto"/>
        <w:ind w:firstLineChars="200" w:firstLine="480"/>
        <w:jc w:val="left"/>
        <w:rPr>
          <w:rFonts w:ascii="Arial" w:eastAsia="微软雅黑" w:hAnsi="Arial" w:cs="Arial"/>
          <w:sz w:val="24"/>
        </w:rPr>
      </w:pPr>
      <w:r w:rsidRPr="00DD3115">
        <w:rPr>
          <w:rFonts w:ascii="Arial" w:eastAsia="微软雅黑" w:hAnsi="Arial" w:cs="Arial"/>
          <w:b/>
          <w:kern w:val="0"/>
          <w:sz w:val="24"/>
        </w:rPr>
        <w:t>Q</w:t>
      </w:r>
      <w:r w:rsidRPr="00DD3115">
        <w:rPr>
          <w:rFonts w:ascii="Arial" w:eastAsia="微软雅黑" w:hAnsi="Arial" w:cs="Arial"/>
          <w:kern w:val="0"/>
          <w:sz w:val="24"/>
        </w:rPr>
        <w:t>：为何</w:t>
      </w:r>
      <w:r w:rsidRPr="00DD3115">
        <w:rPr>
          <w:rFonts w:ascii="Arial" w:eastAsia="微软雅黑" w:hAnsi="Arial" w:cs="Arial"/>
          <w:sz w:val="24"/>
        </w:rPr>
        <w:t>外接笔记本电脑设备无声音？</w:t>
      </w:r>
    </w:p>
    <w:p w:rsidR="00BA562E" w:rsidRPr="00DD3115" w:rsidRDefault="00BA562E" w:rsidP="00BA562E">
      <w:pPr>
        <w:autoSpaceDE w:val="0"/>
        <w:autoSpaceDN w:val="0"/>
        <w:spacing w:line="360" w:lineRule="auto"/>
        <w:ind w:firstLineChars="200" w:firstLine="480"/>
        <w:jc w:val="left"/>
        <w:rPr>
          <w:rFonts w:ascii="Arial" w:eastAsia="微软雅黑" w:hAnsi="Arial" w:cs="Arial"/>
          <w:sz w:val="24"/>
        </w:rPr>
      </w:pPr>
      <w:r w:rsidRPr="00DD3115">
        <w:rPr>
          <w:rFonts w:ascii="Arial" w:eastAsia="微软雅黑" w:hAnsi="Arial" w:cs="Arial"/>
          <w:b/>
          <w:kern w:val="0"/>
          <w:sz w:val="24"/>
        </w:rPr>
        <w:t>A</w:t>
      </w:r>
      <w:r w:rsidRPr="00DD3115">
        <w:rPr>
          <w:rFonts w:ascii="Arial" w:eastAsia="微软雅黑" w:hAnsi="Arial" w:cs="Arial"/>
          <w:kern w:val="0"/>
          <w:sz w:val="24"/>
        </w:rPr>
        <w:t>：</w:t>
      </w:r>
      <w:r w:rsidRPr="00DD3115">
        <w:rPr>
          <w:rFonts w:ascii="Arial" w:eastAsia="微软雅黑" w:hAnsi="Arial" w:cs="Arial"/>
          <w:sz w:val="24"/>
        </w:rPr>
        <w:t>如果是</w:t>
      </w:r>
      <w:r w:rsidRPr="00DD3115">
        <w:rPr>
          <w:rFonts w:ascii="Arial" w:eastAsia="微软雅黑" w:hAnsi="Arial" w:cs="Arial"/>
          <w:sz w:val="24"/>
        </w:rPr>
        <w:t>VGA</w:t>
      </w:r>
      <w:r w:rsidRPr="00DD3115">
        <w:rPr>
          <w:rFonts w:ascii="Arial" w:eastAsia="微软雅黑" w:hAnsi="Arial" w:cs="Arial"/>
          <w:sz w:val="24"/>
        </w:rPr>
        <w:t>信号，需要再接音频线，他们是单独分开的两根线；同样只需连接音频线是无法出声音的，需要连接</w:t>
      </w:r>
      <w:r w:rsidRPr="00DD3115">
        <w:rPr>
          <w:rFonts w:ascii="Arial" w:eastAsia="微软雅黑" w:hAnsi="Arial" w:cs="Arial"/>
          <w:sz w:val="24"/>
        </w:rPr>
        <w:t>VGA</w:t>
      </w:r>
      <w:r w:rsidRPr="00DD3115">
        <w:rPr>
          <w:rFonts w:ascii="Arial" w:eastAsia="微软雅黑" w:hAnsi="Arial" w:cs="Arial"/>
          <w:sz w:val="24"/>
        </w:rPr>
        <w:t>线识别到</w:t>
      </w:r>
      <w:r w:rsidRPr="00DD3115">
        <w:rPr>
          <w:rFonts w:ascii="Arial" w:eastAsia="微软雅黑" w:hAnsi="Arial" w:cs="Arial"/>
          <w:sz w:val="24"/>
        </w:rPr>
        <w:t>VGA</w:t>
      </w:r>
      <w:r w:rsidRPr="00DD3115">
        <w:rPr>
          <w:rFonts w:ascii="Arial" w:eastAsia="微软雅黑" w:hAnsi="Arial" w:cs="Arial"/>
          <w:sz w:val="24"/>
        </w:rPr>
        <w:t>通道或者可以选着</w:t>
      </w:r>
      <w:r w:rsidRPr="00DD3115">
        <w:rPr>
          <w:rFonts w:ascii="Arial" w:eastAsia="微软雅黑" w:hAnsi="Arial" w:cs="Arial"/>
          <w:sz w:val="24"/>
        </w:rPr>
        <w:t>HDMI</w:t>
      </w:r>
      <w:r w:rsidRPr="00DD3115">
        <w:rPr>
          <w:rFonts w:ascii="Arial" w:eastAsia="微软雅黑" w:hAnsi="Arial" w:cs="Arial"/>
          <w:sz w:val="24"/>
        </w:rPr>
        <w:t>线连接。</w:t>
      </w:r>
    </w:p>
    <w:p w:rsidR="00BA562E" w:rsidRPr="00DD3115" w:rsidRDefault="00BA562E" w:rsidP="00BA562E">
      <w:pPr>
        <w:autoSpaceDE w:val="0"/>
        <w:autoSpaceDN w:val="0"/>
        <w:spacing w:line="360" w:lineRule="auto"/>
        <w:ind w:firstLineChars="200" w:firstLine="480"/>
        <w:jc w:val="left"/>
        <w:rPr>
          <w:rFonts w:ascii="Arial" w:eastAsia="微软雅黑" w:hAnsi="Arial" w:cs="Arial"/>
          <w:sz w:val="24"/>
        </w:rPr>
      </w:pPr>
    </w:p>
    <w:p w:rsidR="00BA562E" w:rsidRPr="00DD3115" w:rsidRDefault="00BA562E" w:rsidP="00BA562E">
      <w:pPr>
        <w:autoSpaceDE w:val="0"/>
        <w:autoSpaceDN w:val="0"/>
        <w:spacing w:line="360" w:lineRule="auto"/>
        <w:ind w:firstLineChars="200" w:firstLine="480"/>
        <w:jc w:val="left"/>
        <w:rPr>
          <w:rFonts w:ascii="Arial" w:eastAsia="微软雅黑" w:hAnsi="Arial" w:cs="Arial"/>
          <w:sz w:val="24"/>
        </w:rPr>
      </w:pPr>
      <w:r w:rsidRPr="00DD3115">
        <w:rPr>
          <w:rFonts w:ascii="Arial" w:eastAsia="微软雅黑" w:hAnsi="Arial" w:cs="Arial"/>
          <w:sz w:val="24"/>
        </w:rPr>
        <w:t>四、</w:t>
      </w:r>
    </w:p>
    <w:p w:rsidR="00BA562E" w:rsidRPr="00DD3115" w:rsidRDefault="00BA562E" w:rsidP="00BA562E">
      <w:pPr>
        <w:autoSpaceDE w:val="0"/>
        <w:autoSpaceDN w:val="0"/>
        <w:spacing w:line="360" w:lineRule="auto"/>
        <w:ind w:firstLineChars="200" w:firstLine="480"/>
        <w:jc w:val="left"/>
        <w:rPr>
          <w:rFonts w:ascii="Arial" w:eastAsia="微软雅黑" w:hAnsi="Arial" w:cs="Arial"/>
          <w:sz w:val="24"/>
        </w:rPr>
      </w:pPr>
      <w:r w:rsidRPr="00DD3115">
        <w:rPr>
          <w:rFonts w:ascii="Arial" w:eastAsia="微软雅黑" w:hAnsi="Arial" w:cs="Arial"/>
          <w:b/>
          <w:kern w:val="0"/>
          <w:sz w:val="24"/>
        </w:rPr>
        <w:t>Q</w:t>
      </w:r>
      <w:r w:rsidRPr="00DD3115">
        <w:rPr>
          <w:rFonts w:ascii="Arial" w:eastAsia="微软雅黑" w:hAnsi="Arial" w:cs="Arial"/>
          <w:kern w:val="0"/>
          <w:sz w:val="24"/>
        </w:rPr>
        <w:t>：</w:t>
      </w:r>
      <w:r w:rsidRPr="00DD3115">
        <w:rPr>
          <w:rFonts w:ascii="Arial" w:eastAsia="微软雅黑" w:hAnsi="Arial" w:cs="Arial"/>
          <w:sz w:val="24"/>
        </w:rPr>
        <w:t>若果触摸笔不方便使用，如何对一体机进行操作？</w:t>
      </w:r>
    </w:p>
    <w:p w:rsidR="00BA562E" w:rsidRPr="00DD3115" w:rsidRDefault="00BA562E" w:rsidP="00BA562E">
      <w:pPr>
        <w:autoSpaceDE w:val="0"/>
        <w:autoSpaceDN w:val="0"/>
        <w:spacing w:line="360" w:lineRule="auto"/>
        <w:ind w:firstLineChars="200" w:firstLine="480"/>
        <w:jc w:val="left"/>
        <w:rPr>
          <w:rFonts w:ascii="Arial" w:eastAsia="微软雅黑" w:hAnsi="Arial" w:cs="Arial"/>
          <w:sz w:val="24"/>
        </w:rPr>
      </w:pPr>
      <w:r w:rsidRPr="00DD3115">
        <w:rPr>
          <w:rFonts w:ascii="Arial" w:eastAsia="微软雅黑" w:hAnsi="Arial" w:cs="Arial"/>
          <w:b/>
          <w:kern w:val="0"/>
          <w:sz w:val="24"/>
        </w:rPr>
        <w:t>A</w:t>
      </w:r>
      <w:r w:rsidRPr="00DD3115">
        <w:rPr>
          <w:rFonts w:ascii="Arial" w:eastAsia="微软雅黑" w:hAnsi="Arial" w:cs="Arial"/>
          <w:kern w:val="0"/>
          <w:sz w:val="24"/>
        </w:rPr>
        <w:t>：</w:t>
      </w:r>
      <w:r w:rsidRPr="00DD3115">
        <w:rPr>
          <w:rFonts w:ascii="Arial" w:eastAsia="微软雅黑" w:hAnsi="Arial" w:cs="Arial"/>
          <w:sz w:val="24"/>
        </w:rPr>
        <w:t>可以临时采用手指进行代替书写，如有需要也可以通过销售或者全国统一客服热线进行购买。</w:t>
      </w:r>
    </w:p>
    <w:p w:rsidR="00BA562E" w:rsidRPr="00DD3115" w:rsidRDefault="00BA562E" w:rsidP="00BA562E">
      <w:pPr>
        <w:autoSpaceDE w:val="0"/>
        <w:autoSpaceDN w:val="0"/>
        <w:spacing w:line="360" w:lineRule="auto"/>
        <w:ind w:firstLineChars="200" w:firstLine="480"/>
        <w:jc w:val="left"/>
        <w:rPr>
          <w:rFonts w:ascii="Arial" w:eastAsia="微软雅黑" w:hAnsi="Arial" w:cs="Arial"/>
          <w:sz w:val="24"/>
        </w:rPr>
      </w:pPr>
    </w:p>
    <w:p w:rsidR="00BA562E" w:rsidRPr="00DD3115" w:rsidRDefault="00BA562E" w:rsidP="00BA562E">
      <w:pPr>
        <w:autoSpaceDE w:val="0"/>
        <w:autoSpaceDN w:val="0"/>
        <w:spacing w:line="360" w:lineRule="auto"/>
        <w:ind w:firstLineChars="200" w:firstLine="480"/>
        <w:jc w:val="left"/>
        <w:rPr>
          <w:rFonts w:ascii="Arial" w:eastAsia="微软雅黑" w:hAnsi="Arial" w:cs="Arial"/>
          <w:sz w:val="24"/>
        </w:rPr>
      </w:pPr>
      <w:r w:rsidRPr="00DD3115">
        <w:rPr>
          <w:rFonts w:ascii="Arial" w:eastAsia="微软雅黑" w:hAnsi="Arial" w:cs="Arial"/>
          <w:sz w:val="24"/>
        </w:rPr>
        <w:t>五、</w:t>
      </w:r>
    </w:p>
    <w:p w:rsidR="00BA562E" w:rsidRPr="00DD3115" w:rsidRDefault="00BA562E" w:rsidP="00BA562E">
      <w:pPr>
        <w:autoSpaceDE w:val="0"/>
        <w:autoSpaceDN w:val="0"/>
        <w:spacing w:line="360" w:lineRule="auto"/>
        <w:ind w:firstLineChars="200" w:firstLine="480"/>
        <w:jc w:val="left"/>
        <w:rPr>
          <w:rFonts w:ascii="Arial" w:eastAsia="微软雅黑" w:hAnsi="Arial" w:cs="Arial"/>
          <w:kern w:val="0"/>
          <w:sz w:val="24"/>
        </w:rPr>
      </w:pPr>
      <w:r w:rsidRPr="00DD3115">
        <w:rPr>
          <w:rFonts w:ascii="Arial" w:eastAsia="微软雅黑" w:hAnsi="Arial" w:cs="Arial"/>
          <w:b/>
          <w:kern w:val="0"/>
          <w:sz w:val="24"/>
        </w:rPr>
        <w:t>Q</w:t>
      </w:r>
      <w:r w:rsidRPr="00DD3115">
        <w:rPr>
          <w:rFonts w:ascii="Arial" w:eastAsia="微软雅黑" w:hAnsi="Arial" w:cs="Arial"/>
          <w:kern w:val="0"/>
          <w:sz w:val="24"/>
        </w:rPr>
        <w:t>：</w:t>
      </w:r>
      <w:r w:rsidRPr="00DD3115">
        <w:rPr>
          <w:rFonts w:ascii="Arial" w:eastAsia="微软雅黑" w:hAnsi="Arial" w:cs="Arial"/>
          <w:sz w:val="24"/>
        </w:rPr>
        <w:t>为何屏幕上偶尔出现雾气？</w:t>
      </w:r>
    </w:p>
    <w:p w:rsidR="00BA562E" w:rsidRPr="00DD3115" w:rsidRDefault="00BA562E" w:rsidP="00BA562E">
      <w:pPr>
        <w:autoSpaceDE w:val="0"/>
        <w:autoSpaceDN w:val="0"/>
        <w:spacing w:line="360" w:lineRule="auto"/>
        <w:ind w:firstLineChars="200" w:firstLine="480"/>
        <w:jc w:val="left"/>
        <w:rPr>
          <w:rFonts w:ascii="Arial" w:eastAsia="微软雅黑" w:hAnsi="Arial" w:cs="Arial"/>
          <w:sz w:val="24"/>
        </w:rPr>
      </w:pPr>
      <w:r w:rsidRPr="00DD3115">
        <w:rPr>
          <w:rFonts w:ascii="Arial" w:eastAsia="微软雅黑" w:hAnsi="Arial" w:cs="Arial"/>
          <w:b/>
          <w:kern w:val="0"/>
          <w:sz w:val="24"/>
        </w:rPr>
        <w:lastRenderedPageBreak/>
        <w:t>A</w:t>
      </w:r>
      <w:r w:rsidRPr="00DD3115">
        <w:rPr>
          <w:rFonts w:ascii="Arial" w:eastAsia="微软雅黑" w:hAnsi="Arial" w:cs="Arial"/>
          <w:kern w:val="0"/>
          <w:sz w:val="24"/>
        </w:rPr>
        <w:t>：</w:t>
      </w:r>
      <w:r w:rsidRPr="00DD3115">
        <w:rPr>
          <w:rFonts w:ascii="Arial" w:eastAsia="微软雅黑" w:hAnsi="Arial" w:cs="Arial"/>
          <w:sz w:val="24"/>
        </w:rPr>
        <w:t>此现象一般出现在冷热交际的环境，热空气遇到冷屏幕，空气里的水分子就会凝结在屏幕上，钢化玻璃上。钢化玻璃上可以直接用软布擦拭，如果在屏幕内侧，一般开机使用若干小时后雾气会慢慢蒸发从机器排气孔出去，待水雾蒸发后即一体机可正常使用。</w:t>
      </w:r>
    </w:p>
    <w:p w:rsidR="00BA562E" w:rsidRPr="00DD3115" w:rsidRDefault="00BA562E" w:rsidP="00BA562E">
      <w:pPr>
        <w:autoSpaceDE w:val="0"/>
        <w:autoSpaceDN w:val="0"/>
        <w:spacing w:line="360" w:lineRule="auto"/>
        <w:ind w:firstLineChars="200" w:firstLine="480"/>
        <w:jc w:val="left"/>
        <w:rPr>
          <w:rFonts w:ascii="Arial" w:eastAsia="微软雅黑" w:hAnsi="Arial" w:cs="Arial"/>
          <w:sz w:val="24"/>
        </w:rPr>
      </w:pPr>
    </w:p>
    <w:p w:rsidR="00BA562E" w:rsidRPr="00DD3115" w:rsidRDefault="00BA562E" w:rsidP="00BA562E">
      <w:pPr>
        <w:autoSpaceDE w:val="0"/>
        <w:autoSpaceDN w:val="0"/>
        <w:spacing w:line="360" w:lineRule="auto"/>
        <w:ind w:firstLineChars="200" w:firstLine="480"/>
        <w:jc w:val="left"/>
        <w:rPr>
          <w:rFonts w:ascii="Arial" w:eastAsia="微软雅黑" w:hAnsi="Arial" w:cs="Arial"/>
          <w:sz w:val="24"/>
        </w:rPr>
      </w:pPr>
      <w:r w:rsidRPr="00DD3115">
        <w:rPr>
          <w:rFonts w:ascii="Arial" w:eastAsia="微软雅黑" w:hAnsi="Arial" w:cs="Arial"/>
          <w:sz w:val="24"/>
        </w:rPr>
        <w:t>六、</w:t>
      </w:r>
    </w:p>
    <w:p w:rsidR="00BA562E" w:rsidRPr="00DD3115" w:rsidRDefault="00BA562E" w:rsidP="00BA562E">
      <w:pPr>
        <w:autoSpaceDE w:val="0"/>
        <w:autoSpaceDN w:val="0"/>
        <w:spacing w:line="360" w:lineRule="auto"/>
        <w:ind w:firstLineChars="200" w:firstLine="480"/>
        <w:jc w:val="left"/>
        <w:rPr>
          <w:rFonts w:ascii="Arial" w:eastAsia="微软雅黑" w:hAnsi="Arial" w:cs="Arial"/>
          <w:sz w:val="24"/>
        </w:rPr>
      </w:pPr>
      <w:r w:rsidRPr="00DD3115">
        <w:rPr>
          <w:rFonts w:ascii="Arial" w:eastAsia="微软雅黑" w:hAnsi="Arial" w:cs="Arial"/>
          <w:b/>
          <w:kern w:val="0"/>
          <w:sz w:val="24"/>
        </w:rPr>
        <w:t>Q</w:t>
      </w:r>
      <w:r w:rsidRPr="00DD3115">
        <w:rPr>
          <w:rFonts w:ascii="Arial" w:eastAsia="微软雅黑" w:hAnsi="Arial" w:cs="Arial"/>
          <w:kern w:val="0"/>
          <w:sz w:val="24"/>
        </w:rPr>
        <w:t>：</w:t>
      </w:r>
      <w:r w:rsidRPr="00DD3115">
        <w:rPr>
          <w:rFonts w:ascii="Arial" w:eastAsia="微软雅黑" w:hAnsi="Arial" w:cs="Arial"/>
          <w:sz w:val="24"/>
        </w:rPr>
        <w:t>为何偶尔发现一体机无法触摸？</w:t>
      </w:r>
    </w:p>
    <w:p w:rsidR="00BA562E" w:rsidRPr="00DD3115" w:rsidRDefault="00BA562E" w:rsidP="00BA562E">
      <w:pPr>
        <w:autoSpaceDE w:val="0"/>
        <w:autoSpaceDN w:val="0"/>
        <w:spacing w:line="360" w:lineRule="auto"/>
        <w:ind w:firstLineChars="200" w:firstLine="480"/>
        <w:jc w:val="left"/>
        <w:rPr>
          <w:rFonts w:ascii="Arial" w:eastAsia="微软雅黑" w:hAnsi="Arial" w:cs="Arial"/>
          <w:sz w:val="24"/>
        </w:rPr>
      </w:pPr>
      <w:r w:rsidRPr="00DD3115">
        <w:rPr>
          <w:rFonts w:ascii="Arial" w:eastAsia="微软雅黑" w:hAnsi="Arial" w:cs="Arial"/>
          <w:b/>
          <w:kern w:val="0"/>
          <w:sz w:val="24"/>
        </w:rPr>
        <w:t>A</w:t>
      </w:r>
      <w:r w:rsidRPr="00DD3115">
        <w:rPr>
          <w:rFonts w:ascii="Arial" w:eastAsia="微软雅黑" w:hAnsi="Arial" w:cs="Arial"/>
          <w:kern w:val="0"/>
          <w:sz w:val="24"/>
        </w:rPr>
        <w:t>：</w:t>
      </w:r>
      <w:r w:rsidRPr="00DD3115">
        <w:rPr>
          <w:rFonts w:ascii="Arial" w:eastAsia="微软雅黑" w:hAnsi="Arial" w:cs="Arial"/>
          <w:sz w:val="24"/>
        </w:rPr>
        <w:t>1</w:t>
      </w:r>
      <w:r w:rsidRPr="00DD3115">
        <w:rPr>
          <w:rFonts w:ascii="Arial" w:eastAsia="微软雅黑" w:hAnsi="Arial" w:cs="Arial"/>
          <w:sz w:val="24"/>
        </w:rPr>
        <w:t>、请检查电容屏表面是否有导电物质，例如如果钢化玻璃表面有水珠，会造成电容屏局部能量异常，表现为在电容屏某处一直按压状态。如果发现水珠，请使用遥控器关闭一体机，擦干水珠吹干后再开启。</w:t>
      </w:r>
    </w:p>
    <w:p w:rsidR="00BA562E" w:rsidRPr="00DD3115" w:rsidRDefault="00BA562E" w:rsidP="00BA562E">
      <w:pPr>
        <w:autoSpaceDE w:val="0"/>
        <w:autoSpaceDN w:val="0"/>
        <w:spacing w:line="360" w:lineRule="auto"/>
        <w:ind w:firstLineChars="200" w:firstLine="480"/>
        <w:jc w:val="left"/>
        <w:rPr>
          <w:rFonts w:ascii="Arial" w:eastAsia="微软雅黑" w:hAnsi="Arial" w:cs="Arial"/>
          <w:sz w:val="24"/>
        </w:rPr>
      </w:pPr>
      <w:r w:rsidRPr="00DD3115">
        <w:rPr>
          <w:rFonts w:ascii="Arial" w:eastAsia="微软雅黑" w:hAnsi="Arial" w:cs="Arial"/>
          <w:sz w:val="24"/>
        </w:rPr>
        <w:t>2</w:t>
      </w:r>
      <w:r w:rsidRPr="00DD3115">
        <w:rPr>
          <w:rFonts w:ascii="Arial" w:eastAsia="微软雅黑" w:hAnsi="Arial" w:cs="Arial"/>
          <w:sz w:val="24"/>
        </w:rPr>
        <w:t>、如果一体机外接电脑，需要检查是否接入触摸</w:t>
      </w:r>
      <w:r w:rsidRPr="00DD3115">
        <w:rPr>
          <w:rFonts w:ascii="Arial" w:eastAsia="微软雅黑" w:hAnsi="Arial" w:cs="Arial"/>
          <w:sz w:val="24"/>
        </w:rPr>
        <w:t>USB</w:t>
      </w:r>
      <w:r w:rsidRPr="00DD3115">
        <w:rPr>
          <w:rFonts w:ascii="Arial" w:eastAsia="微软雅黑" w:hAnsi="Arial" w:cs="Arial"/>
          <w:sz w:val="24"/>
        </w:rPr>
        <w:t>线。</w:t>
      </w:r>
    </w:p>
    <w:p w:rsidR="00BA562E" w:rsidRPr="00DD3115" w:rsidRDefault="00BA562E" w:rsidP="00BA562E">
      <w:pPr>
        <w:autoSpaceDE w:val="0"/>
        <w:autoSpaceDN w:val="0"/>
        <w:spacing w:line="360" w:lineRule="auto"/>
        <w:ind w:firstLineChars="200" w:firstLine="480"/>
        <w:jc w:val="left"/>
        <w:rPr>
          <w:rFonts w:ascii="Arial" w:eastAsia="微软雅黑" w:hAnsi="Arial" w:cs="Arial"/>
          <w:sz w:val="24"/>
        </w:rPr>
      </w:pPr>
    </w:p>
    <w:p w:rsidR="00BA562E" w:rsidRPr="00DD3115" w:rsidRDefault="00BA562E" w:rsidP="00BA562E">
      <w:pPr>
        <w:autoSpaceDE w:val="0"/>
        <w:autoSpaceDN w:val="0"/>
        <w:spacing w:line="360" w:lineRule="auto"/>
        <w:ind w:firstLineChars="200" w:firstLine="480"/>
        <w:jc w:val="left"/>
        <w:rPr>
          <w:rFonts w:ascii="Arial" w:eastAsia="微软雅黑" w:hAnsi="Arial" w:cs="Arial"/>
          <w:sz w:val="24"/>
        </w:rPr>
      </w:pPr>
      <w:r w:rsidRPr="00DD3115">
        <w:rPr>
          <w:rFonts w:ascii="Arial" w:eastAsia="微软雅黑" w:hAnsi="Arial" w:cs="Arial"/>
          <w:sz w:val="24"/>
        </w:rPr>
        <w:t>七、</w:t>
      </w:r>
    </w:p>
    <w:p w:rsidR="00BA562E" w:rsidRPr="00DD3115" w:rsidRDefault="00BA562E" w:rsidP="00BA562E">
      <w:pPr>
        <w:autoSpaceDE w:val="0"/>
        <w:autoSpaceDN w:val="0"/>
        <w:spacing w:line="360" w:lineRule="auto"/>
        <w:ind w:firstLineChars="200" w:firstLine="480"/>
        <w:jc w:val="left"/>
        <w:rPr>
          <w:rFonts w:ascii="Arial" w:eastAsia="微软雅黑" w:hAnsi="Arial" w:cs="Arial"/>
          <w:sz w:val="24"/>
        </w:rPr>
      </w:pPr>
      <w:r w:rsidRPr="00DD3115">
        <w:rPr>
          <w:rFonts w:ascii="Arial" w:eastAsia="微软雅黑" w:hAnsi="Arial" w:cs="Arial"/>
          <w:b/>
          <w:kern w:val="0"/>
          <w:sz w:val="24"/>
        </w:rPr>
        <w:t>Q</w:t>
      </w:r>
      <w:r w:rsidRPr="00DD3115">
        <w:rPr>
          <w:rFonts w:ascii="Arial" w:eastAsia="微软雅黑" w:hAnsi="Arial" w:cs="Arial"/>
          <w:kern w:val="0"/>
          <w:sz w:val="24"/>
        </w:rPr>
        <w:t>：</w:t>
      </w:r>
      <w:r w:rsidRPr="00DD3115">
        <w:rPr>
          <w:rFonts w:ascii="Arial" w:eastAsia="微软雅黑" w:hAnsi="Arial" w:cs="Arial"/>
          <w:sz w:val="24"/>
        </w:rPr>
        <w:t>为何偶尔发现一体机自动关机？</w:t>
      </w:r>
    </w:p>
    <w:p w:rsidR="00BA562E" w:rsidRPr="00DD3115" w:rsidRDefault="00BA562E" w:rsidP="00BA562E">
      <w:pPr>
        <w:autoSpaceDE w:val="0"/>
        <w:autoSpaceDN w:val="0"/>
        <w:spacing w:line="360" w:lineRule="auto"/>
        <w:ind w:firstLineChars="200" w:firstLine="480"/>
        <w:jc w:val="left"/>
        <w:rPr>
          <w:rFonts w:ascii="Arial" w:eastAsia="微软雅黑" w:hAnsi="Arial" w:cs="Arial"/>
          <w:sz w:val="24"/>
        </w:rPr>
      </w:pPr>
      <w:r w:rsidRPr="00DD3115">
        <w:rPr>
          <w:rFonts w:ascii="Arial" w:eastAsia="微软雅黑" w:hAnsi="Arial" w:cs="Arial"/>
          <w:b/>
          <w:kern w:val="0"/>
          <w:sz w:val="24"/>
        </w:rPr>
        <w:t>A</w:t>
      </w:r>
      <w:r w:rsidRPr="00DD3115">
        <w:rPr>
          <w:rFonts w:ascii="Arial" w:eastAsia="微软雅黑" w:hAnsi="Arial" w:cs="Arial"/>
          <w:kern w:val="0"/>
          <w:sz w:val="24"/>
        </w:rPr>
        <w:t>：</w:t>
      </w:r>
      <w:r w:rsidRPr="00DD3115">
        <w:rPr>
          <w:rFonts w:ascii="Arial" w:eastAsia="微软雅黑" w:hAnsi="Arial" w:cs="Arial"/>
          <w:sz w:val="24"/>
        </w:rPr>
        <w:t>一体机内部设定了信号源下无信号自动待机，如果输入信号源从机器拔掉或者不稳定，会造成机器待机，请检查机器</w:t>
      </w:r>
      <w:r w:rsidRPr="00DD3115">
        <w:rPr>
          <w:rFonts w:ascii="Arial" w:eastAsia="微软雅黑" w:hAnsi="Arial" w:cs="Arial"/>
          <w:sz w:val="24"/>
        </w:rPr>
        <w:t>HDMI</w:t>
      </w:r>
      <w:r w:rsidRPr="00DD3115">
        <w:rPr>
          <w:rFonts w:ascii="Arial" w:eastAsia="微软雅黑" w:hAnsi="Arial" w:cs="Arial"/>
          <w:sz w:val="24"/>
        </w:rPr>
        <w:t>线或者</w:t>
      </w:r>
      <w:r w:rsidRPr="00DD3115">
        <w:rPr>
          <w:rFonts w:ascii="Arial" w:eastAsia="微软雅黑" w:hAnsi="Arial" w:cs="Arial"/>
          <w:sz w:val="24"/>
        </w:rPr>
        <w:t>VGA</w:t>
      </w:r>
      <w:r w:rsidRPr="00DD3115">
        <w:rPr>
          <w:rFonts w:ascii="Arial" w:eastAsia="微软雅黑" w:hAnsi="Arial" w:cs="Arial"/>
          <w:sz w:val="24"/>
        </w:rPr>
        <w:t>线是否插好。另外可能是电源不稳定导致一体机关闭。</w:t>
      </w:r>
    </w:p>
    <w:p w:rsidR="00BA562E" w:rsidRPr="00DD3115" w:rsidRDefault="00BA562E" w:rsidP="00BA562E">
      <w:pPr>
        <w:autoSpaceDE w:val="0"/>
        <w:autoSpaceDN w:val="0"/>
        <w:spacing w:line="360" w:lineRule="auto"/>
        <w:ind w:firstLineChars="200" w:firstLine="480"/>
        <w:jc w:val="left"/>
        <w:rPr>
          <w:rFonts w:ascii="Arial" w:eastAsia="微软雅黑" w:hAnsi="Arial" w:cs="Arial"/>
          <w:sz w:val="24"/>
        </w:rPr>
      </w:pPr>
    </w:p>
    <w:p w:rsidR="00BA562E" w:rsidRPr="00DD3115" w:rsidRDefault="00BA562E" w:rsidP="00BA562E">
      <w:pPr>
        <w:spacing w:line="360" w:lineRule="auto"/>
        <w:ind w:firstLineChars="200" w:firstLine="480"/>
        <w:rPr>
          <w:rFonts w:ascii="Arial" w:eastAsia="微软雅黑" w:hAnsi="Arial" w:cs="Arial"/>
          <w:sz w:val="24"/>
        </w:rPr>
      </w:pPr>
    </w:p>
    <w:p w:rsidR="00BA562E" w:rsidRPr="00DD3115" w:rsidRDefault="00BA562E" w:rsidP="00BA562E">
      <w:pPr>
        <w:spacing w:line="360" w:lineRule="auto"/>
        <w:ind w:firstLineChars="200" w:firstLine="480"/>
        <w:rPr>
          <w:rFonts w:ascii="Arial" w:eastAsia="微软雅黑" w:hAnsi="Arial" w:cs="Arial"/>
          <w:sz w:val="24"/>
        </w:rPr>
      </w:pPr>
      <w:r w:rsidRPr="00DD3115">
        <w:rPr>
          <w:rFonts w:ascii="Arial" w:eastAsia="微软雅黑" w:hAnsi="Arial" w:cs="Arial"/>
          <w:sz w:val="24"/>
        </w:rPr>
        <w:t>备注：本公司有对产品进行优化和变更的权利，</w:t>
      </w:r>
      <w:proofErr w:type="gramStart"/>
      <w:r w:rsidRPr="00DD3115">
        <w:rPr>
          <w:rFonts w:ascii="Arial" w:eastAsia="微软雅黑" w:hAnsi="Arial" w:cs="Arial"/>
          <w:sz w:val="24"/>
        </w:rPr>
        <w:t>本内容</w:t>
      </w:r>
      <w:proofErr w:type="gramEnd"/>
      <w:r w:rsidRPr="00DD3115">
        <w:rPr>
          <w:rFonts w:ascii="Arial" w:eastAsia="微软雅黑" w:hAnsi="Arial" w:cs="Arial"/>
          <w:sz w:val="24"/>
        </w:rPr>
        <w:t>仅供参考。</w:t>
      </w:r>
    </w:p>
    <w:p w:rsidR="00272C4D" w:rsidRPr="00DD3115" w:rsidRDefault="00272C4D" w:rsidP="00C43B1D">
      <w:pPr>
        <w:spacing w:line="360" w:lineRule="auto"/>
        <w:rPr>
          <w:rFonts w:ascii="Arial" w:eastAsia="微软雅黑" w:hAnsi="Arial" w:cs="Arial"/>
          <w:sz w:val="24"/>
        </w:rPr>
      </w:pPr>
    </w:p>
    <w:p w:rsidR="00272C4D" w:rsidRPr="00DD3115" w:rsidRDefault="00272C4D" w:rsidP="00C43B1D">
      <w:pPr>
        <w:spacing w:line="360" w:lineRule="auto"/>
        <w:rPr>
          <w:rFonts w:ascii="Arial" w:eastAsia="微软雅黑" w:hAnsi="Arial" w:cs="Arial"/>
          <w:sz w:val="24"/>
        </w:rPr>
      </w:pPr>
    </w:p>
    <w:p w:rsidR="00272C4D" w:rsidRPr="00DD3115" w:rsidRDefault="00272C4D" w:rsidP="00C43B1D">
      <w:pPr>
        <w:spacing w:line="360" w:lineRule="auto"/>
        <w:rPr>
          <w:rFonts w:ascii="Arial" w:eastAsia="微软雅黑" w:hAnsi="Arial" w:cs="Arial"/>
          <w:sz w:val="24"/>
        </w:rPr>
      </w:pPr>
    </w:p>
    <w:bookmarkEnd w:id="0"/>
    <w:p w:rsidR="001F2078" w:rsidRPr="00DD3115" w:rsidRDefault="001F2078" w:rsidP="00C43B1D">
      <w:pPr>
        <w:spacing w:line="360" w:lineRule="auto"/>
        <w:rPr>
          <w:rFonts w:ascii="Arial" w:eastAsia="微软雅黑" w:hAnsi="Arial" w:cs="Arial"/>
          <w:sz w:val="24"/>
        </w:rPr>
      </w:pPr>
    </w:p>
    <w:sectPr w:rsidR="001F2078" w:rsidRPr="00DD3115" w:rsidSect="004E4DDE">
      <w:headerReference w:type="even" r:id="rId11"/>
      <w:headerReference w:type="default" r:id="rId12"/>
      <w:footerReference w:type="default" r:id="rId13"/>
      <w:headerReference w:type="first" r:id="rId14"/>
      <w:pgSz w:w="11906" w:h="16838" w:code="9"/>
      <w:pgMar w:top="1440" w:right="1797" w:bottom="1440" w:left="1797" w:header="680" w:footer="992" w:gutter="0"/>
      <w:paperSrc w:first="15" w:other="15"/>
      <w:pgNumType w:start="1"/>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49B7" w:rsidRDefault="006449B7" w:rsidP="000515E2">
      <w:r>
        <w:separator/>
      </w:r>
    </w:p>
  </w:endnote>
  <w:endnote w:type="continuationSeparator" w:id="0">
    <w:p w:rsidR="006449B7" w:rsidRDefault="006449B7" w:rsidP="00051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仿宋_GB2312">
    <w:charset w:val="86"/>
    <w:family w:val="modern"/>
    <w:pitch w:val="default"/>
    <w:sig w:usb0="00000001" w:usb1="080E0000" w:usb2="00000000" w:usb3="00000000" w:csb0="00040000"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楷体_GB2312">
    <w:altName w:val="楷体"/>
    <w:charset w:val="86"/>
    <w:family w:val="modern"/>
    <w:pitch w:val="default"/>
    <w:sig w:usb0="00000001" w:usb1="080E0000" w:usb2="00000000" w:usb3="00000000" w:csb0="00040000" w:csb1="00000000"/>
  </w:font>
  <w:font w:name="Antique Olive">
    <w:charset w:val="00"/>
    <w:family w:val="swiss"/>
    <w:pitch w:val="variable"/>
    <w:sig w:usb0="00000007" w:usb1="00000000" w:usb2="00000000" w:usb3="00000000" w:csb0="00000093" w:csb1="00000000"/>
  </w:font>
  <w:font w:name="新宋体">
    <w:panose1 w:val="02010609030101010101"/>
    <w:charset w:val="86"/>
    <w:family w:val="modern"/>
    <w:pitch w:val="fixed"/>
    <w:sig w:usb0="00000003" w:usb1="288F0000" w:usb2="00000016" w:usb3="00000000" w:csb0="00040001" w:csb1="00000000"/>
  </w:font>
  <w:font w:name="Sim Hei+ 2">
    <w:altName w:val="方正舒体"/>
    <w:panose1 w:val="00000000000000000000"/>
    <w:charset w:val="86"/>
    <w:family w:val="swiss"/>
    <w:notTrueType/>
    <w:pitch w:val="default"/>
    <w:sig w:usb0="00000001" w:usb1="080E0000" w:usb2="00000010" w:usb3="00000000" w:csb0="00040000" w:csb1="00000000"/>
  </w:font>
  <w:font w:name="长城仿宋">
    <w:altName w:val="宋体"/>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4DDE" w:rsidRPr="00DD3115" w:rsidRDefault="004E4DDE" w:rsidP="004E4DDE">
    <w:pPr>
      <w:pStyle w:val="ae"/>
      <w:pBdr>
        <w:top w:val="single" w:sz="4" w:space="1" w:color="auto"/>
      </w:pBdr>
      <w:jc w:val="center"/>
      <w:rPr>
        <w:rFonts w:ascii="Arial" w:eastAsia="微软雅黑" w:hAnsi="Arial" w:cs="Arial"/>
      </w:rPr>
    </w:pPr>
    <w:r w:rsidRPr="00DD3115">
      <w:rPr>
        <w:rFonts w:ascii="Arial" w:eastAsia="微软雅黑" w:hAnsi="Arial" w:cs="Arial"/>
      </w:rPr>
      <w:fldChar w:fldCharType="begin"/>
    </w:r>
    <w:r w:rsidRPr="00DD3115">
      <w:rPr>
        <w:rFonts w:ascii="Arial" w:eastAsia="微软雅黑" w:hAnsi="Arial" w:cs="Arial"/>
      </w:rPr>
      <w:instrText>PAGE   \* MERGEFORMAT</w:instrText>
    </w:r>
    <w:r w:rsidRPr="00DD3115">
      <w:rPr>
        <w:rFonts w:ascii="Arial" w:eastAsia="微软雅黑" w:hAnsi="Arial" w:cs="Arial"/>
      </w:rPr>
      <w:fldChar w:fldCharType="separate"/>
    </w:r>
    <w:r w:rsidR="00DD3115" w:rsidRPr="00DD3115">
      <w:rPr>
        <w:rFonts w:ascii="Arial" w:eastAsia="微软雅黑" w:hAnsi="Arial" w:cs="Arial"/>
        <w:noProof/>
        <w:lang w:val="zh-CN"/>
      </w:rPr>
      <w:t>2</w:t>
    </w:r>
    <w:r w:rsidRPr="00DD3115">
      <w:rPr>
        <w:rFonts w:ascii="Arial" w:eastAsia="微软雅黑"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49B7" w:rsidRDefault="006449B7" w:rsidP="000515E2">
      <w:r>
        <w:separator/>
      </w:r>
    </w:p>
  </w:footnote>
  <w:footnote w:type="continuationSeparator" w:id="0">
    <w:p w:rsidR="006449B7" w:rsidRDefault="006449B7" w:rsidP="000515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Pr="00D00CFC" w:rsidRDefault="00DA162C" w:rsidP="00D00CFC">
    <w:pPr>
      <w:pStyle w:val="ac"/>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Default="00DA162C" w:rsidP="00B919D3">
    <w:pPr>
      <w:pStyle w:val="ac"/>
      <w:spacing w:line="360" w:lineRule="auto"/>
      <w:rPr>
        <w:lang w:eastAsia="zh-CN"/>
      </w:rPr>
    </w:pPr>
    <w:r>
      <w:rPr>
        <w:noProof/>
        <w:sz w:val="20"/>
        <w:szCs w:val="21"/>
        <w:lang w:val="en-US" w:eastAsia="zh-CN"/>
      </w:rPr>
      <w:drawing>
        <wp:inline distT="0" distB="0" distL="0" distR="0" wp14:anchorId="168443FA" wp14:editId="6B3094ED">
          <wp:extent cx="1104900" cy="466725"/>
          <wp:effectExtent l="0" t="0" r="0" b="9525"/>
          <wp:docPr id="500" name="图片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466725"/>
                  </a:xfrm>
                  <a:prstGeom prst="rect">
                    <a:avLst/>
                  </a:prstGeom>
                  <a:noFill/>
                  <a:ln>
                    <a:noFill/>
                  </a:ln>
                </pic:spPr>
              </pic:pic>
            </a:graphicData>
          </a:graphic>
        </wp:inline>
      </w:drawing>
    </w:r>
    <w:r>
      <w:rPr>
        <w:rFonts w:hint="eastAsia"/>
        <w:sz w:val="20"/>
      </w:rPr>
      <w:t xml:space="preserve">                  </w:t>
    </w:r>
    <w:r>
      <w:rPr>
        <w:rFonts w:hint="eastAsia"/>
        <w:sz w:val="20"/>
        <w:lang w:eastAsia="zh-CN"/>
      </w:rPr>
      <w:t xml:space="preserve">                                        </w:t>
    </w:r>
    <w:r>
      <w:rPr>
        <w:rFonts w:hint="eastAsia"/>
        <w:sz w:val="20"/>
      </w:rPr>
      <w:t xml:space="preserve">      </w:t>
    </w:r>
    <w:r w:rsidRPr="00262B77">
      <w:rPr>
        <w:rFonts w:hint="eastAsia"/>
        <w:sz w:val="20"/>
      </w:rPr>
      <w:t xml:space="preserve">  </w:t>
    </w:r>
    <w:r>
      <w:rPr>
        <w:rFonts w:hAnsi="宋体" w:hint="eastAsia"/>
        <w:sz w:val="16"/>
        <w:szCs w:val="28"/>
        <w:lang w:eastAsia="zh-CN"/>
      </w:rPr>
      <w:t>标书模版</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Default="00DA162C">
    <w:pPr>
      <w:pStyle w:val="ac"/>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0CFC" w:rsidRPr="004E4DDE" w:rsidRDefault="004E4DDE" w:rsidP="00C43B1D">
    <w:pPr>
      <w:pStyle w:val="ac"/>
      <w:rPr>
        <w:sz w:val="21"/>
        <w:lang w:val="en-US"/>
      </w:rPr>
    </w:pPr>
    <w:r w:rsidRPr="0077032E">
      <w:rPr>
        <w:noProof/>
        <w:lang w:val="en-US" w:eastAsia="zh-CN"/>
      </w:rPr>
      <w:drawing>
        <wp:inline distT="0" distB="0" distL="0" distR="0">
          <wp:extent cx="424180" cy="1280160"/>
          <wp:effectExtent l="0" t="8890" r="5080" b="5080"/>
          <wp:docPr id="1" name="图片 1" descr="联想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联想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5400000">
                    <a:off x="0" y="0"/>
                    <a:ext cx="424180" cy="1280160"/>
                  </a:xfrm>
                  <a:prstGeom prst="rect">
                    <a:avLst/>
                  </a:prstGeom>
                  <a:noFill/>
                  <a:ln>
                    <a:noFill/>
                  </a:ln>
                </pic:spPr>
              </pic:pic>
            </a:graphicData>
          </a:graphic>
        </wp:inline>
      </w:drawing>
    </w:r>
    <w:r>
      <w:rPr>
        <w:iCs/>
        <w:sz w:val="15"/>
      </w:rPr>
      <w:t xml:space="preserve">                                         </w:t>
    </w:r>
    <w:r>
      <w:rPr>
        <w:rFonts w:ascii="宋体" w:hAnsi="宋体" w:hint="eastAsia"/>
        <w:iCs/>
        <w:sz w:val="21"/>
        <w:szCs w:val="21"/>
        <w:lang w:eastAsia="zh-CN"/>
      </w:rPr>
      <w:t xml:space="preserve">    </w:t>
    </w:r>
    <w:r w:rsidRPr="00DD3115">
      <w:rPr>
        <w:rFonts w:ascii="Arial" w:eastAsia="微软雅黑" w:hAnsi="Arial" w:cs="Arial"/>
        <w:iCs/>
        <w:sz w:val="21"/>
        <w:szCs w:val="21"/>
        <w:lang w:eastAsia="zh-CN"/>
      </w:rPr>
      <w:t xml:space="preserve"> </w:t>
    </w:r>
    <w:r w:rsidR="0053331D" w:rsidRPr="00DD3115">
      <w:rPr>
        <w:rFonts w:ascii="Arial" w:eastAsia="微软雅黑" w:hAnsi="Arial" w:cs="Arial"/>
        <w:iCs/>
        <w:sz w:val="21"/>
        <w:szCs w:val="21"/>
        <w:lang w:eastAsia="zh-CN"/>
      </w:rPr>
      <w:t xml:space="preserve"> </w:t>
    </w:r>
    <w:proofErr w:type="spellStart"/>
    <w:r w:rsidR="000246D8" w:rsidRPr="00DD3115">
      <w:rPr>
        <w:rFonts w:ascii="Arial" w:eastAsia="微软雅黑" w:hAnsi="Arial" w:cs="Arial"/>
        <w:lang w:val="en-US"/>
      </w:rPr>
      <w:t>联想互动大屏解决</w:t>
    </w:r>
    <w:r w:rsidR="00D00CFC" w:rsidRPr="00DD3115">
      <w:rPr>
        <w:rFonts w:ascii="Arial" w:eastAsia="微软雅黑" w:hAnsi="Arial" w:cs="Arial"/>
        <w:lang w:val="en-US"/>
      </w:rPr>
      <w:t>方案常见问题</w:t>
    </w:r>
    <w:proofErr w:type="spellEnd"/>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Default="00DA162C">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B268B5AA"/>
    <w:lvl w:ilvl="0">
      <w:start w:val="1"/>
      <w:numFmt w:val="bullet"/>
      <w:pStyle w:val="2"/>
      <w:lvlText w:val=""/>
      <w:lvlJc w:val="left"/>
      <w:pPr>
        <w:tabs>
          <w:tab w:val="num" w:pos="780"/>
        </w:tabs>
        <w:ind w:left="780" w:hanging="360"/>
      </w:pPr>
      <w:rPr>
        <w:rFonts w:ascii="Wingdings" w:hAnsi="Wingdings" w:hint="default"/>
      </w:rPr>
    </w:lvl>
  </w:abstractNum>
  <w:abstractNum w:abstractNumId="1" w15:restartNumberingAfterBreak="0">
    <w:nsid w:val="FFFFFF89"/>
    <w:multiLevelType w:val="singleLevel"/>
    <w:tmpl w:val="B860E896"/>
    <w:lvl w:ilvl="0">
      <w:start w:val="1"/>
      <w:numFmt w:val="bullet"/>
      <w:pStyle w:val="a"/>
      <w:lvlText w:val=""/>
      <w:lvlJc w:val="left"/>
      <w:pPr>
        <w:tabs>
          <w:tab w:val="num" w:pos="360"/>
        </w:tabs>
        <w:ind w:left="360" w:hangingChars="200" w:hanging="360"/>
      </w:pPr>
      <w:rPr>
        <w:rFonts w:ascii="Wingdings" w:hAnsi="Wingdings" w:hint="default"/>
      </w:rPr>
    </w:lvl>
  </w:abstractNum>
  <w:abstractNum w:abstractNumId="2" w15:restartNumberingAfterBreak="0">
    <w:nsid w:val="00000003"/>
    <w:multiLevelType w:val="singleLevel"/>
    <w:tmpl w:val="00000003"/>
    <w:lvl w:ilvl="0">
      <w:start w:val="1"/>
      <w:numFmt w:val="decimal"/>
      <w:suff w:val="nothing"/>
      <w:lvlText w:val="%1．"/>
      <w:lvlJc w:val="left"/>
      <w:pPr>
        <w:ind w:left="0" w:firstLine="400"/>
      </w:pPr>
      <w:rPr>
        <w:rFonts w:hint="default"/>
      </w:rPr>
    </w:lvl>
  </w:abstractNum>
  <w:abstractNum w:abstractNumId="3" w15:restartNumberingAfterBreak="0">
    <w:nsid w:val="0000000A"/>
    <w:multiLevelType w:val="singleLevel"/>
    <w:tmpl w:val="0000000A"/>
    <w:lvl w:ilvl="0">
      <w:start w:val="1"/>
      <w:numFmt w:val="chineseCounting"/>
      <w:suff w:val="nothing"/>
      <w:lvlText w:val="（%1）"/>
      <w:lvlJc w:val="left"/>
    </w:lvl>
  </w:abstractNum>
  <w:abstractNum w:abstractNumId="4" w15:restartNumberingAfterBreak="0">
    <w:nsid w:val="0000000B"/>
    <w:multiLevelType w:val="singleLevel"/>
    <w:tmpl w:val="0000000B"/>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00000012"/>
    <w:multiLevelType w:val="multilevel"/>
    <w:tmpl w:val="ED5EE100"/>
    <w:lvl w:ilvl="0">
      <w:start w:val="1"/>
      <w:numFmt w:val="chineseCountingThousand"/>
      <w:lvlText w:val="%1、"/>
      <w:lvlJc w:val="left"/>
      <w:pPr>
        <w:tabs>
          <w:tab w:val="num" w:pos="420"/>
        </w:tabs>
        <w:ind w:left="420" w:hanging="420"/>
      </w:pPr>
      <w:rPr>
        <w:rFonts w:hint="eastAsia"/>
      </w:rPr>
    </w:lvl>
    <w:lvl w:ilvl="1">
      <w:start w:val="1"/>
      <w:numFmt w:val="decimal"/>
      <w:lvlText w:val="%2."/>
      <w:lvlJc w:val="left"/>
      <w:pPr>
        <w:tabs>
          <w:tab w:val="num" w:pos="840"/>
        </w:tabs>
        <w:ind w:left="840" w:hanging="420"/>
      </w:pPr>
      <w:rPr>
        <w:rFonts w:ascii="宋体" w:eastAsia="宋体" w:hAnsi="宋体" w:hint="eastAsia"/>
        <w:b w:val="0"/>
      </w:rPr>
    </w:lvl>
    <w:lvl w:ilvl="2">
      <w:start w:val="1"/>
      <w:numFmt w:val="decimal"/>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15:restartNumberingAfterBreak="0">
    <w:nsid w:val="00000015"/>
    <w:multiLevelType w:val="singleLevel"/>
    <w:tmpl w:val="00000015"/>
    <w:lvl w:ilvl="0">
      <w:start w:val="1"/>
      <w:numFmt w:val="decimal"/>
      <w:suff w:val="nothing"/>
      <w:lvlText w:val="%1．"/>
      <w:lvlJc w:val="left"/>
      <w:pPr>
        <w:ind w:left="-400" w:firstLine="400"/>
      </w:pPr>
    </w:lvl>
  </w:abstractNum>
  <w:abstractNum w:abstractNumId="7" w15:restartNumberingAfterBreak="0">
    <w:nsid w:val="03D6539F"/>
    <w:multiLevelType w:val="hybridMultilevel"/>
    <w:tmpl w:val="97308C32"/>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15:restartNumberingAfterBreak="0">
    <w:nsid w:val="07A27D51"/>
    <w:multiLevelType w:val="multilevel"/>
    <w:tmpl w:val="3A123B26"/>
    <w:styleLink w:val="111111"/>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9" w15:restartNumberingAfterBreak="0">
    <w:nsid w:val="088040C6"/>
    <w:multiLevelType w:val="hybridMultilevel"/>
    <w:tmpl w:val="B8DC49E0"/>
    <w:lvl w:ilvl="0" w:tplc="748E0F42">
      <w:start w:val="1"/>
      <w:numFmt w:val="bullet"/>
      <w:pStyle w:val="BulletTitle"/>
      <w:lvlText w:val="♦"/>
      <w:lvlJc w:val="left"/>
      <w:pPr>
        <w:tabs>
          <w:tab w:val="num" w:pos="840"/>
        </w:tabs>
        <w:ind w:left="820" w:hanging="340"/>
      </w:pPr>
      <w:rPr>
        <w:rFonts w:ascii="Arial Narrow" w:eastAsia="宋体" w:hAnsi="Arial Narrow" w:hint="default"/>
        <w:b w:val="0"/>
        <w:i w:val="0"/>
        <w:color w:val="000000"/>
        <w:spacing w:val="-20"/>
        <w:sz w:val="24"/>
      </w:rPr>
    </w:lvl>
    <w:lvl w:ilvl="1" w:tplc="04090003">
      <w:start w:val="1"/>
      <w:numFmt w:val="lowerLetter"/>
      <w:lvlText w:val="%2)"/>
      <w:lvlJc w:val="left"/>
      <w:pPr>
        <w:tabs>
          <w:tab w:val="num" w:pos="1320"/>
        </w:tabs>
        <w:ind w:left="1320" w:hanging="420"/>
      </w:pPr>
    </w:lvl>
    <w:lvl w:ilvl="2" w:tplc="04090005" w:tentative="1">
      <w:start w:val="1"/>
      <w:numFmt w:val="lowerRoman"/>
      <w:lvlText w:val="%3."/>
      <w:lvlJc w:val="right"/>
      <w:pPr>
        <w:tabs>
          <w:tab w:val="num" w:pos="1740"/>
        </w:tabs>
        <w:ind w:left="1740" w:hanging="420"/>
      </w:pPr>
    </w:lvl>
    <w:lvl w:ilvl="3" w:tplc="04090001" w:tentative="1">
      <w:start w:val="1"/>
      <w:numFmt w:val="decimal"/>
      <w:lvlText w:val="%4."/>
      <w:lvlJc w:val="left"/>
      <w:pPr>
        <w:tabs>
          <w:tab w:val="num" w:pos="2160"/>
        </w:tabs>
        <w:ind w:left="2160" w:hanging="420"/>
      </w:pPr>
    </w:lvl>
    <w:lvl w:ilvl="4" w:tplc="04090003" w:tentative="1">
      <w:start w:val="1"/>
      <w:numFmt w:val="lowerLetter"/>
      <w:lvlText w:val="%5)"/>
      <w:lvlJc w:val="left"/>
      <w:pPr>
        <w:tabs>
          <w:tab w:val="num" w:pos="2580"/>
        </w:tabs>
        <w:ind w:left="2580" w:hanging="420"/>
      </w:pPr>
    </w:lvl>
    <w:lvl w:ilvl="5" w:tplc="04090005" w:tentative="1">
      <w:start w:val="1"/>
      <w:numFmt w:val="lowerRoman"/>
      <w:lvlText w:val="%6."/>
      <w:lvlJc w:val="right"/>
      <w:pPr>
        <w:tabs>
          <w:tab w:val="num" w:pos="3000"/>
        </w:tabs>
        <w:ind w:left="3000" w:hanging="420"/>
      </w:pPr>
    </w:lvl>
    <w:lvl w:ilvl="6" w:tplc="04090001" w:tentative="1">
      <w:start w:val="1"/>
      <w:numFmt w:val="decimal"/>
      <w:lvlText w:val="%7."/>
      <w:lvlJc w:val="left"/>
      <w:pPr>
        <w:tabs>
          <w:tab w:val="num" w:pos="3420"/>
        </w:tabs>
        <w:ind w:left="3420" w:hanging="420"/>
      </w:pPr>
    </w:lvl>
    <w:lvl w:ilvl="7" w:tplc="04090003" w:tentative="1">
      <w:start w:val="1"/>
      <w:numFmt w:val="lowerLetter"/>
      <w:lvlText w:val="%8)"/>
      <w:lvlJc w:val="left"/>
      <w:pPr>
        <w:tabs>
          <w:tab w:val="num" w:pos="3840"/>
        </w:tabs>
        <w:ind w:left="3840" w:hanging="420"/>
      </w:pPr>
    </w:lvl>
    <w:lvl w:ilvl="8" w:tplc="04090005" w:tentative="1">
      <w:start w:val="1"/>
      <w:numFmt w:val="lowerRoman"/>
      <w:lvlText w:val="%9."/>
      <w:lvlJc w:val="right"/>
      <w:pPr>
        <w:tabs>
          <w:tab w:val="num" w:pos="4260"/>
        </w:tabs>
        <w:ind w:left="4260" w:hanging="420"/>
      </w:pPr>
    </w:lvl>
  </w:abstractNum>
  <w:abstractNum w:abstractNumId="10" w15:restartNumberingAfterBreak="0">
    <w:nsid w:val="0B1D05A6"/>
    <w:multiLevelType w:val="hybridMultilevel"/>
    <w:tmpl w:val="B07272EC"/>
    <w:lvl w:ilvl="0" w:tplc="373AFF6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0CB93FA2"/>
    <w:multiLevelType w:val="multilevel"/>
    <w:tmpl w:val="888E5526"/>
    <w:lvl w:ilvl="0">
      <w:start w:val="1"/>
      <w:numFmt w:val="decimal"/>
      <w:lvlText w:val="%1"/>
      <w:lvlJc w:val="left"/>
      <w:pPr>
        <w:tabs>
          <w:tab w:val="num" w:pos="432"/>
        </w:tabs>
        <w:ind w:left="432" w:hanging="432"/>
      </w:pPr>
      <w:rPr>
        <w:rFonts w:cs="Times New Roman" w:hint="eastAsia"/>
      </w:rPr>
    </w:lvl>
    <w:lvl w:ilvl="1">
      <w:start w:val="1"/>
      <w:numFmt w:val="decimal"/>
      <w:lvlText w:val="1.4.2.%2."/>
      <w:lvlJc w:val="left"/>
      <w:pPr>
        <w:tabs>
          <w:tab w:val="num" w:pos="576"/>
        </w:tabs>
        <w:ind w:left="576" w:hanging="576"/>
      </w:pPr>
      <w:rPr>
        <w:rFonts w:cs="Times New Roman" w:hint="eastAsia"/>
      </w:rPr>
    </w:lvl>
    <w:lvl w:ilvl="2">
      <w:start w:val="1"/>
      <w:numFmt w:val="decimal"/>
      <w:lvlText w:val="%1.%2.%3"/>
      <w:lvlJc w:val="left"/>
      <w:pPr>
        <w:tabs>
          <w:tab w:val="num" w:pos="720"/>
        </w:tabs>
        <w:ind w:left="720" w:hanging="720"/>
      </w:pPr>
      <w:rPr>
        <w:rFonts w:cs="Times New Roman" w:hint="eastAsia"/>
        <w:b/>
        <w:bCs/>
        <w:sz w:val="28"/>
        <w:szCs w:val="28"/>
      </w:rPr>
    </w:lvl>
    <w:lvl w:ilvl="3">
      <w:start w:val="1"/>
      <w:numFmt w:val="decimal"/>
      <w:lvlText w:val="%1.%2.%3.%4"/>
      <w:lvlJc w:val="left"/>
      <w:pPr>
        <w:tabs>
          <w:tab w:val="num" w:pos="864"/>
        </w:tabs>
        <w:ind w:left="864" w:hanging="864"/>
      </w:pPr>
      <w:rPr>
        <w:rFonts w:cs="Times New Roman" w:hint="eastAsia"/>
      </w:rPr>
    </w:lvl>
    <w:lvl w:ilvl="4">
      <w:start w:val="1"/>
      <w:numFmt w:val="decimal"/>
      <w:pStyle w:val="5172"/>
      <w:lvlText w:val="%1.%2.%3.%4.%5"/>
      <w:lvlJc w:val="left"/>
      <w:pPr>
        <w:tabs>
          <w:tab w:val="num" w:pos="1008"/>
        </w:tabs>
        <w:ind w:left="1008" w:hanging="1008"/>
      </w:pPr>
      <w:rPr>
        <w:rFonts w:cs="Times New Roman" w:hint="eastAsia"/>
      </w:rPr>
    </w:lvl>
    <w:lvl w:ilvl="5">
      <w:start w:val="1"/>
      <w:numFmt w:val="decimal"/>
      <w:lvlText w:val="%1.%2.%3.%4.%5.%6"/>
      <w:lvlJc w:val="left"/>
      <w:pPr>
        <w:tabs>
          <w:tab w:val="num" w:pos="1152"/>
        </w:tabs>
        <w:ind w:left="1152" w:hanging="1152"/>
      </w:pPr>
      <w:rPr>
        <w:rFonts w:cs="Times New Roman" w:hint="eastAsia"/>
      </w:rPr>
    </w:lvl>
    <w:lvl w:ilvl="6">
      <w:start w:val="1"/>
      <w:numFmt w:val="decimal"/>
      <w:lvlText w:val="%1.%2.%3.%4.%5.%6.%7"/>
      <w:lvlJc w:val="left"/>
      <w:pPr>
        <w:tabs>
          <w:tab w:val="num" w:pos="1296"/>
        </w:tabs>
        <w:ind w:left="1296" w:hanging="1296"/>
      </w:pPr>
      <w:rPr>
        <w:rFonts w:cs="Times New Roman" w:hint="eastAsia"/>
      </w:rPr>
    </w:lvl>
    <w:lvl w:ilvl="7">
      <w:start w:val="1"/>
      <w:numFmt w:val="decimal"/>
      <w:lvlText w:val="%1.%2.%3.%4.%5.%6.%7.%8"/>
      <w:lvlJc w:val="left"/>
      <w:pPr>
        <w:tabs>
          <w:tab w:val="num" w:pos="1440"/>
        </w:tabs>
        <w:ind w:left="1440" w:hanging="1440"/>
      </w:pPr>
      <w:rPr>
        <w:rFonts w:cs="Times New Roman" w:hint="eastAsia"/>
      </w:rPr>
    </w:lvl>
    <w:lvl w:ilvl="8">
      <w:start w:val="1"/>
      <w:numFmt w:val="decimal"/>
      <w:lvlText w:val="%1.%2.%3.%4.%5.%6.%7.%8.%9"/>
      <w:lvlJc w:val="left"/>
      <w:pPr>
        <w:tabs>
          <w:tab w:val="num" w:pos="1584"/>
        </w:tabs>
        <w:ind w:left="1584" w:hanging="1584"/>
      </w:pPr>
      <w:rPr>
        <w:rFonts w:cs="Times New Roman" w:hint="eastAsia"/>
      </w:rPr>
    </w:lvl>
  </w:abstractNum>
  <w:abstractNum w:abstractNumId="12" w15:restartNumberingAfterBreak="0">
    <w:nsid w:val="0D5E792F"/>
    <w:multiLevelType w:val="multilevel"/>
    <w:tmpl w:val="0F2EBD52"/>
    <w:lvl w:ilvl="0">
      <w:start w:val="1"/>
      <w:numFmt w:val="decimal"/>
      <w:pStyle w:val="20"/>
      <w:suff w:val="space"/>
      <w:lvlText w:val="第%1章 "/>
      <w:lvlJc w:val="left"/>
      <w:pPr>
        <w:ind w:left="0" w:firstLine="0"/>
      </w:pPr>
      <w:rPr>
        <w:rFonts w:hint="eastAsia"/>
        <w:b/>
        <w:sz w:val="36"/>
      </w:rPr>
    </w:lvl>
    <w:lvl w:ilvl="1">
      <w:start w:val="1"/>
      <w:numFmt w:val="decimal"/>
      <w:pStyle w:val="21"/>
      <w:isLgl/>
      <w:suff w:val="space"/>
      <w:lvlText w:val="%1.%2 "/>
      <w:lvlJc w:val="left"/>
      <w:pPr>
        <w:ind w:left="851" w:hanging="567"/>
      </w:pPr>
      <w:rPr>
        <w:rFonts w:ascii="Times New Roman" w:hAnsi="Times New Roman" w:hint="default"/>
      </w:rPr>
    </w:lvl>
    <w:lvl w:ilvl="2">
      <w:start w:val="1"/>
      <w:numFmt w:val="decimal"/>
      <w:pStyle w:val="3"/>
      <w:isLgl/>
      <w:suff w:val="space"/>
      <w:lvlText w:val="%1.%2.%3 "/>
      <w:lvlJc w:val="left"/>
      <w:pPr>
        <w:ind w:left="567" w:hanging="567"/>
      </w:pPr>
      <w:rPr>
        <w:rFonts w:hint="eastAsia"/>
      </w:rPr>
    </w:lvl>
    <w:lvl w:ilvl="3">
      <w:start w:val="1"/>
      <w:numFmt w:val="decimal"/>
      <w:pStyle w:val="4"/>
      <w:isLgl/>
      <w:lvlText w:val="%1.%2.%3.%4 "/>
      <w:lvlJc w:val="left"/>
      <w:pPr>
        <w:tabs>
          <w:tab w:val="num" w:pos="864"/>
        </w:tabs>
        <w:ind w:left="567" w:hanging="567"/>
      </w:pPr>
      <w:rPr>
        <w:rFonts w:ascii="Times New Roman" w:hAnsi="Times New Roman" w:cs="Times New Roman" w:hint="eastAsia"/>
        <w:b w:val="0"/>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isLgl/>
      <w:suff w:val="space"/>
      <w:lvlText w:val="%1.%2.%3.%4.%5 "/>
      <w:lvlJc w:val="left"/>
      <w:pPr>
        <w:ind w:left="567" w:hanging="567"/>
      </w:pPr>
      <w:rPr>
        <w:rFonts w:hint="eastAsia"/>
      </w:rPr>
    </w:lvl>
    <w:lvl w:ilvl="5">
      <w:start w:val="1"/>
      <w:numFmt w:val="decimal"/>
      <w:pStyle w:val="6"/>
      <w:lvlText w:val="%1.%2.%3.%4.%5.%6"/>
      <w:lvlJc w:val="left"/>
      <w:pPr>
        <w:tabs>
          <w:tab w:val="num" w:pos="1152"/>
        </w:tabs>
        <w:ind w:left="1152" w:hanging="1152"/>
      </w:pPr>
      <w:rPr>
        <w:rFonts w:hint="eastAsia"/>
      </w:rPr>
    </w:lvl>
    <w:lvl w:ilvl="6">
      <w:start w:val="1"/>
      <w:numFmt w:val="decimal"/>
      <w:pStyle w:val="7"/>
      <w:lvlText w:val="%1.%2.%3.%4.%5.%6.%7"/>
      <w:lvlJc w:val="left"/>
      <w:pPr>
        <w:tabs>
          <w:tab w:val="num" w:pos="1296"/>
        </w:tabs>
        <w:ind w:left="1296" w:hanging="1296"/>
      </w:pPr>
      <w:rPr>
        <w:rFonts w:hint="eastAsia"/>
      </w:rPr>
    </w:lvl>
    <w:lvl w:ilvl="7">
      <w:start w:val="1"/>
      <w:numFmt w:val="decimal"/>
      <w:pStyle w:val="8"/>
      <w:lvlText w:val="%1.%2.%3.%4.%5.%6.%7.%8"/>
      <w:lvlJc w:val="left"/>
      <w:pPr>
        <w:tabs>
          <w:tab w:val="num" w:pos="1440"/>
        </w:tabs>
        <w:ind w:left="1440" w:hanging="1440"/>
      </w:pPr>
      <w:rPr>
        <w:rFonts w:hint="eastAsia"/>
      </w:rPr>
    </w:lvl>
    <w:lvl w:ilvl="8">
      <w:start w:val="1"/>
      <w:numFmt w:val="decimal"/>
      <w:pStyle w:val="9"/>
      <w:lvlText w:val="%1.%2.%3.%4.%5.%6.%7.%8.%9"/>
      <w:lvlJc w:val="left"/>
      <w:pPr>
        <w:tabs>
          <w:tab w:val="num" w:pos="1584"/>
        </w:tabs>
        <w:ind w:left="1584" w:hanging="1584"/>
      </w:pPr>
      <w:rPr>
        <w:rFonts w:hint="eastAsia"/>
      </w:rPr>
    </w:lvl>
  </w:abstractNum>
  <w:abstractNum w:abstractNumId="13" w15:restartNumberingAfterBreak="0">
    <w:nsid w:val="0E47759C"/>
    <w:multiLevelType w:val="hybridMultilevel"/>
    <w:tmpl w:val="5D5A9F98"/>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 w15:restartNumberingAfterBreak="0">
    <w:nsid w:val="0FD45FE8"/>
    <w:multiLevelType w:val="hybridMultilevel"/>
    <w:tmpl w:val="FDE6FFEA"/>
    <w:lvl w:ilvl="0" w:tplc="84F4F364">
      <w:start w:val="1"/>
      <w:numFmt w:val="decimal"/>
      <w:pStyle w:val="a0"/>
      <w:lvlText w:val="%1."/>
      <w:lvlJc w:val="left"/>
      <w:pPr>
        <w:tabs>
          <w:tab w:val="num" w:pos="704"/>
        </w:tabs>
        <w:ind w:left="704" w:hanging="420"/>
      </w:pPr>
      <w:rPr>
        <w:rFonts w:hint="eastAsia"/>
      </w:rPr>
    </w:lvl>
    <w:lvl w:ilvl="1" w:tplc="04090019">
      <w:numFmt w:val="none"/>
      <w:lvlText w:val=""/>
      <w:lvlJc w:val="left"/>
      <w:pPr>
        <w:tabs>
          <w:tab w:val="num" w:pos="360"/>
        </w:tabs>
      </w:pPr>
    </w:lvl>
    <w:lvl w:ilvl="2" w:tplc="0409001B">
      <w:numFmt w:val="none"/>
      <w:lvlText w:val=""/>
      <w:lvlJc w:val="left"/>
      <w:pPr>
        <w:tabs>
          <w:tab w:val="num" w:pos="360"/>
        </w:tabs>
      </w:pPr>
    </w:lvl>
    <w:lvl w:ilvl="3" w:tplc="0409000F">
      <w:numFmt w:val="none"/>
      <w:lvlText w:val=""/>
      <w:lvlJc w:val="left"/>
      <w:pPr>
        <w:tabs>
          <w:tab w:val="num" w:pos="360"/>
        </w:tabs>
      </w:pPr>
    </w:lvl>
    <w:lvl w:ilvl="4" w:tplc="04090019">
      <w:numFmt w:val="none"/>
      <w:lvlText w:val=""/>
      <w:lvlJc w:val="left"/>
      <w:pPr>
        <w:tabs>
          <w:tab w:val="num" w:pos="360"/>
        </w:tabs>
      </w:pPr>
    </w:lvl>
    <w:lvl w:ilvl="5" w:tplc="0409001B">
      <w:numFmt w:val="none"/>
      <w:lvlText w:val=""/>
      <w:lvlJc w:val="left"/>
      <w:pPr>
        <w:tabs>
          <w:tab w:val="num" w:pos="360"/>
        </w:tabs>
      </w:pPr>
    </w:lvl>
    <w:lvl w:ilvl="6" w:tplc="0409000F">
      <w:numFmt w:val="none"/>
      <w:lvlText w:val=""/>
      <w:lvlJc w:val="left"/>
      <w:pPr>
        <w:tabs>
          <w:tab w:val="num" w:pos="360"/>
        </w:tabs>
      </w:pPr>
    </w:lvl>
    <w:lvl w:ilvl="7" w:tplc="04090019">
      <w:numFmt w:val="none"/>
      <w:lvlText w:val=""/>
      <w:lvlJc w:val="left"/>
      <w:pPr>
        <w:tabs>
          <w:tab w:val="num" w:pos="360"/>
        </w:tabs>
      </w:pPr>
    </w:lvl>
    <w:lvl w:ilvl="8" w:tplc="0409001B">
      <w:numFmt w:val="none"/>
      <w:lvlText w:val=""/>
      <w:lvlJc w:val="left"/>
      <w:pPr>
        <w:tabs>
          <w:tab w:val="num" w:pos="360"/>
        </w:tabs>
      </w:pPr>
    </w:lvl>
  </w:abstractNum>
  <w:abstractNum w:abstractNumId="15" w15:restartNumberingAfterBreak="0">
    <w:nsid w:val="10A37C2E"/>
    <w:multiLevelType w:val="hybridMultilevel"/>
    <w:tmpl w:val="A9A4A3A8"/>
    <w:lvl w:ilvl="0" w:tplc="0409000F">
      <w:start w:val="1"/>
      <w:numFmt w:val="decimal"/>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6" w15:restartNumberingAfterBreak="0">
    <w:nsid w:val="115230AC"/>
    <w:multiLevelType w:val="hybridMultilevel"/>
    <w:tmpl w:val="87068460"/>
    <w:lvl w:ilvl="0" w:tplc="F82C72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140B2690"/>
    <w:multiLevelType w:val="hybridMultilevel"/>
    <w:tmpl w:val="2E003AFC"/>
    <w:lvl w:ilvl="0" w:tplc="6E0431C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1483134E"/>
    <w:multiLevelType w:val="hybridMultilevel"/>
    <w:tmpl w:val="5E660A22"/>
    <w:lvl w:ilvl="0" w:tplc="93D00E8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163A5C3A"/>
    <w:multiLevelType w:val="hybridMultilevel"/>
    <w:tmpl w:val="FBBC02C4"/>
    <w:lvl w:ilvl="0" w:tplc="0409000F">
      <w:start w:val="1"/>
      <w:numFmt w:val="decimal"/>
      <w:lvlText w:val="%1."/>
      <w:lvlJc w:val="left"/>
      <w:pPr>
        <w:ind w:left="1680" w:hanging="420"/>
      </w:pPr>
    </w:lvl>
    <w:lvl w:ilvl="1" w:tplc="04090019" w:tentative="1">
      <w:start w:val="1"/>
      <w:numFmt w:val="lowerLetter"/>
      <w:lvlText w:val="%2)"/>
      <w:lvlJc w:val="left"/>
      <w:pPr>
        <w:ind w:left="2100" w:hanging="420"/>
      </w:pPr>
    </w:lvl>
    <w:lvl w:ilvl="2" w:tplc="0409001B" w:tentative="1">
      <w:start w:val="1"/>
      <w:numFmt w:val="lowerRoman"/>
      <w:lvlText w:val="%3."/>
      <w:lvlJc w:val="right"/>
      <w:pPr>
        <w:ind w:left="2520" w:hanging="420"/>
      </w:pPr>
    </w:lvl>
    <w:lvl w:ilvl="3" w:tplc="0409000F" w:tentative="1">
      <w:start w:val="1"/>
      <w:numFmt w:val="decimal"/>
      <w:lvlText w:val="%4."/>
      <w:lvlJc w:val="left"/>
      <w:pPr>
        <w:ind w:left="2940" w:hanging="420"/>
      </w:pPr>
    </w:lvl>
    <w:lvl w:ilvl="4" w:tplc="04090019" w:tentative="1">
      <w:start w:val="1"/>
      <w:numFmt w:val="lowerLetter"/>
      <w:lvlText w:val="%5)"/>
      <w:lvlJc w:val="left"/>
      <w:pPr>
        <w:ind w:left="3360" w:hanging="420"/>
      </w:pPr>
    </w:lvl>
    <w:lvl w:ilvl="5" w:tplc="0409001B" w:tentative="1">
      <w:start w:val="1"/>
      <w:numFmt w:val="lowerRoman"/>
      <w:lvlText w:val="%6."/>
      <w:lvlJc w:val="right"/>
      <w:pPr>
        <w:ind w:left="3780" w:hanging="420"/>
      </w:pPr>
    </w:lvl>
    <w:lvl w:ilvl="6" w:tplc="0409000F" w:tentative="1">
      <w:start w:val="1"/>
      <w:numFmt w:val="decimal"/>
      <w:lvlText w:val="%7."/>
      <w:lvlJc w:val="left"/>
      <w:pPr>
        <w:ind w:left="4200" w:hanging="420"/>
      </w:pPr>
    </w:lvl>
    <w:lvl w:ilvl="7" w:tplc="04090019" w:tentative="1">
      <w:start w:val="1"/>
      <w:numFmt w:val="lowerLetter"/>
      <w:lvlText w:val="%8)"/>
      <w:lvlJc w:val="left"/>
      <w:pPr>
        <w:ind w:left="4620" w:hanging="420"/>
      </w:pPr>
    </w:lvl>
    <w:lvl w:ilvl="8" w:tplc="0409001B" w:tentative="1">
      <w:start w:val="1"/>
      <w:numFmt w:val="lowerRoman"/>
      <w:lvlText w:val="%9."/>
      <w:lvlJc w:val="right"/>
      <w:pPr>
        <w:ind w:left="5040" w:hanging="420"/>
      </w:pPr>
    </w:lvl>
  </w:abstractNum>
  <w:abstractNum w:abstractNumId="20" w15:restartNumberingAfterBreak="0">
    <w:nsid w:val="1B2807B5"/>
    <w:multiLevelType w:val="hybridMultilevel"/>
    <w:tmpl w:val="96908B86"/>
    <w:lvl w:ilvl="0" w:tplc="04090011">
      <w:start w:val="1"/>
      <w:numFmt w:val="decimal"/>
      <w:lvlText w:val="%1)"/>
      <w:lvlJc w:val="left"/>
      <w:pPr>
        <w:tabs>
          <w:tab w:val="num" w:pos="1260"/>
        </w:tabs>
        <w:ind w:left="1260" w:hanging="420"/>
      </w:pPr>
    </w:lvl>
    <w:lvl w:ilvl="1" w:tplc="04090019" w:tentative="1">
      <w:start w:val="1"/>
      <w:numFmt w:val="lowerLetter"/>
      <w:lvlText w:val="%2)"/>
      <w:lvlJc w:val="left"/>
      <w:pPr>
        <w:tabs>
          <w:tab w:val="num" w:pos="1680"/>
        </w:tabs>
        <w:ind w:left="1680" w:hanging="420"/>
      </w:pPr>
    </w:lvl>
    <w:lvl w:ilvl="2" w:tplc="0409001B" w:tentative="1">
      <w:start w:val="1"/>
      <w:numFmt w:val="lowerRoman"/>
      <w:lvlText w:val="%3."/>
      <w:lvlJc w:val="righ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9" w:tentative="1">
      <w:start w:val="1"/>
      <w:numFmt w:val="lowerLetter"/>
      <w:lvlText w:val="%5)"/>
      <w:lvlJc w:val="left"/>
      <w:pPr>
        <w:tabs>
          <w:tab w:val="num" w:pos="2940"/>
        </w:tabs>
        <w:ind w:left="2940" w:hanging="420"/>
      </w:pPr>
    </w:lvl>
    <w:lvl w:ilvl="5" w:tplc="0409001B" w:tentative="1">
      <w:start w:val="1"/>
      <w:numFmt w:val="lowerRoman"/>
      <w:lvlText w:val="%6."/>
      <w:lvlJc w:val="righ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9" w:tentative="1">
      <w:start w:val="1"/>
      <w:numFmt w:val="lowerLetter"/>
      <w:lvlText w:val="%8)"/>
      <w:lvlJc w:val="left"/>
      <w:pPr>
        <w:tabs>
          <w:tab w:val="num" w:pos="4200"/>
        </w:tabs>
        <w:ind w:left="4200" w:hanging="420"/>
      </w:pPr>
    </w:lvl>
    <w:lvl w:ilvl="8" w:tplc="0409001B" w:tentative="1">
      <w:start w:val="1"/>
      <w:numFmt w:val="lowerRoman"/>
      <w:lvlText w:val="%9."/>
      <w:lvlJc w:val="right"/>
      <w:pPr>
        <w:tabs>
          <w:tab w:val="num" w:pos="4620"/>
        </w:tabs>
        <w:ind w:left="4620" w:hanging="420"/>
      </w:pPr>
    </w:lvl>
  </w:abstractNum>
  <w:abstractNum w:abstractNumId="21" w15:restartNumberingAfterBreak="0">
    <w:nsid w:val="1D5D325E"/>
    <w:multiLevelType w:val="hybridMultilevel"/>
    <w:tmpl w:val="EAB84258"/>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2" w15:restartNumberingAfterBreak="0">
    <w:nsid w:val="1E962326"/>
    <w:multiLevelType w:val="hybridMultilevel"/>
    <w:tmpl w:val="50CC1000"/>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3" w15:restartNumberingAfterBreak="0">
    <w:nsid w:val="24406E52"/>
    <w:multiLevelType w:val="multilevel"/>
    <w:tmpl w:val="2D42C742"/>
    <w:styleLink w:val="a1"/>
    <w:lvl w:ilvl="0">
      <w:start w:val="1"/>
      <w:numFmt w:val="decimal"/>
      <w:lvlText w:val="%1、"/>
      <w:lvlJc w:val="left"/>
      <w:pPr>
        <w:tabs>
          <w:tab w:val="num" w:pos="360"/>
        </w:tabs>
        <w:ind w:left="360" w:hanging="360"/>
      </w:pPr>
      <w:rPr>
        <w:rFonts w:eastAsia="宋体"/>
        <w:b/>
        <w:kern w:val="2"/>
        <w:sz w:val="44"/>
      </w:rPr>
    </w:lvl>
    <w:lvl w:ilvl="1">
      <w:start w:val="1"/>
      <w:numFmt w:val="lowerLetter"/>
      <w:lvlText w:val="%2)"/>
      <w:lvlJc w:val="left"/>
      <w:pPr>
        <w:tabs>
          <w:tab w:val="num" w:pos="840"/>
        </w:tabs>
        <w:ind w:left="840" w:hanging="420"/>
      </w:pPr>
      <w:rPr>
        <w:rFonts w:cs="Times New Roman"/>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24" w15:restartNumberingAfterBreak="0">
    <w:nsid w:val="27C27B19"/>
    <w:multiLevelType w:val="hybridMultilevel"/>
    <w:tmpl w:val="98349276"/>
    <w:lvl w:ilvl="0" w:tplc="6656502A">
      <w:start w:val="1"/>
      <w:numFmt w:val="decimal"/>
      <w:lvlText w:val="%1)"/>
      <w:lvlJc w:val="left"/>
      <w:pPr>
        <w:tabs>
          <w:tab w:val="num" w:pos="1680"/>
        </w:tabs>
        <w:ind w:left="1680" w:hanging="420"/>
      </w:pPr>
      <w:rPr>
        <w:rFonts w:hint="eastAsia"/>
      </w:rPr>
    </w:lvl>
    <w:lvl w:ilvl="1" w:tplc="04090019">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15:restartNumberingAfterBreak="0">
    <w:nsid w:val="2FD96318"/>
    <w:multiLevelType w:val="hybridMultilevel"/>
    <w:tmpl w:val="C4F8DB7A"/>
    <w:lvl w:ilvl="0" w:tplc="E5D4949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15:restartNumberingAfterBreak="0">
    <w:nsid w:val="34AE3B63"/>
    <w:multiLevelType w:val="hybridMultilevel"/>
    <w:tmpl w:val="F3FED99A"/>
    <w:lvl w:ilvl="0" w:tplc="90E4DD7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15:restartNumberingAfterBreak="0">
    <w:nsid w:val="383F1598"/>
    <w:multiLevelType w:val="hybridMultilevel"/>
    <w:tmpl w:val="5F1419B0"/>
    <w:lvl w:ilvl="0" w:tplc="0409000F">
      <w:start w:val="1"/>
      <w:numFmt w:val="decimal"/>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28" w15:restartNumberingAfterBreak="0">
    <w:nsid w:val="38BA6496"/>
    <w:multiLevelType w:val="hybridMultilevel"/>
    <w:tmpl w:val="3F8E7F2C"/>
    <w:lvl w:ilvl="0" w:tplc="219808BC">
      <w:start w:val="1"/>
      <w:numFmt w:val="decimal"/>
      <w:pStyle w:val="a2"/>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29" w15:restartNumberingAfterBreak="0">
    <w:nsid w:val="3AD01083"/>
    <w:multiLevelType w:val="hybridMultilevel"/>
    <w:tmpl w:val="32A6575C"/>
    <w:lvl w:ilvl="0" w:tplc="42623554">
      <w:start w:val="1"/>
      <w:numFmt w:val="decimal"/>
      <w:lvlText w:val="%1)"/>
      <w:lvlJc w:val="left"/>
      <w:pPr>
        <w:tabs>
          <w:tab w:val="num" w:pos="902"/>
        </w:tabs>
        <w:ind w:left="902" w:hanging="420"/>
      </w:pPr>
    </w:lvl>
    <w:lvl w:ilvl="1" w:tplc="04090019" w:tentative="1">
      <w:start w:val="1"/>
      <w:numFmt w:val="lowerLetter"/>
      <w:lvlText w:val="%2)"/>
      <w:lvlJc w:val="left"/>
      <w:pPr>
        <w:tabs>
          <w:tab w:val="num" w:pos="1322"/>
        </w:tabs>
        <w:ind w:left="1322" w:hanging="420"/>
      </w:pPr>
    </w:lvl>
    <w:lvl w:ilvl="2" w:tplc="0409001B" w:tentative="1">
      <w:start w:val="1"/>
      <w:numFmt w:val="lowerRoman"/>
      <w:lvlText w:val="%3."/>
      <w:lvlJc w:val="right"/>
      <w:pPr>
        <w:tabs>
          <w:tab w:val="num" w:pos="1742"/>
        </w:tabs>
        <w:ind w:left="1742" w:hanging="420"/>
      </w:pPr>
    </w:lvl>
    <w:lvl w:ilvl="3" w:tplc="0409000F" w:tentative="1">
      <w:start w:val="1"/>
      <w:numFmt w:val="decimal"/>
      <w:lvlText w:val="%4."/>
      <w:lvlJc w:val="left"/>
      <w:pPr>
        <w:tabs>
          <w:tab w:val="num" w:pos="2162"/>
        </w:tabs>
        <w:ind w:left="2162" w:hanging="420"/>
      </w:pPr>
    </w:lvl>
    <w:lvl w:ilvl="4" w:tplc="04090019" w:tentative="1">
      <w:start w:val="1"/>
      <w:numFmt w:val="lowerLetter"/>
      <w:lvlText w:val="%5)"/>
      <w:lvlJc w:val="left"/>
      <w:pPr>
        <w:tabs>
          <w:tab w:val="num" w:pos="2582"/>
        </w:tabs>
        <w:ind w:left="2582" w:hanging="420"/>
      </w:pPr>
    </w:lvl>
    <w:lvl w:ilvl="5" w:tplc="0409001B" w:tentative="1">
      <w:start w:val="1"/>
      <w:numFmt w:val="lowerRoman"/>
      <w:lvlText w:val="%6."/>
      <w:lvlJc w:val="right"/>
      <w:pPr>
        <w:tabs>
          <w:tab w:val="num" w:pos="3002"/>
        </w:tabs>
        <w:ind w:left="3002" w:hanging="420"/>
      </w:pPr>
    </w:lvl>
    <w:lvl w:ilvl="6" w:tplc="0409000F" w:tentative="1">
      <w:start w:val="1"/>
      <w:numFmt w:val="decimal"/>
      <w:lvlText w:val="%7."/>
      <w:lvlJc w:val="left"/>
      <w:pPr>
        <w:tabs>
          <w:tab w:val="num" w:pos="3422"/>
        </w:tabs>
        <w:ind w:left="3422" w:hanging="420"/>
      </w:pPr>
    </w:lvl>
    <w:lvl w:ilvl="7" w:tplc="04090019" w:tentative="1">
      <w:start w:val="1"/>
      <w:numFmt w:val="lowerLetter"/>
      <w:lvlText w:val="%8)"/>
      <w:lvlJc w:val="left"/>
      <w:pPr>
        <w:tabs>
          <w:tab w:val="num" w:pos="3842"/>
        </w:tabs>
        <w:ind w:left="3842" w:hanging="420"/>
      </w:pPr>
    </w:lvl>
    <w:lvl w:ilvl="8" w:tplc="0409001B" w:tentative="1">
      <w:start w:val="1"/>
      <w:numFmt w:val="lowerRoman"/>
      <w:lvlText w:val="%9."/>
      <w:lvlJc w:val="right"/>
      <w:pPr>
        <w:tabs>
          <w:tab w:val="num" w:pos="4262"/>
        </w:tabs>
        <w:ind w:left="4262" w:hanging="420"/>
      </w:pPr>
    </w:lvl>
  </w:abstractNum>
  <w:abstractNum w:abstractNumId="30" w15:restartNumberingAfterBreak="0">
    <w:nsid w:val="3E26011A"/>
    <w:multiLevelType w:val="hybridMultilevel"/>
    <w:tmpl w:val="0634379C"/>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1" w15:restartNumberingAfterBreak="0">
    <w:nsid w:val="420A4215"/>
    <w:multiLevelType w:val="hybridMultilevel"/>
    <w:tmpl w:val="D84ECD9C"/>
    <w:lvl w:ilvl="0" w:tplc="D150A6E2">
      <w:start w:val="1"/>
      <w:numFmt w:val="decimal"/>
      <w:lvlText w:val="%1."/>
      <w:lvlJc w:val="left"/>
      <w:pPr>
        <w:tabs>
          <w:tab w:val="num" w:pos="840"/>
        </w:tabs>
        <w:ind w:left="840" w:hanging="360"/>
      </w:pPr>
      <w:rPr>
        <w:rFonts w:hint="default"/>
      </w:rPr>
    </w:lvl>
    <w:lvl w:ilvl="1" w:tplc="04090019">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32" w15:restartNumberingAfterBreak="0">
    <w:nsid w:val="43DF1124"/>
    <w:multiLevelType w:val="singleLevel"/>
    <w:tmpl w:val="04090001"/>
    <w:lvl w:ilvl="0">
      <w:start w:val="1"/>
      <w:numFmt w:val="bullet"/>
      <w:pStyle w:val="a3"/>
      <w:lvlText w:val=""/>
      <w:lvlJc w:val="left"/>
      <w:pPr>
        <w:tabs>
          <w:tab w:val="num" w:pos="360"/>
        </w:tabs>
        <w:ind w:left="360" w:hanging="360"/>
      </w:pPr>
      <w:rPr>
        <w:rFonts w:ascii="Symbol" w:hAnsi="Symbol" w:cs="Times New Roman" w:hint="default"/>
      </w:rPr>
    </w:lvl>
  </w:abstractNum>
  <w:abstractNum w:abstractNumId="33" w15:restartNumberingAfterBreak="0">
    <w:nsid w:val="448C5F8E"/>
    <w:multiLevelType w:val="hybridMultilevel"/>
    <w:tmpl w:val="65F27178"/>
    <w:lvl w:ilvl="0" w:tplc="4D68FAD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15:restartNumberingAfterBreak="0">
    <w:nsid w:val="44F10A9C"/>
    <w:multiLevelType w:val="hybridMultilevel"/>
    <w:tmpl w:val="7B0861C2"/>
    <w:lvl w:ilvl="0" w:tplc="0409000B">
      <w:start w:val="1"/>
      <w:numFmt w:val="bullet"/>
      <w:lvlText w:val=""/>
      <w:lvlJc w:val="left"/>
      <w:pPr>
        <w:ind w:left="420" w:hanging="420"/>
      </w:pPr>
      <w:rPr>
        <w:rFonts w:ascii="Wingdings" w:hAnsi="Wingding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15:restartNumberingAfterBreak="0">
    <w:nsid w:val="4558082B"/>
    <w:multiLevelType w:val="hybridMultilevel"/>
    <w:tmpl w:val="6418727E"/>
    <w:lvl w:ilvl="0" w:tplc="25F22EE2">
      <w:start w:val="1"/>
      <w:numFmt w:val="bullet"/>
      <w:lvlText w:val=""/>
      <w:lvlJc w:val="left"/>
      <w:pPr>
        <w:tabs>
          <w:tab w:val="num" w:pos="420"/>
        </w:tabs>
        <w:ind w:left="420" w:hanging="420"/>
      </w:pPr>
      <w:rPr>
        <w:rFonts w:ascii="Wingdings" w:hAnsi="Wingdings" w:hint="default"/>
      </w:rPr>
    </w:lvl>
    <w:lvl w:ilvl="1" w:tplc="04090019">
      <w:start w:val="7"/>
      <w:numFmt w:val="japaneseCounting"/>
      <w:lvlText w:val="第%2章"/>
      <w:lvlJc w:val="left"/>
      <w:pPr>
        <w:tabs>
          <w:tab w:val="num" w:pos="2205"/>
        </w:tabs>
        <w:ind w:left="2205" w:hanging="1080"/>
      </w:pPr>
      <w:rPr>
        <w:rFonts w:hint="eastAsia"/>
      </w:rPr>
    </w:lvl>
    <w:lvl w:ilvl="2" w:tplc="0409001B">
      <w:start w:val="1"/>
      <w:numFmt w:val="lowerRoman"/>
      <w:lvlText w:val="%3."/>
      <w:lvlJc w:val="right"/>
      <w:pPr>
        <w:tabs>
          <w:tab w:val="num" w:pos="1965"/>
        </w:tabs>
        <w:ind w:left="1965" w:hanging="420"/>
      </w:pPr>
    </w:lvl>
    <w:lvl w:ilvl="3" w:tplc="0409000F" w:tentative="1">
      <w:start w:val="1"/>
      <w:numFmt w:val="decimal"/>
      <w:lvlText w:val="%4."/>
      <w:lvlJc w:val="left"/>
      <w:pPr>
        <w:tabs>
          <w:tab w:val="num" w:pos="2385"/>
        </w:tabs>
        <w:ind w:left="2385" w:hanging="420"/>
      </w:pPr>
    </w:lvl>
    <w:lvl w:ilvl="4" w:tplc="04090019" w:tentative="1">
      <w:start w:val="1"/>
      <w:numFmt w:val="lowerLetter"/>
      <w:lvlText w:val="%5)"/>
      <w:lvlJc w:val="left"/>
      <w:pPr>
        <w:tabs>
          <w:tab w:val="num" w:pos="2805"/>
        </w:tabs>
        <w:ind w:left="2805" w:hanging="420"/>
      </w:pPr>
    </w:lvl>
    <w:lvl w:ilvl="5" w:tplc="0409001B" w:tentative="1">
      <w:start w:val="1"/>
      <w:numFmt w:val="lowerRoman"/>
      <w:lvlText w:val="%6."/>
      <w:lvlJc w:val="right"/>
      <w:pPr>
        <w:tabs>
          <w:tab w:val="num" w:pos="3225"/>
        </w:tabs>
        <w:ind w:left="3225" w:hanging="420"/>
      </w:pPr>
    </w:lvl>
    <w:lvl w:ilvl="6" w:tplc="0409000F" w:tentative="1">
      <w:start w:val="1"/>
      <w:numFmt w:val="decimal"/>
      <w:lvlText w:val="%7."/>
      <w:lvlJc w:val="left"/>
      <w:pPr>
        <w:tabs>
          <w:tab w:val="num" w:pos="3645"/>
        </w:tabs>
        <w:ind w:left="3645" w:hanging="420"/>
      </w:pPr>
    </w:lvl>
    <w:lvl w:ilvl="7" w:tplc="04090019" w:tentative="1">
      <w:start w:val="1"/>
      <w:numFmt w:val="lowerLetter"/>
      <w:lvlText w:val="%8)"/>
      <w:lvlJc w:val="left"/>
      <w:pPr>
        <w:tabs>
          <w:tab w:val="num" w:pos="4065"/>
        </w:tabs>
        <w:ind w:left="4065" w:hanging="420"/>
      </w:pPr>
    </w:lvl>
    <w:lvl w:ilvl="8" w:tplc="0409001B" w:tentative="1">
      <w:start w:val="1"/>
      <w:numFmt w:val="lowerRoman"/>
      <w:lvlText w:val="%9."/>
      <w:lvlJc w:val="right"/>
      <w:pPr>
        <w:tabs>
          <w:tab w:val="num" w:pos="4485"/>
        </w:tabs>
        <w:ind w:left="4485" w:hanging="420"/>
      </w:pPr>
    </w:lvl>
  </w:abstractNum>
  <w:abstractNum w:abstractNumId="36" w15:restartNumberingAfterBreak="0">
    <w:nsid w:val="48F22E28"/>
    <w:multiLevelType w:val="multilevel"/>
    <w:tmpl w:val="00000000"/>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7" w15:restartNumberingAfterBreak="0">
    <w:nsid w:val="48F762B6"/>
    <w:multiLevelType w:val="hybridMultilevel"/>
    <w:tmpl w:val="4A8677C4"/>
    <w:lvl w:ilvl="0" w:tplc="0409000B">
      <w:start w:val="1"/>
      <w:numFmt w:val="bullet"/>
      <w:lvlText w:val=""/>
      <w:lvlJc w:val="left"/>
      <w:pPr>
        <w:ind w:left="420" w:hanging="420"/>
      </w:pPr>
      <w:rPr>
        <w:rFonts w:ascii="Wingdings" w:hAnsi="Wingdings" w:hint="default"/>
      </w:rPr>
    </w:lvl>
    <w:lvl w:ilvl="1" w:tplc="04090003">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start w:val="1"/>
      <w:numFmt w:val="bullet"/>
      <w:lvlText w:val=""/>
      <w:lvlJc w:val="left"/>
      <w:pPr>
        <w:ind w:left="2100" w:hanging="420"/>
      </w:pPr>
      <w:rPr>
        <w:rFonts w:ascii="Wingdings" w:hAnsi="Wingdings" w:hint="default"/>
      </w:rPr>
    </w:lvl>
    <w:lvl w:ilvl="5" w:tplc="04090005">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3">
      <w:start w:val="1"/>
      <w:numFmt w:val="bullet"/>
      <w:lvlText w:val=""/>
      <w:lvlJc w:val="left"/>
      <w:pPr>
        <w:ind w:left="3360" w:hanging="420"/>
      </w:pPr>
      <w:rPr>
        <w:rFonts w:ascii="Wingdings" w:hAnsi="Wingdings" w:hint="default"/>
      </w:rPr>
    </w:lvl>
    <w:lvl w:ilvl="8" w:tplc="04090005">
      <w:start w:val="1"/>
      <w:numFmt w:val="bullet"/>
      <w:lvlText w:val=""/>
      <w:lvlJc w:val="left"/>
      <w:pPr>
        <w:ind w:left="3780" w:hanging="420"/>
      </w:pPr>
      <w:rPr>
        <w:rFonts w:ascii="Wingdings" w:hAnsi="Wingdings" w:hint="default"/>
      </w:rPr>
    </w:lvl>
  </w:abstractNum>
  <w:abstractNum w:abstractNumId="38" w15:restartNumberingAfterBreak="0">
    <w:nsid w:val="4A9D1CD0"/>
    <w:multiLevelType w:val="hybridMultilevel"/>
    <w:tmpl w:val="0F1281B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9" w15:restartNumberingAfterBreak="0">
    <w:nsid w:val="4AD35509"/>
    <w:multiLevelType w:val="hybridMultilevel"/>
    <w:tmpl w:val="182A8372"/>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0" w15:restartNumberingAfterBreak="0">
    <w:nsid w:val="4ECB0DCA"/>
    <w:multiLevelType w:val="hybridMultilevel"/>
    <w:tmpl w:val="3B22F38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780"/>
        </w:tabs>
        <w:ind w:left="780" w:hanging="420"/>
      </w:pPr>
    </w:lvl>
    <w:lvl w:ilvl="2" w:tplc="0409001B" w:tentative="1">
      <w:start w:val="1"/>
      <w:numFmt w:val="lowerRoman"/>
      <w:lvlText w:val="%3."/>
      <w:lvlJc w:val="right"/>
      <w:pPr>
        <w:tabs>
          <w:tab w:val="num" w:pos="1200"/>
        </w:tabs>
        <w:ind w:left="1200" w:hanging="420"/>
      </w:pPr>
    </w:lvl>
    <w:lvl w:ilvl="3" w:tplc="0409000F" w:tentative="1">
      <w:start w:val="1"/>
      <w:numFmt w:val="decimal"/>
      <w:lvlText w:val="%4."/>
      <w:lvlJc w:val="left"/>
      <w:pPr>
        <w:tabs>
          <w:tab w:val="num" w:pos="1620"/>
        </w:tabs>
        <w:ind w:left="1620" w:hanging="420"/>
      </w:pPr>
    </w:lvl>
    <w:lvl w:ilvl="4" w:tplc="04090019" w:tentative="1">
      <w:start w:val="1"/>
      <w:numFmt w:val="lowerLetter"/>
      <w:lvlText w:val="%5)"/>
      <w:lvlJc w:val="left"/>
      <w:pPr>
        <w:tabs>
          <w:tab w:val="num" w:pos="2040"/>
        </w:tabs>
        <w:ind w:left="2040" w:hanging="420"/>
      </w:pPr>
    </w:lvl>
    <w:lvl w:ilvl="5" w:tplc="0409001B" w:tentative="1">
      <w:start w:val="1"/>
      <w:numFmt w:val="lowerRoman"/>
      <w:lvlText w:val="%6."/>
      <w:lvlJc w:val="right"/>
      <w:pPr>
        <w:tabs>
          <w:tab w:val="num" w:pos="2460"/>
        </w:tabs>
        <w:ind w:left="2460" w:hanging="420"/>
      </w:pPr>
    </w:lvl>
    <w:lvl w:ilvl="6" w:tplc="0409000F" w:tentative="1">
      <w:start w:val="1"/>
      <w:numFmt w:val="decimal"/>
      <w:lvlText w:val="%7."/>
      <w:lvlJc w:val="left"/>
      <w:pPr>
        <w:tabs>
          <w:tab w:val="num" w:pos="2880"/>
        </w:tabs>
        <w:ind w:left="2880" w:hanging="420"/>
      </w:pPr>
    </w:lvl>
    <w:lvl w:ilvl="7" w:tplc="04090019" w:tentative="1">
      <w:start w:val="1"/>
      <w:numFmt w:val="lowerLetter"/>
      <w:lvlText w:val="%8)"/>
      <w:lvlJc w:val="left"/>
      <w:pPr>
        <w:tabs>
          <w:tab w:val="num" w:pos="3300"/>
        </w:tabs>
        <w:ind w:left="3300" w:hanging="420"/>
      </w:pPr>
    </w:lvl>
    <w:lvl w:ilvl="8" w:tplc="0409001B" w:tentative="1">
      <w:start w:val="1"/>
      <w:numFmt w:val="lowerRoman"/>
      <w:lvlText w:val="%9."/>
      <w:lvlJc w:val="right"/>
      <w:pPr>
        <w:tabs>
          <w:tab w:val="num" w:pos="3720"/>
        </w:tabs>
        <w:ind w:left="3720" w:hanging="420"/>
      </w:pPr>
    </w:lvl>
  </w:abstractNum>
  <w:abstractNum w:abstractNumId="41" w15:restartNumberingAfterBreak="0">
    <w:nsid w:val="4F261CF7"/>
    <w:multiLevelType w:val="hybridMultilevel"/>
    <w:tmpl w:val="AB603506"/>
    <w:lvl w:ilvl="0" w:tplc="04090015">
      <w:start w:val="1"/>
      <w:numFmt w:val="upp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2" w15:restartNumberingAfterBreak="0">
    <w:nsid w:val="53B458ED"/>
    <w:multiLevelType w:val="hybridMultilevel"/>
    <w:tmpl w:val="247E447E"/>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3" w15:restartNumberingAfterBreak="0">
    <w:nsid w:val="55F737B3"/>
    <w:multiLevelType w:val="hybridMultilevel"/>
    <w:tmpl w:val="02CEDE30"/>
    <w:lvl w:ilvl="0" w:tplc="0409000B">
      <w:start w:val="1"/>
      <w:numFmt w:val="bullet"/>
      <w:lvlText w:val=""/>
      <w:lvlJc w:val="left"/>
      <w:pPr>
        <w:ind w:left="900" w:hanging="420"/>
      </w:pPr>
      <w:rPr>
        <w:rFonts w:ascii="Wingdings" w:hAnsi="Wingdings" w:hint="default"/>
      </w:r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44" w15:restartNumberingAfterBreak="0">
    <w:nsid w:val="56B36438"/>
    <w:multiLevelType w:val="hybridMultilevel"/>
    <w:tmpl w:val="1862C81C"/>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5" w15:restartNumberingAfterBreak="0">
    <w:nsid w:val="579950CE"/>
    <w:multiLevelType w:val="hybridMultilevel"/>
    <w:tmpl w:val="C780086C"/>
    <w:lvl w:ilvl="0" w:tplc="0409000F">
      <w:start w:val="1"/>
      <w:numFmt w:val="decimal"/>
      <w:lvlText w:val="%1)"/>
      <w:lvlJc w:val="left"/>
      <w:pPr>
        <w:tabs>
          <w:tab w:val="num" w:pos="840"/>
        </w:tabs>
        <w:ind w:left="840" w:hanging="420"/>
      </w:pPr>
      <w:rPr>
        <w:rFonts w:hint="eastAsia"/>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46" w15:restartNumberingAfterBreak="0">
    <w:nsid w:val="59AB3D42"/>
    <w:multiLevelType w:val="hybridMultilevel"/>
    <w:tmpl w:val="B9B25E9A"/>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7" w15:restartNumberingAfterBreak="0">
    <w:nsid w:val="5BA760D0"/>
    <w:multiLevelType w:val="multilevel"/>
    <w:tmpl w:val="A4B06752"/>
    <w:lvl w:ilvl="0">
      <w:start w:val="1"/>
      <w:numFmt w:val="chineseCountingThousand"/>
      <w:pStyle w:val="LRP-1"/>
      <w:lvlText w:val="第%1章 "/>
      <w:lvlJc w:val="center"/>
      <w:pPr>
        <w:tabs>
          <w:tab w:val="num" w:pos="720"/>
        </w:tabs>
        <w:ind w:left="0" w:firstLine="0"/>
      </w:pPr>
      <w:rPr>
        <w:rFonts w:hint="eastAsia"/>
      </w:rPr>
    </w:lvl>
    <w:lvl w:ilvl="1">
      <w:start w:val="1"/>
      <w:numFmt w:val="decimal"/>
      <w:isLgl/>
      <w:lvlText w:val="%1.%2"/>
      <w:lvlJc w:val="left"/>
      <w:pPr>
        <w:tabs>
          <w:tab w:val="num" w:pos="720"/>
        </w:tabs>
        <w:ind w:left="0" w:firstLine="0"/>
      </w:pPr>
      <w:rPr>
        <w:rFonts w:hint="eastAsia"/>
      </w:rPr>
    </w:lvl>
    <w:lvl w:ilvl="2">
      <w:start w:val="1"/>
      <w:numFmt w:val="decimal"/>
      <w:isLgl/>
      <w:lvlText w:val="%1.%2.%3"/>
      <w:lvlJc w:val="left"/>
      <w:pPr>
        <w:tabs>
          <w:tab w:val="num" w:pos="720"/>
        </w:tabs>
        <w:ind w:left="0" w:firstLine="0"/>
      </w:pPr>
      <w:rPr>
        <w:rFonts w:hint="eastAsia"/>
      </w:rPr>
    </w:lvl>
    <w:lvl w:ilvl="3">
      <w:start w:val="1"/>
      <w:numFmt w:val="decimal"/>
      <w:isLgl/>
      <w:lvlText w:val="%1.%2.%3.%4"/>
      <w:lvlJc w:val="left"/>
      <w:pPr>
        <w:tabs>
          <w:tab w:val="num" w:pos="1080"/>
        </w:tabs>
        <w:ind w:left="0" w:firstLine="0"/>
      </w:pPr>
      <w:rPr>
        <w:rFonts w:hint="eastAsia"/>
      </w:rPr>
    </w:lvl>
    <w:lvl w:ilvl="4">
      <w:start w:val="1"/>
      <w:numFmt w:val="decimal"/>
      <w:lvlText w:val="%1.%2.%3.%4.%5"/>
      <w:lvlJc w:val="left"/>
      <w:pPr>
        <w:tabs>
          <w:tab w:val="num" w:pos="1908"/>
        </w:tabs>
        <w:ind w:left="1908" w:hanging="1008"/>
      </w:pPr>
      <w:rPr>
        <w:rFonts w:hint="eastAsia"/>
      </w:rPr>
    </w:lvl>
    <w:lvl w:ilvl="5">
      <w:start w:val="1"/>
      <w:numFmt w:val="decimal"/>
      <w:lvlText w:val="%1.%2.%3.%4.%5.%6"/>
      <w:lvlJc w:val="left"/>
      <w:pPr>
        <w:tabs>
          <w:tab w:val="num" w:pos="2052"/>
        </w:tabs>
        <w:ind w:left="2052" w:hanging="1152"/>
      </w:pPr>
      <w:rPr>
        <w:rFonts w:hint="eastAsia"/>
      </w:rPr>
    </w:lvl>
    <w:lvl w:ilvl="6">
      <w:start w:val="1"/>
      <w:numFmt w:val="decimal"/>
      <w:lvlText w:val="%1.%2.%3.%4.%5.%6.%7"/>
      <w:lvlJc w:val="left"/>
      <w:pPr>
        <w:tabs>
          <w:tab w:val="num" w:pos="2196"/>
        </w:tabs>
        <w:ind w:left="2196" w:hanging="1296"/>
      </w:pPr>
      <w:rPr>
        <w:rFonts w:hint="eastAsia"/>
      </w:rPr>
    </w:lvl>
    <w:lvl w:ilvl="7">
      <w:start w:val="1"/>
      <w:numFmt w:val="decimal"/>
      <w:lvlText w:val="%1.%2.%3.%4.%5.%6.%7.%8"/>
      <w:lvlJc w:val="left"/>
      <w:pPr>
        <w:tabs>
          <w:tab w:val="num" w:pos="2340"/>
        </w:tabs>
        <w:ind w:left="2340" w:hanging="1440"/>
      </w:pPr>
      <w:rPr>
        <w:rFonts w:hint="eastAsia"/>
      </w:rPr>
    </w:lvl>
    <w:lvl w:ilvl="8">
      <w:start w:val="1"/>
      <w:numFmt w:val="decimal"/>
      <w:lvlText w:val="%1.%2.%3.%4.%5.%6.%7.%8.%9"/>
      <w:lvlJc w:val="left"/>
      <w:pPr>
        <w:tabs>
          <w:tab w:val="num" w:pos="2484"/>
        </w:tabs>
        <w:ind w:left="2484" w:hanging="1584"/>
      </w:pPr>
      <w:rPr>
        <w:rFonts w:hint="eastAsia"/>
      </w:rPr>
    </w:lvl>
  </w:abstractNum>
  <w:abstractNum w:abstractNumId="48" w15:restartNumberingAfterBreak="0">
    <w:nsid w:val="5BC2721E"/>
    <w:multiLevelType w:val="hybridMultilevel"/>
    <w:tmpl w:val="3B22F38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780"/>
        </w:tabs>
        <w:ind w:left="780" w:hanging="420"/>
      </w:pPr>
    </w:lvl>
    <w:lvl w:ilvl="2" w:tplc="0409001B" w:tentative="1">
      <w:start w:val="1"/>
      <w:numFmt w:val="lowerRoman"/>
      <w:lvlText w:val="%3."/>
      <w:lvlJc w:val="right"/>
      <w:pPr>
        <w:tabs>
          <w:tab w:val="num" w:pos="1200"/>
        </w:tabs>
        <w:ind w:left="1200" w:hanging="420"/>
      </w:pPr>
    </w:lvl>
    <w:lvl w:ilvl="3" w:tplc="0409000F" w:tentative="1">
      <w:start w:val="1"/>
      <w:numFmt w:val="decimal"/>
      <w:lvlText w:val="%4."/>
      <w:lvlJc w:val="left"/>
      <w:pPr>
        <w:tabs>
          <w:tab w:val="num" w:pos="1620"/>
        </w:tabs>
        <w:ind w:left="1620" w:hanging="420"/>
      </w:pPr>
    </w:lvl>
    <w:lvl w:ilvl="4" w:tplc="04090019" w:tentative="1">
      <w:start w:val="1"/>
      <w:numFmt w:val="lowerLetter"/>
      <w:lvlText w:val="%5)"/>
      <w:lvlJc w:val="left"/>
      <w:pPr>
        <w:tabs>
          <w:tab w:val="num" w:pos="2040"/>
        </w:tabs>
        <w:ind w:left="2040" w:hanging="420"/>
      </w:pPr>
    </w:lvl>
    <w:lvl w:ilvl="5" w:tplc="0409001B" w:tentative="1">
      <w:start w:val="1"/>
      <w:numFmt w:val="lowerRoman"/>
      <w:lvlText w:val="%6."/>
      <w:lvlJc w:val="right"/>
      <w:pPr>
        <w:tabs>
          <w:tab w:val="num" w:pos="2460"/>
        </w:tabs>
        <w:ind w:left="2460" w:hanging="420"/>
      </w:pPr>
    </w:lvl>
    <w:lvl w:ilvl="6" w:tplc="0409000F" w:tentative="1">
      <w:start w:val="1"/>
      <w:numFmt w:val="decimal"/>
      <w:lvlText w:val="%7."/>
      <w:lvlJc w:val="left"/>
      <w:pPr>
        <w:tabs>
          <w:tab w:val="num" w:pos="2880"/>
        </w:tabs>
        <w:ind w:left="2880" w:hanging="420"/>
      </w:pPr>
    </w:lvl>
    <w:lvl w:ilvl="7" w:tplc="04090019" w:tentative="1">
      <w:start w:val="1"/>
      <w:numFmt w:val="lowerLetter"/>
      <w:lvlText w:val="%8)"/>
      <w:lvlJc w:val="left"/>
      <w:pPr>
        <w:tabs>
          <w:tab w:val="num" w:pos="3300"/>
        </w:tabs>
        <w:ind w:left="3300" w:hanging="420"/>
      </w:pPr>
    </w:lvl>
    <w:lvl w:ilvl="8" w:tplc="0409001B" w:tentative="1">
      <w:start w:val="1"/>
      <w:numFmt w:val="lowerRoman"/>
      <w:lvlText w:val="%9."/>
      <w:lvlJc w:val="right"/>
      <w:pPr>
        <w:tabs>
          <w:tab w:val="num" w:pos="3720"/>
        </w:tabs>
        <w:ind w:left="3720" w:hanging="420"/>
      </w:pPr>
    </w:lvl>
  </w:abstractNum>
  <w:abstractNum w:abstractNumId="49" w15:restartNumberingAfterBreak="0">
    <w:nsid w:val="5D125114"/>
    <w:multiLevelType w:val="hybridMultilevel"/>
    <w:tmpl w:val="3B22F38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780"/>
        </w:tabs>
        <w:ind w:left="780" w:hanging="420"/>
      </w:pPr>
    </w:lvl>
    <w:lvl w:ilvl="2" w:tplc="0409001B" w:tentative="1">
      <w:start w:val="1"/>
      <w:numFmt w:val="lowerRoman"/>
      <w:lvlText w:val="%3."/>
      <w:lvlJc w:val="right"/>
      <w:pPr>
        <w:tabs>
          <w:tab w:val="num" w:pos="1200"/>
        </w:tabs>
        <w:ind w:left="1200" w:hanging="420"/>
      </w:pPr>
    </w:lvl>
    <w:lvl w:ilvl="3" w:tplc="0409000F" w:tentative="1">
      <w:start w:val="1"/>
      <w:numFmt w:val="decimal"/>
      <w:lvlText w:val="%4."/>
      <w:lvlJc w:val="left"/>
      <w:pPr>
        <w:tabs>
          <w:tab w:val="num" w:pos="1620"/>
        </w:tabs>
        <w:ind w:left="1620" w:hanging="420"/>
      </w:pPr>
    </w:lvl>
    <w:lvl w:ilvl="4" w:tplc="04090019" w:tentative="1">
      <w:start w:val="1"/>
      <w:numFmt w:val="lowerLetter"/>
      <w:lvlText w:val="%5)"/>
      <w:lvlJc w:val="left"/>
      <w:pPr>
        <w:tabs>
          <w:tab w:val="num" w:pos="2040"/>
        </w:tabs>
        <w:ind w:left="2040" w:hanging="420"/>
      </w:pPr>
    </w:lvl>
    <w:lvl w:ilvl="5" w:tplc="0409001B" w:tentative="1">
      <w:start w:val="1"/>
      <w:numFmt w:val="lowerRoman"/>
      <w:lvlText w:val="%6."/>
      <w:lvlJc w:val="right"/>
      <w:pPr>
        <w:tabs>
          <w:tab w:val="num" w:pos="2460"/>
        </w:tabs>
        <w:ind w:left="2460" w:hanging="420"/>
      </w:pPr>
    </w:lvl>
    <w:lvl w:ilvl="6" w:tplc="0409000F" w:tentative="1">
      <w:start w:val="1"/>
      <w:numFmt w:val="decimal"/>
      <w:lvlText w:val="%7."/>
      <w:lvlJc w:val="left"/>
      <w:pPr>
        <w:tabs>
          <w:tab w:val="num" w:pos="2880"/>
        </w:tabs>
        <w:ind w:left="2880" w:hanging="420"/>
      </w:pPr>
    </w:lvl>
    <w:lvl w:ilvl="7" w:tplc="04090019" w:tentative="1">
      <w:start w:val="1"/>
      <w:numFmt w:val="lowerLetter"/>
      <w:lvlText w:val="%8)"/>
      <w:lvlJc w:val="left"/>
      <w:pPr>
        <w:tabs>
          <w:tab w:val="num" w:pos="3300"/>
        </w:tabs>
        <w:ind w:left="3300" w:hanging="420"/>
      </w:pPr>
    </w:lvl>
    <w:lvl w:ilvl="8" w:tplc="0409001B" w:tentative="1">
      <w:start w:val="1"/>
      <w:numFmt w:val="lowerRoman"/>
      <w:lvlText w:val="%9."/>
      <w:lvlJc w:val="right"/>
      <w:pPr>
        <w:tabs>
          <w:tab w:val="num" w:pos="3720"/>
        </w:tabs>
        <w:ind w:left="3720" w:hanging="420"/>
      </w:pPr>
    </w:lvl>
  </w:abstractNum>
  <w:abstractNum w:abstractNumId="50" w15:restartNumberingAfterBreak="0">
    <w:nsid w:val="67295687"/>
    <w:multiLevelType w:val="hybridMultilevel"/>
    <w:tmpl w:val="617C2FFA"/>
    <w:lvl w:ilvl="0" w:tplc="42623554">
      <w:start w:val="1"/>
      <w:numFmt w:val="decimal"/>
      <w:pStyle w:val="a4"/>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51" w15:restartNumberingAfterBreak="0">
    <w:nsid w:val="68F715C3"/>
    <w:multiLevelType w:val="hybridMultilevel"/>
    <w:tmpl w:val="12D6F008"/>
    <w:lvl w:ilvl="0" w:tplc="0409000B">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52" w15:restartNumberingAfterBreak="0">
    <w:nsid w:val="6B00272F"/>
    <w:multiLevelType w:val="hybridMultilevel"/>
    <w:tmpl w:val="618A6E96"/>
    <w:lvl w:ilvl="0" w:tplc="42623554">
      <w:start w:val="1"/>
      <w:numFmt w:val="decimal"/>
      <w:lvlText w:val="%1."/>
      <w:lvlJc w:val="left"/>
      <w:pPr>
        <w:tabs>
          <w:tab w:val="num" w:pos="840"/>
        </w:tabs>
        <w:ind w:left="840" w:hanging="360"/>
      </w:pPr>
      <w:rPr>
        <w:rFonts w:hint="default"/>
      </w:rPr>
    </w:lvl>
    <w:lvl w:ilvl="1" w:tplc="04090019">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53" w15:restartNumberingAfterBreak="0">
    <w:nsid w:val="6B992876"/>
    <w:multiLevelType w:val="hybridMultilevel"/>
    <w:tmpl w:val="DBAE5DB0"/>
    <w:lvl w:ilvl="0" w:tplc="04090013">
      <w:start w:val="1"/>
      <w:numFmt w:val="chineseCountingThousand"/>
      <w:lvlText w:val="%1、"/>
      <w:lvlJc w:val="left"/>
      <w:pPr>
        <w:ind w:left="980" w:hanging="420"/>
      </w:pPr>
    </w:lvl>
    <w:lvl w:ilvl="1" w:tplc="04090019">
      <w:start w:val="1"/>
      <w:numFmt w:val="lowerLetter"/>
      <w:lvlText w:val="%2)"/>
      <w:lvlJc w:val="left"/>
      <w:pPr>
        <w:ind w:left="1400" w:hanging="420"/>
      </w:pPr>
    </w:lvl>
    <w:lvl w:ilvl="2" w:tplc="0409001B">
      <w:start w:val="1"/>
      <w:numFmt w:val="lowerRoman"/>
      <w:lvlText w:val="%3."/>
      <w:lvlJc w:val="right"/>
      <w:pPr>
        <w:ind w:left="1820" w:hanging="420"/>
      </w:pPr>
    </w:lvl>
    <w:lvl w:ilvl="3" w:tplc="0409000F">
      <w:start w:val="1"/>
      <w:numFmt w:val="decimal"/>
      <w:lvlText w:val="%4."/>
      <w:lvlJc w:val="left"/>
      <w:pPr>
        <w:ind w:left="2240" w:hanging="420"/>
      </w:pPr>
    </w:lvl>
    <w:lvl w:ilvl="4" w:tplc="04090019">
      <w:start w:val="1"/>
      <w:numFmt w:val="lowerLetter"/>
      <w:lvlText w:val="%5)"/>
      <w:lvlJc w:val="left"/>
      <w:pPr>
        <w:ind w:left="2660" w:hanging="420"/>
      </w:pPr>
    </w:lvl>
    <w:lvl w:ilvl="5" w:tplc="0409001B">
      <w:start w:val="1"/>
      <w:numFmt w:val="lowerRoman"/>
      <w:lvlText w:val="%6."/>
      <w:lvlJc w:val="right"/>
      <w:pPr>
        <w:ind w:left="3080" w:hanging="420"/>
      </w:pPr>
    </w:lvl>
    <w:lvl w:ilvl="6" w:tplc="0409000F">
      <w:start w:val="1"/>
      <w:numFmt w:val="decimal"/>
      <w:lvlText w:val="%7."/>
      <w:lvlJc w:val="left"/>
      <w:pPr>
        <w:ind w:left="3500" w:hanging="420"/>
      </w:pPr>
    </w:lvl>
    <w:lvl w:ilvl="7" w:tplc="04090019">
      <w:start w:val="1"/>
      <w:numFmt w:val="lowerLetter"/>
      <w:lvlText w:val="%8)"/>
      <w:lvlJc w:val="left"/>
      <w:pPr>
        <w:ind w:left="3920" w:hanging="420"/>
      </w:pPr>
    </w:lvl>
    <w:lvl w:ilvl="8" w:tplc="0409001B">
      <w:start w:val="1"/>
      <w:numFmt w:val="lowerRoman"/>
      <w:lvlText w:val="%9."/>
      <w:lvlJc w:val="right"/>
      <w:pPr>
        <w:ind w:left="4340" w:hanging="420"/>
      </w:pPr>
    </w:lvl>
  </w:abstractNum>
  <w:abstractNum w:abstractNumId="54" w15:restartNumberingAfterBreak="0">
    <w:nsid w:val="6BE21460"/>
    <w:multiLevelType w:val="hybridMultilevel"/>
    <w:tmpl w:val="B01465C2"/>
    <w:lvl w:ilvl="0" w:tplc="6D304C6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5" w15:restartNumberingAfterBreak="0">
    <w:nsid w:val="6CBA66AC"/>
    <w:multiLevelType w:val="hybridMultilevel"/>
    <w:tmpl w:val="52C24F5C"/>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6" w15:restartNumberingAfterBreak="0">
    <w:nsid w:val="6E254B1F"/>
    <w:multiLevelType w:val="hybridMultilevel"/>
    <w:tmpl w:val="9FBEB8B8"/>
    <w:lvl w:ilvl="0" w:tplc="6696F0F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7" w15:restartNumberingAfterBreak="0">
    <w:nsid w:val="6E7F5F20"/>
    <w:multiLevelType w:val="singleLevel"/>
    <w:tmpl w:val="00000000"/>
    <w:lvl w:ilvl="0">
      <w:start w:val="1"/>
      <w:numFmt w:val="chineseCounting"/>
      <w:suff w:val="nothing"/>
      <w:lvlText w:val="（%1）"/>
      <w:lvlJc w:val="left"/>
    </w:lvl>
  </w:abstractNum>
  <w:abstractNum w:abstractNumId="58" w15:restartNumberingAfterBreak="0">
    <w:nsid w:val="70E128D8"/>
    <w:multiLevelType w:val="hybridMultilevel"/>
    <w:tmpl w:val="3B22F38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780"/>
        </w:tabs>
        <w:ind w:left="780" w:hanging="420"/>
      </w:pPr>
    </w:lvl>
    <w:lvl w:ilvl="2" w:tplc="0409001B" w:tentative="1">
      <w:start w:val="1"/>
      <w:numFmt w:val="lowerRoman"/>
      <w:lvlText w:val="%3."/>
      <w:lvlJc w:val="right"/>
      <w:pPr>
        <w:tabs>
          <w:tab w:val="num" w:pos="1200"/>
        </w:tabs>
        <w:ind w:left="1200" w:hanging="420"/>
      </w:pPr>
    </w:lvl>
    <w:lvl w:ilvl="3" w:tplc="0409000F" w:tentative="1">
      <w:start w:val="1"/>
      <w:numFmt w:val="decimal"/>
      <w:lvlText w:val="%4."/>
      <w:lvlJc w:val="left"/>
      <w:pPr>
        <w:tabs>
          <w:tab w:val="num" w:pos="1620"/>
        </w:tabs>
        <w:ind w:left="1620" w:hanging="420"/>
      </w:pPr>
    </w:lvl>
    <w:lvl w:ilvl="4" w:tplc="04090019" w:tentative="1">
      <w:start w:val="1"/>
      <w:numFmt w:val="lowerLetter"/>
      <w:lvlText w:val="%5)"/>
      <w:lvlJc w:val="left"/>
      <w:pPr>
        <w:tabs>
          <w:tab w:val="num" w:pos="2040"/>
        </w:tabs>
        <w:ind w:left="2040" w:hanging="420"/>
      </w:pPr>
    </w:lvl>
    <w:lvl w:ilvl="5" w:tplc="0409001B" w:tentative="1">
      <w:start w:val="1"/>
      <w:numFmt w:val="lowerRoman"/>
      <w:lvlText w:val="%6."/>
      <w:lvlJc w:val="right"/>
      <w:pPr>
        <w:tabs>
          <w:tab w:val="num" w:pos="2460"/>
        </w:tabs>
        <w:ind w:left="2460" w:hanging="420"/>
      </w:pPr>
    </w:lvl>
    <w:lvl w:ilvl="6" w:tplc="0409000F" w:tentative="1">
      <w:start w:val="1"/>
      <w:numFmt w:val="decimal"/>
      <w:lvlText w:val="%7."/>
      <w:lvlJc w:val="left"/>
      <w:pPr>
        <w:tabs>
          <w:tab w:val="num" w:pos="2880"/>
        </w:tabs>
        <w:ind w:left="2880" w:hanging="420"/>
      </w:pPr>
    </w:lvl>
    <w:lvl w:ilvl="7" w:tplc="04090019" w:tentative="1">
      <w:start w:val="1"/>
      <w:numFmt w:val="lowerLetter"/>
      <w:lvlText w:val="%8)"/>
      <w:lvlJc w:val="left"/>
      <w:pPr>
        <w:tabs>
          <w:tab w:val="num" w:pos="3300"/>
        </w:tabs>
        <w:ind w:left="3300" w:hanging="420"/>
      </w:pPr>
    </w:lvl>
    <w:lvl w:ilvl="8" w:tplc="0409001B" w:tentative="1">
      <w:start w:val="1"/>
      <w:numFmt w:val="lowerRoman"/>
      <w:lvlText w:val="%9."/>
      <w:lvlJc w:val="right"/>
      <w:pPr>
        <w:tabs>
          <w:tab w:val="num" w:pos="3720"/>
        </w:tabs>
        <w:ind w:left="3720" w:hanging="420"/>
      </w:pPr>
    </w:lvl>
  </w:abstractNum>
  <w:abstractNum w:abstractNumId="59" w15:restartNumberingAfterBreak="0">
    <w:nsid w:val="73C80F0E"/>
    <w:multiLevelType w:val="hybridMultilevel"/>
    <w:tmpl w:val="8A706964"/>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0" w15:restartNumberingAfterBreak="0">
    <w:nsid w:val="76C10DD3"/>
    <w:multiLevelType w:val="hybridMultilevel"/>
    <w:tmpl w:val="392A5148"/>
    <w:lvl w:ilvl="0" w:tplc="0409000B">
      <w:start w:val="1"/>
      <w:numFmt w:val="bullet"/>
      <w:lvlText w:val=""/>
      <w:lvlJc w:val="left"/>
      <w:pPr>
        <w:ind w:left="845" w:hanging="420"/>
      </w:pPr>
      <w:rPr>
        <w:rFonts w:ascii="Wingdings" w:hAnsi="Wingdings" w:hint="default"/>
      </w:rPr>
    </w:lvl>
    <w:lvl w:ilvl="1" w:tplc="04090019">
      <w:start w:val="1"/>
      <w:numFmt w:val="lowerLetter"/>
      <w:lvlText w:val="%2)"/>
      <w:lvlJc w:val="left"/>
      <w:pPr>
        <w:ind w:left="1265" w:hanging="420"/>
      </w:pPr>
    </w:lvl>
    <w:lvl w:ilvl="2" w:tplc="0409001B">
      <w:start w:val="1"/>
      <w:numFmt w:val="lowerRoman"/>
      <w:lvlText w:val="%3."/>
      <w:lvlJc w:val="right"/>
      <w:pPr>
        <w:ind w:left="1685" w:hanging="420"/>
      </w:pPr>
    </w:lvl>
    <w:lvl w:ilvl="3" w:tplc="0409000F">
      <w:start w:val="1"/>
      <w:numFmt w:val="decimal"/>
      <w:lvlText w:val="%4."/>
      <w:lvlJc w:val="left"/>
      <w:pPr>
        <w:ind w:left="2105" w:hanging="420"/>
      </w:pPr>
    </w:lvl>
    <w:lvl w:ilvl="4" w:tplc="04090019">
      <w:start w:val="1"/>
      <w:numFmt w:val="lowerLetter"/>
      <w:lvlText w:val="%5)"/>
      <w:lvlJc w:val="left"/>
      <w:pPr>
        <w:ind w:left="2525" w:hanging="420"/>
      </w:pPr>
    </w:lvl>
    <w:lvl w:ilvl="5" w:tplc="0409001B">
      <w:start w:val="1"/>
      <w:numFmt w:val="lowerRoman"/>
      <w:lvlText w:val="%6."/>
      <w:lvlJc w:val="right"/>
      <w:pPr>
        <w:ind w:left="2945" w:hanging="420"/>
      </w:pPr>
    </w:lvl>
    <w:lvl w:ilvl="6" w:tplc="0409000F">
      <w:start w:val="1"/>
      <w:numFmt w:val="decimal"/>
      <w:lvlText w:val="%7."/>
      <w:lvlJc w:val="left"/>
      <w:pPr>
        <w:ind w:left="3365" w:hanging="420"/>
      </w:pPr>
    </w:lvl>
    <w:lvl w:ilvl="7" w:tplc="04090019">
      <w:start w:val="1"/>
      <w:numFmt w:val="lowerLetter"/>
      <w:lvlText w:val="%8)"/>
      <w:lvlJc w:val="left"/>
      <w:pPr>
        <w:ind w:left="3785" w:hanging="420"/>
      </w:pPr>
    </w:lvl>
    <w:lvl w:ilvl="8" w:tplc="0409001B">
      <w:start w:val="1"/>
      <w:numFmt w:val="lowerRoman"/>
      <w:lvlText w:val="%9."/>
      <w:lvlJc w:val="right"/>
      <w:pPr>
        <w:ind w:left="4205" w:hanging="420"/>
      </w:pPr>
    </w:lvl>
  </w:abstractNum>
  <w:abstractNum w:abstractNumId="61" w15:restartNumberingAfterBreak="0">
    <w:nsid w:val="7A473FDF"/>
    <w:multiLevelType w:val="multilevel"/>
    <w:tmpl w:val="0C4896E4"/>
    <w:lvl w:ilvl="0">
      <w:start w:val="1"/>
      <w:numFmt w:val="decimal"/>
      <w:pStyle w:val="a5"/>
      <w:lvlText w:val=" %1"/>
      <w:lvlJc w:val="left"/>
      <w:pPr>
        <w:tabs>
          <w:tab w:val="num" w:pos="907"/>
        </w:tabs>
        <w:ind w:left="1191" w:hanging="964"/>
      </w:pPr>
      <w:rPr>
        <w:rFonts w:ascii="Tahoma" w:hAnsi="Tahoma" w:hint="default"/>
        <w:b/>
        <w:i w:val="0"/>
        <w:spacing w:val="40"/>
        <w:sz w:val="21"/>
        <w:szCs w:val="21"/>
      </w:rPr>
    </w:lvl>
    <w:lvl w:ilvl="1">
      <w:start w:val="1"/>
      <w:numFmt w:val="decimal"/>
      <w:pStyle w:val="a6"/>
      <w:lvlText w:val="%1.%2"/>
      <w:lvlJc w:val="left"/>
      <w:pPr>
        <w:tabs>
          <w:tab w:val="num" w:pos="930"/>
        </w:tabs>
        <w:ind w:left="420" w:firstLine="0"/>
      </w:pPr>
      <w:rPr>
        <w:rFonts w:ascii="Tahoma" w:hAnsi="Tahoma" w:hint="default"/>
        <w:b w:val="0"/>
        <w:i w:val="0"/>
        <w:sz w:val="21"/>
        <w:szCs w:val="21"/>
      </w:rPr>
    </w:lvl>
    <w:lvl w:ilvl="2">
      <w:start w:val="1"/>
      <w:numFmt w:val="decimal"/>
      <w:pStyle w:val="a7"/>
      <w:lvlText w:val="%1.%2.%3"/>
      <w:lvlJc w:val="left"/>
      <w:pPr>
        <w:tabs>
          <w:tab w:val="num" w:pos="1894"/>
        </w:tabs>
        <w:ind w:left="1497" w:hanging="57"/>
      </w:pPr>
      <w:rPr>
        <w:rFonts w:ascii="Tahoma" w:hAnsi="Tahoma" w:hint="default"/>
        <w:b w:val="0"/>
        <w:i w:val="0"/>
        <w:sz w:val="21"/>
        <w:szCs w:val="21"/>
        <w:lang w:eastAsia="zh-CN"/>
      </w:rPr>
    </w:lvl>
    <w:lvl w:ilvl="3">
      <w:start w:val="1"/>
      <w:numFmt w:val="decimal"/>
      <w:pStyle w:val="a5"/>
      <w:lvlText w:val="%1.%2.%3.%4"/>
      <w:lvlJc w:val="left"/>
      <w:pPr>
        <w:tabs>
          <w:tab w:val="num" w:pos="851"/>
        </w:tabs>
        <w:ind w:left="680" w:hanging="113"/>
      </w:pPr>
      <w:rPr>
        <w:rFonts w:ascii="Tahoma" w:hAnsi="Tahoma" w:hint="default"/>
        <w:b w:val="0"/>
        <w:i w:val="0"/>
        <w:sz w:val="21"/>
        <w:szCs w:val="21"/>
      </w:rPr>
    </w:lvl>
    <w:lvl w:ilvl="4">
      <w:start w:val="1"/>
      <w:numFmt w:val="decimal"/>
      <w:lvlText w:val="%1.%2.%3.%4.%5"/>
      <w:lvlJc w:val="left"/>
      <w:pPr>
        <w:tabs>
          <w:tab w:val="num" w:pos="2260"/>
        </w:tabs>
        <w:ind w:left="2260" w:hanging="1008"/>
      </w:pPr>
      <w:rPr>
        <w:rFonts w:hint="eastAsia"/>
      </w:rPr>
    </w:lvl>
    <w:lvl w:ilvl="5">
      <w:start w:val="1"/>
      <w:numFmt w:val="decimal"/>
      <w:lvlText w:val="%1.%2.%3.%4.%5.%6"/>
      <w:lvlJc w:val="left"/>
      <w:pPr>
        <w:tabs>
          <w:tab w:val="num" w:pos="2404"/>
        </w:tabs>
        <w:ind w:left="2404" w:hanging="1152"/>
      </w:pPr>
      <w:rPr>
        <w:rFonts w:hint="eastAsia"/>
      </w:rPr>
    </w:lvl>
    <w:lvl w:ilvl="6">
      <w:start w:val="1"/>
      <w:numFmt w:val="decimal"/>
      <w:lvlText w:val="%1.%2.%3.%4.%5.%6.%7"/>
      <w:lvlJc w:val="left"/>
      <w:pPr>
        <w:tabs>
          <w:tab w:val="num" w:pos="2548"/>
        </w:tabs>
        <w:ind w:left="2548" w:hanging="1296"/>
      </w:pPr>
      <w:rPr>
        <w:rFonts w:hint="eastAsia"/>
      </w:rPr>
    </w:lvl>
    <w:lvl w:ilvl="7">
      <w:start w:val="1"/>
      <w:numFmt w:val="decimal"/>
      <w:lvlText w:val="%1.%2.%3.%4.%5.%6.%7.%8"/>
      <w:lvlJc w:val="left"/>
      <w:pPr>
        <w:tabs>
          <w:tab w:val="num" w:pos="2692"/>
        </w:tabs>
        <w:ind w:left="2692" w:hanging="1440"/>
      </w:pPr>
      <w:rPr>
        <w:rFonts w:hint="eastAsia"/>
      </w:rPr>
    </w:lvl>
    <w:lvl w:ilvl="8">
      <w:start w:val="1"/>
      <w:numFmt w:val="decimal"/>
      <w:lvlText w:val="%1.%2.%3.%4.%5.%6.%7.%8.%9"/>
      <w:lvlJc w:val="left"/>
      <w:pPr>
        <w:tabs>
          <w:tab w:val="num" w:pos="2836"/>
        </w:tabs>
        <w:ind w:left="2836" w:hanging="1584"/>
      </w:pPr>
      <w:rPr>
        <w:rFonts w:hint="eastAsia"/>
      </w:rPr>
    </w:lvl>
  </w:abstractNum>
  <w:abstractNum w:abstractNumId="62" w15:restartNumberingAfterBreak="0">
    <w:nsid w:val="7D515E7E"/>
    <w:multiLevelType w:val="hybridMultilevel"/>
    <w:tmpl w:val="96908B86"/>
    <w:lvl w:ilvl="0" w:tplc="04090011">
      <w:start w:val="1"/>
      <w:numFmt w:val="decimal"/>
      <w:lvlText w:val="%1)"/>
      <w:lvlJc w:val="left"/>
      <w:pPr>
        <w:tabs>
          <w:tab w:val="num" w:pos="1260"/>
        </w:tabs>
        <w:ind w:left="1260" w:hanging="420"/>
      </w:pPr>
    </w:lvl>
    <w:lvl w:ilvl="1" w:tplc="04090019" w:tentative="1">
      <w:start w:val="1"/>
      <w:numFmt w:val="lowerLetter"/>
      <w:lvlText w:val="%2)"/>
      <w:lvlJc w:val="left"/>
      <w:pPr>
        <w:tabs>
          <w:tab w:val="num" w:pos="1680"/>
        </w:tabs>
        <w:ind w:left="1680" w:hanging="420"/>
      </w:pPr>
    </w:lvl>
    <w:lvl w:ilvl="2" w:tplc="0409001B" w:tentative="1">
      <w:start w:val="1"/>
      <w:numFmt w:val="lowerRoman"/>
      <w:lvlText w:val="%3."/>
      <w:lvlJc w:val="righ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9" w:tentative="1">
      <w:start w:val="1"/>
      <w:numFmt w:val="lowerLetter"/>
      <w:lvlText w:val="%5)"/>
      <w:lvlJc w:val="left"/>
      <w:pPr>
        <w:tabs>
          <w:tab w:val="num" w:pos="2940"/>
        </w:tabs>
        <w:ind w:left="2940" w:hanging="420"/>
      </w:pPr>
    </w:lvl>
    <w:lvl w:ilvl="5" w:tplc="0409001B" w:tentative="1">
      <w:start w:val="1"/>
      <w:numFmt w:val="lowerRoman"/>
      <w:lvlText w:val="%6."/>
      <w:lvlJc w:val="righ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9" w:tentative="1">
      <w:start w:val="1"/>
      <w:numFmt w:val="lowerLetter"/>
      <w:lvlText w:val="%8)"/>
      <w:lvlJc w:val="left"/>
      <w:pPr>
        <w:tabs>
          <w:tab w:val="num" w:pos="4200"/>
        </w:tabs>
        <w:ind w:left="4200" w:hanging="420"/>
      </w:pPr>
    </w:lvl>
    <w:lvl w:ilvl="8" w:tplc="0409001B" w:tentative="1">
      <w:start w:val="1"/>
      <w:numFmt w:val="lowerRoman"/>
      <w:lvlText w:val="%9."/>
      <w:lvlJc w:val="right"/>
      <w:pPr>
        <w:tabs>
          <w:tab w:val="num" w:pos="4620"/>
        </w:tabs>
        <w:ind w:left="4620" w:hanging="420"/>
      </w:pPr>
    </w:lvl>
  </w:abstractNum>
  <w:abstractNum w:abstractNumId="63" w15:restartNumberingAfterBreak="0">
    <w:nsid w:val="7D835756"/>
    <w:multiLevelType w:val="hybridMultilevel"/>
    <w:tmpl w:val="61B27E6E"/>
    <w:lvl w:ilvl="0" w:tplc="0409000F">
      <w:start w:val="1"/>
      <w:numFmt w:val="decimal"/>
      <w:lvlText w:val="%1."/>
      <w:lvlJc w:val="left"/>
      <w:pPr>
        <w:tabs>
          <w:tab w:val="num" w:pos="1580"/>
        </w:tabs>
        <w:ind w:left="1580" w:hanging="1020"/>
      </w:pPr>
      <w:rPr>
        <w:rFonts w:hint="default"/>
      </w:rPr>
    </w:lvl>
    <w:lvl w:ilvl="1" w:tplc="2698D996">
      <w:start w:val="4"/>
      <w:numFmt w:val="decimal"/>
      <w:lvlText w:val="%2．"/>
      <w:lvlJc w:val="left"/>
      <w:pPr>
        <w:tabs>
          <w:tab w:val="num" w:pos="1700"/>
        </w:tabs>
        <w:ind w:left="1700" w:hanging="720"/>
      </w:pPr>
      <w:rPr>
        <w:rFonts w:hint="default"/>
      </w:rPr>
    </w:lvl>
    <w:lvl w:ilvl="2" w:tplc="0409001B" w:tentative="1">
      <w:start w:val="1"/>
      <w:numFmt w:val="lowerRoman"/>
      <w:lvlText w:val="%3."/>
      <w:lvlJc w:val="right"/>
      <w:pPr>
        <w:tabs>
          <w:tab w:val="num" w:pos="1820"/>
        </w:tabs>
        <w:ind w:left="1820" w:hanging="420"/>
      </w:pPr>
    </w:lvl>
    <w:lvl w:ilvl="3" w:tplc="0409000F" w:tentative="1">
      <w:start w:val="1"/>
      <w:numFmt w:val="decimal"/>
      <w:lvlText w:val="%4."/>
      <w:lvlJc w:val="left"/>
      <w:pPr>
        <w:tabs>
          <w:tab w:val="num" w:pos="2240"/>
        </w:tabs>
        <w:ind w:left="2240" w:hanging="420"/>
      </w:pPr>
    </w:lvl>
    <w:lvl w:ilvl="4" w:tplc="04090019" w:tentative="1">
      <w:start w:val="1"/>
      <w:numFmt w:val="lowerLetter"/>
      <w:lvlText w:val="%5)"/>
      <w:lvlJc w:val="left"/>
      <w:pPr>
        <w:tabs>
          <w:tab w:val="num" w:pos="2660"/>
        </w:tabs>
        <w:ind w:left="2660" w:hanging="420"/>
      </w:pPr>
    </w:lvl>
    <w:lvl w:ilvl="5" w:tplc="0409001B" w:tentative="1">
      <w:start w:val="1"/>
      <w:numFmt w:val="lowerRoman"/>
      <w:lvlText w:val="%6."/>
      <w:lvlJc w:val="right"/>
      <w:pPr>
        <w:tabs>
          <w:tab w:val="num" w:pos="3080"/>
        </w:tabs>
        <w:ind w:left="3080" w:hanging="420"/>
      </w:pPr>
    </w:lvl>
    <w:lvl w:ilvl="6" w:tplc="0409000F" w:tentative="1">
      <w:start w:val="1"/>
      <w:numFmt w:val="decimal"/>
      <w:lvlText w:val="%7."/>
      <w:lvlJc w:val="left"/>
      <w:pPr>
        <w:tabs>
          <w:tab w:val="num" w:pos="3500"/>
        </w:tabs>
        <w:ind w:left="3500" w:hanging="420"/>
      </w:pPr>
    </w:lvl>
    <w:lvl w:ilvl="7" w:tplc="04090019" w:tentative="1">
      <w:start w:val="1"/>
      <w:numFmt w:val="lowerLetter"/>
      <w:lvlText w:val="%8)"/>
      <w:lvlJc w:val="left"/>
      <w:pPr>
        <w:tabs>
          <w:tab w:val="num" w:pos="3920"/>
        </w:tabs>
        <w:ind w:left="3920" w:hanging="420"/>
      </w:pPr>
    </w:lvl>
    <w:lvl w:ilvl="8" w:tplc="0409001B" w:tentative="1">
      <w:start w:val="1"/>
      <w:numFmt w:val="lowerRoman"/>
      <w:lvlText w:val="%9."/>
      <w:lvlJc w:val="right"/>
      <w:pPr>
        <w:tabs>
          <w:tab w:val="num" w:pos="4340"/>
        </w:tabs>
        <w:ind w:left="4340" w:hanging="420"/>
      </w:pPr>
    </w:lvl>
  </w:abstractNum>
  <w:abstractNum w:abstractNumId="64" w15:restartNumberingAfterBreak="0">
    <w:nsid w:val="7D8813A8"/>
    <w:multiLevelType w:val="multilevel"/>
    <w:tmpl w:val="D3E2180C"/>
    <w:lvl w:ilvl="0">
      <w:start w:val="1"/>
      <w:numFmt w:val="decimal"/>
      <w:pStyle w:val="1"/>
      <w:suff w:val="space"/>
      <w:lvlText w:val="第%1章 "/>
      <w:lvlJc w:val="left"/>
      <w:pPr>
        <w:ind w:left="0" w:firstLine="0"/>
      </w:pPr>
      <w:rPr>
        <w:rFonts w:hint="eastAsia"/>
        <w:b/>
        <w:sz w:val="44"/>
      </w:rPr>
    </w:lvl>
    <w:lvl w:ilvl="1">
      <w:start w:val="1"/>
      <w:numFmt w:val="decimal"/>
      <w:pStyle w:val="22"/>
      <w:isLgl/>
      <w:suff w:val="space"/>
      <w:lvlText w:val="%1.%2 "/>
      <w:lvlJc w:val="left"/>
      <w:pPr>
        <w:ind w:left="567" w:hanging="567"/>
      </w:pPr>
      <w:rPr>
        <w:rFonts w:ascii="Times New Roman" w:hAnsi="Times New Roman" w:hint="default"/>
        <w:sz w:val="32"/>
        <w:szCs w:val="32"/>
      </w:rPr>
    </w:lvl>
    <w:lvl w:ilvl="2">
      <w:start w:val="1"/>
      <w:numFmt w:val="decimal"/>
      <w:pStyle w:val="30"/>
      <w:isLgl/>
      <w:suff w:val="space"/>
      <w:lvlText w:val="%1.%2.%3 "/>
      <w:lvlJc w:val="left"/>
      <w:pPr>
        <w:ind w:left="567" w:hanging="567"/>
      </w:pPr>
      <w:rPr>
        <w:rFonts w:hint="eastAsia"/>
      </w:rPr>
    </w:lvl>
    <w:lvl w:ilvl="3">
      <w:start w:val="1"/>
      <w:numFmt w:val="decimal"/>
      <w:pStyle w:val="40"/>
      <w:isLgl/>
      <w:lvlText w:val="%1.%2.%3.%4 "/>
      <w:lvlJc w:val="left"/>
      <w:pPr>
        <w:tabs>
          <w:tab w:val="num" w:pos="864"/>
        </w:tabs>
        <w:ind w:left="567" w:hanging="567"/>
      </w:pPr>
      <w:rPr>
        <w:rFonts w:ascii="Times New Roman" w:hAnsi="Times New Roman" w:cs="Times New Roman" w:hint="eastAsia"/>
        <w:b/>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0"/>
      <w:isLgl/>
      <w:suff w:val="space"/>
      <w:lvlText w:val="%1.%2.%3.%4.%5 "/>
      <w:lvlJc w:val="left"/>
      <w:pPr>
        <w:ind w:left="567" w:hanging="567"/>
      </w:pPr>
      <w:rPr>
        <w:rFonts w:hint="eastAsia"/>
      </w:rPr>
    </w:lvl>
    <w:lvl w:ilvl="5">
      <w:start w:val="1"/>
      <w:numFmt w:val="decimal"/>
      <w:pStyle w:val="60"/>
      <w:lvlText w:val="%1.%2.%3.%4.%5.%6"/>
      <w:lvlJc w:val="left"/>
      <w:pPr>
        <w:tabs>
          <w:tab w:val="num" w:pos="1152"/>
        </w:tabs>
        <w:ind w:left="1152" w:hanging="1152"/>
      </w:pPr>
      <w:rPr>
        <w:rFonts w:ascii="Times New Roman" w:hAnsi="Times New Roman" w:cs="Times New Roman" w:hint="default"/>
      </w:rPr>
    </w:lvl>
    <w:lvl w:ilvl="6">
      <w:start w:val="1"/>
      <w:numFmt w:val="decimal"/>
      <w:pStyle w:val="70"/>
      <w:lvlText w:val="%1.%2.%3.%4.%5.%6.%7"/>
      <w:lvlJc w:val="left"/>
      <w:pPr>
        <w:tabs>
          <w:tab w:val="num" w:pos="1296"/>
        </w:tabs>
        <w:ind w:left="1296" w:hanging="1296"/>
      </w:pPr>
      <w:rPr>
        <w:rFonts w:hint="eastAsia"/>
      </w:rPr>
    </w:lvl>
    <w:lvl w:ilvl="7">
      <w:start w:val="1"/>
      <w:numFmt w:val="decimal"/>
      <w:pStyle w:val="80"/>
      <w:lvlText w:val="%1.%2.%3.%4.%5.%6.%7.%8"/>
      <w:lvlJc w:val="left"/>
      <w:pPr>
        <w:tabs>
          <w:tab w:val="num" w:pos="1440"/>
        </w:tabs>
        <w:ind w:left="1440" w:hanging="1440"/>
      </w:pPr>
      <w:rPr>
        <w:rFonts w:ascii="Times New Roman" w:hAnsi="Times New Roman" w:cs="Times New Roman" w:hint="default"/>
      </w:rPr>
    </w:lvl>
    <w:lvl w:ilvl="8">
      <w:start w:val="1"/>
      <w:numFmt w:val="decimal"/>
      <w:pStyle w:val="90"/>
      <w:lvlText w:val="%1.%2.%3.%4.%5.%6.%7.%8.%9"/>
      <w:lvlJc w:val="left"/>
      <w:pPr>
        <w:tabs>
          <w:tab w:val="num" w:pos="1584"/>
        </w:tabs>
        <w:ind w:left="1584" w:hanging="1584"/>
      </w:pPr>
      <w:rPr>
        <w:rFonts w:ascii="Times New Roman" w:hAnsi="Times New Roman" w:cs="Times New Roman" w:hint="default"/>
      </w:rPr>
    </w:lvl>
  </w:abstractNum>
  <w:num w:numId="1">
    <w:abstractNumId w:val="64"/>
  </w:num>
  <w:num w:numId="2">
    <w:abstractNumId w:val="50"/>
  </w:num>
  <w:num w:numId="3">
    <w:abstractNumId w:val="28"/>
  </w:num>
  <w:num w:numId="4">
    <w:abstractNumId w:val="0"/>
  </w:num>
  <w:num w:numId="5">
    <w:abstractNumId w:val="14"/>
  </w:num>
  <w:num w:numId="6">
    <w:abstractNumId w:val="1"/>
  </w:num>
  <w:num w:numId="7">
    <w:abstractNumId w:val="47"/>
  </w:num>
  <w:num w:numId="8">
    <w:abstractNumId w:val="9"/>
  </w:num>
  <w:num w:numId="9">
    <w:abstractNumId w:val="8"/>
  </w:num>
  <w:num w:numId="10">
    <w:abstractNumId w:val="32"/>
  </w:num>
  <w:num w:numId="11">
    <w:abstractNumId w:val="61"/>
  </w:num>
  <w:num w:numId="12">
    <w:abstractNumId w:val="12"/>
  </w:num>
  <w:num w:numId="13">
    <w:abstractNumId w:val="2"/>
  </w:num>
  <w:num w:numId="14">
    <w:abstractNumId w:val="23"/>
  </w:num>
  <w:num w:numId="15">
    <w:abstractNumId w:val="11"/>
  </w:num>
  <w:num w:numId="16">
    <w:abstractNumId w:val="41"/>
  </w:num>
  <w:num w:numId="17">
    <w:abstractNumId w:val="59"/>
  </w:num>
  <w:num w:numId="18">
    <w:abstractNumId w:val="63"/>
  </w:num>
  <w:num w:numId="19">
    <w:abstractNumId w:val="51"/>
  </w:num>
  <w:num w:numId="20">
    <w:abstractNumId w:val="46"/>
  </w:num>
  <w:num w:numId="21">
    <w:abstractNumId w:val="36"/>
  </w:num>
  <w:num w:numId="22">
    <w:abstractNumId w:val="3"/>
  </w:num>
  <w:num w:numId="23">
    <w:abstractNumId w:val="42"/>
  </w:num>
  <w:num w:numId="24">
    <w:abstractNumId w:val="21"/>
  </w:num>
  <w:num w:numId="25">
    <w:abstractNumId w:val="55"/>
  </w:num>
  <w:num w:numId="26">
    <w:abstractNumId w:val="13"/>
  </w:num>
  <w:num w:numId="27">
    <w:abstractNumId w:val="22"/>
  </w:num>
  <w:num w:numId="28">
    <w:abstractNumId w:val="39"/>
  </w:num>
  <w:num w:numId="29">
    <w:abstractNumId w:val="44"/>
  </w:num>
  <w:num w:numId="30">
    <w:abstractNumId w:val="7"/>
  </w:num>
  <w:num w:numId="31">
    <w:abstractNumId w:val="10"/>
  </w:num>
  <w:num w:numId="32">
    <w:abstractNumId w:val="17"/>
  </w:num>
  <w:num w:numId="33">
    <w:abstractNumId w:val="56"/>
  </w:num>
  <w:num w:numId="34">
    <w:abstractNumId w:val="18"/>
  </w:num>
  <w:num w:numId="35">
    <w:abstractNumId w:val="54"/>
  </w:num>
  <w:num w:numId="36">
    <w:abstractNumId w:val="25"/>
  </w:num>
  <w:num w:numId="37">
    <w:abstractNumId w:val="26"/>
  </w:num>
  <w:num w:numId="38">
    <w:abstractNumId w:val="33"/>
  </w:num>
  <w:num w:numId="39">
    <w:abstractNumId w:val="16"/>
  </w:num>
  <w:num w:numId="40">
    <w:abstractNumId w:val="19"/>
  </w:num>
  <w:num w:numId="41">
    <w:abstractNumId w:val="6"/>
    <w:lvlOverride w:ilvl="0">
      <w:startOverride w:val="1"/>
    </w:lvlOverride>
  </w:num>
  <w:num w:numId="42">
    <w:abstractNumId w:val="31"/>
  </w:num>
  <w:num w:numId="43">
    <w:abstractNumId w:val="52"/>
  </w:num>
  <w:num w:numId="44">
    <w:abstractNumId w:val="35"/>
  </w:num>
  <w:num w:numId="45">
    <w:abstractNumId w:val="29"/>
  </w:num>
  <w:num w:numId="46">
    <w:abstractNumId w:val="58"/>
  </w:num>
  <w:num w:numId="47">
    <w:abstractNumId w:val="45"/>
  </w:num>
  <w:num w:numId="48">
    <w:abstractNumId w:val="24"/>
  </w:num>
  <w:num w:numId="49">
    <w:abstractNumId w:val="27"/>
  </w:num>
  <w:num w:numId="50">
    <w:abstractNumId w:val="15"/>
  </w:num>
  <w:num w:numId="51">
    <w:abstractNumId w:val="62"/>
  </w:num>
  <w:num w:numId="52">
    <w:abstractNumId w:val="48"/>
  </w:num>
  <w:num w:numId="53">
    <w:abstractNumId w:val="40"/>
  </w:num>
  <w:num w:numId="54">
    <w:abstractNumId w:val="49"/>
  </w:num>
  <w:num w:numId="55">
    <w:abstractNumId w:val="20"/>
  </w:num>
  <w:num w:numId="56">
    <w:abstractNumId w:val="38"/>
  </w:num>
  <w:num w:numId="57">
    <w:abstractNumId w:val="34"/>
  </w:num>
  <w:num w:numId="58">
    <w:abstractNumId w:val="30"/>
  </w:num>
  <w:num w:numId="59">
    <w:abstractNumId w:val="5"/>
  </w:num>
  <w:num w:numId="60">
    <w:abstractNumId w:val="37"/>
  </w:num>
  <w:num w:numId="6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
  </w:num>
  <w:num w:numId="65">
    <w:abstractNumId w:val="57"/>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hideSpellingErrors/>
  <w:activeWritingStyle w:appName="MSWord" w:lang="zh-CN" w:vendorID="64" w:dllVersion="131077" w:nlCheck="1" w:checkStyle="1"/>
  <w:activeWritingStyle w:appName="MSWord" w:lang="en-US" w:vendorID="64" w:dllVersion="131078" w:nlCheck="1" w:checkStyle="1"/>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5E2"/>
    <w:rsid w:val="00000650"/>
    <w:rsid w:val="00004F99"/>
    <w:rsid w:val="00007A27"/>
    <w:rsid w:val="00013A9C"/>
    <w:rsid w:val="000161C9"/>
    <w:rsid w:val="00016735"/>
    <w:rsid w:val="000206B9"/>
    <w:rsid w:val="000246D8"/>
    <w:rsid w:val="00024E21"/>
    <w:rsid w:val="00035574"/>
    <w:rsid w:val="00037C2B"/>
    <w:rsid w:val="000403CA"/>
    <w:rsid w:val="0004513F"/>
    <w:rsid w:val="000460AB"/>
    <w:rsid w:val="000515E2"/>
    <w:rsid w:val="00053316"/>
    <w:rsid w:val="00056200"/>
    <w:rsid w:val="000635C6"/>
    <w:rsid w:val="000766E4"/>
    <w:rsid w:val="00081004"/>
    <w:rsid w:val="00082DBF"/>
    <w:rsid w:val="000840BD"/>
    <w:rsid w:val="000841CA"/>
    <w:rsid w:val="00084A3A"/>
    <w:rsid w:val="00091068"/>
    <w:rsid w:val="00093997"/>
    <w:rsid w:val="00093E35"/>
    <w:rsid w:val="000950D8"/>
    <w:rsid w:val="000A4A92"/>
    <w:rsid w:val="000B5482"/>
    <w:rsid w:val="000B5595"/>
    <w:rsid w:val="000C0B61"/>
    <w:rsid w:val="000C2603"/>
    <w:rsid w:val="000C2B58"/>
    <w:rsid w:val="000C33CA"/>
    <w:rsid w:val="000C3EAA"/>
    <w:rsid w:val="000C459B"/>
    <w:rsid w:val="000D2B42"/>
    <w:rsid w:val="000D446D"/>
    <w:rsid w:val="000D490A"/>
    <w:rsid w:val="000D5CFE"/>
    <w:rsid w:val="000F2C88"/>
    <w:rsid w:val="000F319F"/>
    <w:rsid w:val="000F4E0B"/>
    <w:rsid w:val="000F5335"/>
    <w:rsid w:val="000F6BD4"/>
    <w:rsid w:val="001011B3"/>
    <w:rsid w:val="0010299B"/>
    <w:rsid w:val="00105EB4"/>
    <w:rsid w:val="00107CB7"/>
    <w:rsid w:val="00110278"/>
    <w:rsid w:val="001105BB"/>
    <w:rsid w:val="00110605"/>
    <w:rsid w:val="0011224E"/>
    <w:rsid w:val="00121326"/>
    <w:rsid w:val="0012299F"/>
    <w:rsid w:val="0012362A"/>
    <w:rsid w:val="001341FD"/>
    <w:rsid w:val="00137D0B"/>
    <w:rsid w:val="00144ED2"/>
    <w:rsid w:val="00145611"/>
    <w:rsid w:val="0014683B"/>
    <w:rsid w:val="0014688D"/>
    <w:rsid w:val="001478E2"/>
    <w:rsid w:val="00150B37"/>
    <w:rsid w:val="00151D49"/>
    <w:rsid w:val="00153308"/>
    <w:rsid w:val="001540FF"/>
    <w:rsid w:val="001626D1"/>
    <w:rsid w:val="00170094"/>
    <w:rsid w:val="00171886"/>
    <w:rsid w:val="00174ED2"/>
    <w:rsid w:val="00182958"/>
    <w:rsid w:val="001839EB"/>
    <w:rsid w:val="00184704"/>
    <w:rsid w:val="0018695D"/>
    <w:rsid w:val="00193725"/>
    <w:rsid w:val="00194C4B"/>
    <w:rsid w:val="00197C92"/>
    <w:rsid w:val="001A1A69"/>
    <w:rsid w:val="001A1C12"/>
    <w:rsid w:val="001A3C78"/>
    <w:rsid w:val="001A5205"/>
    <w:rsid w:val="001B118E"/>
    <w:rsid w:val="001B230E"/>
    <w:rsid w:val="001B2CFE"/>
    <w:rsid w:val="001B37D4"/>
    <w:rsid w:val="001B4D1E"/>
    <w:rsid w:val="001B660D"/>
    <w:rsid w:val="001C28FC"/>
    <w:rsid w:val="001C2CB6"/>
    <w:rsid w:val="001C31C1"/>
    <w:rsid w:val="001C512C"/>
    <w:rsid w:val="001D5F10"/>
    <w:rsid w:val="001D63B0"/>
    <w:rsid w:val="001E2C50"/>
    <w:rsid w:val="001E389F"/>
    <w:rsid w:val="001F2078"/>
    <w:rsid w:val="001F20BD"/>
    <w:rsid w:val="0020050B"/>
    <w:rsid w:val="002015DD"/>
    <w:rsid w:val="002029B5"/>
    <w:rsid w:val="00203F08"/>
    <w:rsid w:val="00205DD5"/>
    <w:rsid w:val="00213A78"/>
    <w:rsid w:val="0021576F"/>
    <w:rsid w:val="00226E10"/>
    <w:rsid w:val="0023251E"/>
    <w:rsid w:val="00233186"/>
    <w:rsid w:val="002358B2"/>
    <w:rsid w:val="0023699C"/>
    <w:rsid w:val="00242246"/>
    <w:rsid w:val="00242FC7"/>
    <w:rsid w:val="0024301E"/>
    <w:rsid w:val="0024310B"/>
    <w:rsid w:val="00243F04"/>
    <w:rsid w:val="0024527E"/>
    <w:rsid w:val="00245FF3"/>
    <w:rsid w:val="00251FB5"/>
    <w:rsid w:val="002534DA"/>
    <w:rsid w:val="00257D83"/>
    <w:rsid w:val="002727DF"/>
    <w:rsid w:val="00272C4D"/>
    <w:rsid w:val="00275EBE"/>
    <w:rsid w:val="00283835"/>
    <w:rsid w:val="0028554F"/>
    <w:rsid w:val="002A200F"/>
    <w:rsid w:val="002A33D0"/>
    <w:rsid w:val="002A4C4B"/>
    <w:rsid w:val="002A4C93"/>
    <w:rsid w:val="002A5949"/>
    <w:rsid w:val="002A6E97"/>
    <w:rsid w:val="002A6F17"/>
    <w:rsid w:val="002A73B9"/>
    <w:rsid w:val="002B0203"/>
    <w:rsid w:val="002B1085"/>
    <w:rsid w:val="002B1C37"/>
    <w:rsid w:val="002B2B72"/>
    <w:rsid w:val="002B4BB0"/>
    <w:rsid w:val="002B5EBB"/>
    <w:rsid w:val="002B7C6D"/>
    <w:rsid w:val="002C1801"/>
    <w:rsid w:val="002D4CD2"/>
    <w:rsid w:val="002D6B90"/>
    <w:rsid w:val="002D6D49"/>
    <w:rsid w:val="002E1CA3"/>
    <w:rsid w:val="002E34C5"/>
    <w:rsid w:val="002E37D1"/>
    <w:rsid w:val="002E54DD"/>
    <w:rsid w:val="002F0385"/>
    <w:rsid w:val="0030475C"/>
    <w:rsid w:val="00304F70"/>
    <w:rsid w:val="00312B7C"/>
    <w:rsid w:val="003153D2"/>
    <w:rsid w:val="00322417"/>
    <w:rsid w:val="00324E51"/>
    <w:rsid w:val="00330F11"/>
    <w:rsid w:val="003528BA"/>
    <w:rsid w:val="00353E2D"/>
    <w:rsid w:val="00354951"/>
    <w:rsid w:val="003552C2"/>
    <w:rsid w:val="003659E3"/>
    <w:rsid w:val="00372997"/>
    <w:rsid w:val="003730B5"/>
    <w:rsid w:val="00373B27"/>
    <w:rsid w:val="00383467"/>
    <w:rsid w:val="00390654"/>
    <w:rsid w:val="00391264"/>
    <w:rsid w:val="0039259A"/>
    <w:rsid w:val="003947CC"/>
    <w:rsid w:val="00397DD8"/>
    <w:rsid w:val="003A4981"/>
    <w:rsid w:val="003B0FF3"/>
    <w:rsid w:val="003B1F6B"/>
    <w:rsid w:val="003B20AC"/>
    <w:rsid w:val="003B21B2"/>
    <w:rsid w:val="003B3E69"/>
    <w:rsid w:val="003B54DA"/>
    <w:rsid w:val="003B6283"/>
    <w:rsid w:val="003B6AD6"/>
    <w:rsid w:val="003B6BD4"/>
    <w:rsid w:val="003C1129"/>
    <w:rsid w:val="003C5661"/>
    <w:rsid w:val="003C652A"/>
    <w:rsid w:val="003C66A8"/>
    <w:rsid w:val="003C66F6"/>
    <w:rsid w:val="003D2E99"/>
    <w:rsid w:val="003D34F4"/>
    <w:rsid w:val="003D3944"/>
    <w:rsid w:val="003D42F4"/>
    <w:rsid w:val="003D58C6"/>
    <w:rsid w:val="003D616F"/>
    <w:rsid w:val="003D6C9A"/>
    <w:rsid w:val="003E1F1B"/>
    <w:rsid w:val="003E3247"/>
    <w:rsid w:val="003E5963"/>
    <w:rsid w:val="003E6193"/>
    <w:rsid w:val="003E6528"/>
    <w:rsid w:val="003F00AB"/>
    <w:rsid w:val="003F4430"/>
    <w:rsid w:val="0040062E"/>
    <w:rsid w:val="004020FB"/>
    <w:rsid w:val="00406B1F"/>
    <w:rsid w:val="00407301"/>
    <w:rsid w:val="0041352A"/>
    <w:rsid w:val="004257D9"/>
    <w:rsid w:val="004316AE"/>
    <w:rsid w:val="00433A50"/>
    <w:rsid w:val="00441D24"/>
    <w:rsid w:val="00442235"/>
    <w:rsid w:val="00446447"/>
    <w:rsid w:val="004479DA"/>
    <w:rsid w:val="00454418"/>
    <w:rsid w:val="004566C1"/>
    <w:rsid w:val="00464181"/>
    <w:rsid w:val="00470305"/>
    <w:rsid w:val="004829E2"/>
    <w:rsid w:val="0048372F"/>
    <w:rsid w:val="00485AD9"/>
    <w:rsid w:val="00490D0F"/>
    <w:rsid w:val="00493170"/>
    <w:rsid w:val="004B10EA"/>
    <w:rsid w:val="004B5817"/>
    <w:rsid w:val="004C6177"/>
    <w:rsid w:val="004C7C66"/>
    <w:rsid w:val="004E4DDE"/>
    <w:rsid w:val="004F02A9"/>
    <w:rsid w:val="004F16CB"/>
    <w:rsid w:val="004F38C9"/>
    <w:rsid w:val="00503250"/>
    <w:rsid w:val="00505589"/>
    <w:rsid w:val="00506B03"/>
    <w:rsid w:val="00506E73"/>
    <w:rsid w:val="0051192D"/>
    <w:rsid w:val="005119F8"/>
    <w:rsid w:val="00513144"/>
    <w:rsid w:val="00526C04"/>
    <w:rsid w:val="005316B1"/>
    <w:rsid w:val="00532EBC"/>
    <w:rsid w:val="0053331D"/>
    <w:rsid w:val="00535D69"/>
    <w:rsid w:val="005409C7"/>
    <w:rsid w:val="005452AA"/>
    <w:rsid w:val="00545A56"/>
    <w:rsid w:val="0054690B"/>
    <w:rsid w:val="005526AC"/>
    <w:rsid w:val="00555863"/>
    <w:rsid w:val="0056135F"/>
    <w:rsid w:val="0057340E"/>
    <w:rsid w:val="00587080"/>
    <w:rsid w:val="00590F28"/>
    <w:rsid w:val="00592624"/>
    <w:rsid w:val="00593154"/>
    <w:rsid w:val="00594BAF"/>
    <w:rsid w:val="005A092D"/>
    <w:rsid w:val="005A251A"/>
    <w:rsid w:val="005A31C0"/>
    <w:rsid w:val="005A40F4"/>
    <w:rsid w:val="005A4E6D"/>
    <w:rsid w:val="005C1DC3"/>
    <w:rsid w:val="005C54A3"/>
    <w:rsid w:val="005C7E99"/>
    <w:rsid w:val="005C7F94"/>
    <w:rsid w:val="005D58B6"/>
    <w:rsid w:val="00600A6B"/>
    <w:rsid w:val="00601D41"/>
    <w:rsid w:val="006025CD"/>
    <w:rsid w:val="00605EDD"/>
    <w:rsid w:val="006078A6"/>
    <w:rsid w:val="00610E62"/>
    <w:rsid w:val="00613E33"/>
    <w:rsid w:val="00615722"/>
    <w:rsid w:val="00623987"/>
    <w:rsid w:val="00624627"/>
    <w:rsid w:val="00627251"/>
    <w:rsid w:val="00632226"/>
    <w:rsid w:val="00635466"/>
    <w:rsid w:val="006449B7"/>
    <w:rsid w:val="00650D6C"/>
    <w:rsid w:val="0065124F"/>
    <w:rsid w:val="0065150A"/>
    <w:rsid w:val="006516A0"/>
    <w:rsid w:val="00655EBC"/>
    <w:rsid w:val="00655F8B"/>
    <w:rsid w:val="006716C0"/>
    <w:rsid w:val="00674201"/>
    <w:rsid w:val="00674356"/>
    <w:rsid w:val="006749C9"/>
    <w:rsid w:val="006779F4"/>
    <w:rsid w:val="00677D13"/>
    <w:rsid w:val="006823DE"/>
    <w:rsid w:val="00684E23"/>
    <w:rsid w:val="00687493"/>
    <w:rsid w:val="00695365"/>
    <w:rsid w:val="006A3A0C"/>
    <w:rsid w:val="006A4679"/>
    <w:rsid w:val="006B20D4"/>
    <w:rsid w:val="006B6D1A"/>
    <w:rsid w:val="006D29EC"/>
    <w:rsid w:val="006D3277"/>
    <w:rsid w:val="006D6514"/>
    <w:rsid w:val="006D75E7"/>
    <w:rsid w:val="006E306D"/>
    <w:rsid w:val="006E64E1"/>
    <w:rsid w:val="006E6AFB"/>
    <w:rsid w:val="006F3763"/>
    <w:rsid w:val="006F5FAB"/>
    <w:rsid w:val="006F7245"/>
    <w:rsid w:val="00700AF2"/>
    <w:rsid w:val="007145AF"/>
    <w:rsid w:val="00725EC2"/>
    <w:rsid w:val="007351E0"/>
    <w:rsid w:val="00735DF2"/>
    <w:rsid w:val="00737CA7"/>
    <w:rsid w:val="00747FEB"/>
    <w:rsid w:val="00750C93"/>
    <w:rsid w:val="0075205F"/>
    <w:rsid w:val="00756309"/>
    <w:rsid w:val="00767174"/>
    <w:rsid w:val="00773370"/>
    <w:rsid w:val="00775874"/>
    <w:rsid w:val="00785C5F"/>
    <w:rsid w:val="00786938"/>
    <w:rsid w:val="00793351"/>
    <w:rsid w:val="00793D12"/>
    <w:rsid w:val="00796E74"/>
    <w:rsid w:val="007A3943"/>
    <w:rsid w:val="007A5327"/>
    <w:rsid w:val="007A7F40"/>
    <w:rsid w:val="007B0C5B"/>
    <w:rsid w:val="007B4D52"/>
    <w:rsid w:val="007B5906"/>
    <w:rsid w:val="007B5FA5"/>
    <w:rsid w:val="007B6F69"/>
    <w:rsid w:val="007C3677"/>
    <w:rsid w:val="007C4FCC"/>
    <w:rsid w:val="007C50B9"/>
    <w:rsid w:val="007D7636"/>
    <w:rsid w:val="007E1A0A"/>
    <w:rsid w:val="007E65D9"/>
    <w:rsid w:val="007F4288"/>
    <w:rsid w:val="00810BE0"/>
    <w:rsid w:val="00810E06"/>
    <w:rsid w:val="008118D1"/>
    <w:rsid w:val="0081482B"/>
    <w:rsid w:val="0081497A"/>
    <w:rsid w:val="0082144A"/>
    <w:rsid w:val="00823DCF"/>
    <w:rsid w:val="0082408B"/>
    <w:rsid w:val="00827D65"/>
    <w:rsid w:val="00832555"/>
    <w:rsid w:val="00832822"/>
    <w:rsid w:val="0083334B"/>
    <w:rsid w:val="0083616E"/>
    <w:rsid w:val="008368A8"/>
    <w:rsid w:val="00840309"/>
    <w:rsid w:val="00847BD7"/>
    <w:rsid w:val="008628C4"/>
    <w:rsid w:val="008650BA"/>
    <w:rsid w:val="0086662D"/>
    <w:rsid w:val="0087078B"/>
    <w:rsid w:val="008719C1"/>
    <w:rsid w:val="00872BD6"/>
    <w:rsid w:val="00874DD9"/>
    <w:rsid w:val="008755E1"/>
    <w:rsid w:val="00876849"/>
    <w:rsid w:val="00880606"/>
    <w:rsid w:val="00882002"/>
    <w:rsid w:val="00884235"/>
    <w:rsid w:val="0088561D"/>
    <w:rsid w:val="008956C2"/>
    <w:rsid w:val="00896B5C"/>
    <w:rsid w:val="008976C0"/>
    <w:rsid w:val="008A04F2"/>
    <w:rsid w:val="008A30C9"/>
    <w:rsid w:val="008A4F35"/>
    <w:rsid w:val="008A7C20"/>
    <w:rsid w:val="008A7C49"/>
    <w:rsid w:val="008B0150"/>
    <w:rsid w:val="008B4FBE"/>
    <w:rsid w:val="008B58C7"/>
    <w:rsid w:val="008B65A7"/>
    <w:rsid w:val="008C138E"/>
    <w:rsid w:val="008C436B"/>
    <w:rsid w:val="008C6846"/>
    <w:rsid w:val="008C6E19"/>
    <w:rsid w:val="008C75EF"/>
    <w:rsid w:val="008C7A8D"/>
    <w:rsid w:val="008D4B56"/>
    <w:rsid w:val="008E6B12"/>
    <w:rsid w:val="008F10C3"/>
    <w:rsid w:val="008F142C"/>
    <w:rsid w:val="008F25EE"/>
    <w:rsid w:val="008F45B2"/>
    <w:rsid w:val="009038BA"/>
    <w:rsid w:val="00905901"/>
    <w:rsid w:val="00906E5D"/>
    <w:rsid w:val="0091551F"/>
    <w:rsid w:val="00917D9F"/>
    <w:rsid w:val="009203F3"/>
    <w:rsid w:val="00925AF3"/>
    <w:rsid w:val="0092770A"/>
    <w:rsid w:val="0093091F"/>
    <w:rsid w:val="00937C58"/>
    <w:rsid w:val="00941479"/>
    <w:rsid w:val="00941B1F"/>
    <w:rsid w:val="00942E45"/>
    <w:rsid w:val="00944B21"/>
    <w:rsid w:val="00945F5D"/>
    <w:rsid w:val="009468C8"/>
    <w:rsid w:val="009506BD"/>
    <w:rsid w:val="00951939"/>
    <w:rsid w:val="00954C1E"/>
    <w:rsid w:val="009621F0"/>
    <w:rsid w:val="00963F37"/>
    <w:rsid w:val="009707BF"/>
    <w:rsid w:val="0097285A"/>
    <w:rsid w:val="00973475"/>
    <w:rsid w:val="00975C42"/>
    <w:rsid w:val="00976422"/>
    <w:rsid w:val="00983B93"/>
    <w:rsid w:val="00983DED"/>
    <w:rsid w:val="00984B52"/>
    <w:rsid w:val="00985E06"/>
    <w:rsid w:val="00991F3C"/>
    <w:rsid w:val="00993782"/>
    <w:rsid w:val="00996224"/>
    <w:rsid w:val="00996E79"/>
    <w:rsid w:val="009976A8"/>
    <w:rsid w:val="009A5CFC"/>
    <w:rsid w:val="009B27A3"/>
    <w:rsid w:val="009B5C24"/>
    <w:rsid w:val="009B79E5"/>
    <w:rsid w:val="009B7B3E"/>
    <w:rsid w:val="009C012C"/>
    <w:rsid w:val="009D6325"/>
    <w:rsid w:val="009D7E7F"/>
    <w:rsid w:val="009E0318"/>
    <w:rsid w:val="009E0527"/>
    <w:rsid w:val="009E09FC"/>
    <w:rsid w:val="009E185D"/>
    <w:rsid w:val="009F1329"/>
    <w:rsid w:val="009F266D"/>
    <w:rsid w:val="00A009B6"/>
    <w:rsid w:val="00A13F62"/>
    <w:rsid w:val="00A15843"/>
    <w:rsid w:val="00A24F10"/>
    <w:rsid w:val="00A274DE"/>
    <w:rsid w:val="00A305F0"/>
    <w:rsid w:val="00A33C39"/>
    <w:rsid w:val="00A36E5B"/>
    <w:rsid w:val="00A40130"/>
    <w:rsid w:val="00A42FEC"/>
    <w:rsid w:val="00A53132"/>
    <w:rsid w:val="00A53E99"/>
    <w:rsid w:val="00A54C9D"/>
    <w:rsid w:val="00A556C3"/>
    <w:rsid w:val="00A60670"/>
    <w:rsid w:val="00A60A7F"/>
    <w:rsid w:val="00A7084E"/>
    <w:rsid w:val="00A71E46"/>
    <w:rsid w:val="00A81A14"/>
    <w:rsid w:val="00A83AD2"/>
    <w:rsid w:val="00A84CEE"/>
    <w:rsid w:val="00A91C19"/>
    <w:rsid w:val="00A9305F"/>
    <w:rsid w:val="00A930B4"/>
    <w:rsid w:val="00A94100"/>
    <w:rsid w:val="00A97CD0"/>
    <w:rsid w:val="00AA1D21"/>
    <w:rsid w:val="00AA353C"/>
    <w:rsid w:val="00AA6190"/>
    <w:rsid w:val="00AA67A9"/>
    <w:rsid w:val="00AA68FD"/>
    <w:rsid w:val="00AC1E5A"/>
    <w:rsid w:val="00AD23BD"/>
    <w:rsid w:val="00AD2531"/>
    <w:rsid w:val="00AD30CD"/>
    <w:rsid w:val="00AD3232"/>
    <w:rsid w:val="00AE7B33"/>
    <w:rsid w:val="00AF75FF"/>
    <w:rsid w:val="00B0307D"/>
    <w:rsid w:val="00B1107A"/>
    <w:rsid w:val="00B161E0"/>
    <w:rsid w:val="00B17263"/>
    <w:rsid w:val="00B2226F"/>
    <w:rsid w:val="00B25861"/>
    <w:rsid w:val="00B336D3"/>
    <w:rsid w:val="00B3671E"/>
    <w:rsid w:val="00B42354"/>
    <w:rsid w:val="00B43BBE"/>
    <w:rsid w:val="00B44DD2"/>
    <w:rsid w:val="00B516C2"/>
    <w:rsid w:val="00B54BC4"/>
    <w:rsid w:val="00B55C4F"/>
    <w:rsid w:val="00B613F9"/>
    <w:rsid w:val="00B622E9"/>
    <w:rsid w:val="00B655F3"/>
    <w:rsid w:val="00B675CD"/>
    <w:rsid w:val="00B70DFA"/>
    <w:rsid w:val="00B71F3A"/>
    <w:rsid w:val="00B81AD4"/>
    <w:rsid w:val="00B84579"/>
    <w:rsid w:val="00B919D3"/>
    <w:rsid w:val="00B92519"/>
    <w:rsid w:val="00B9460D"/>
    <w:rsid w:val="00BA0D94"/>
    <w:rsid w:val="00BA562E"/>
    <w:rsid w:val="00BA7D59"/>
    <w:rsid w:val="00BB48F1"/>
    <w:rsid w:val="00BC01B1"/>
    <w:rsid w:val="00BD1D4A"/>
    <w:rsid w:val="00BD2C0C"/>
    <w:rsid w:val="00BD42C3"/>
    <w:rsid w:val="00BD5FD2"/>
    <w:rsid w:val="00BE2EEE"/>
    <w:rsid w:val="00BE3CFE"/>
    <w:rsid w:val="00BE7F09"/>
    <w:rsid w:val="00BF0F7B"/>
    <w:rsid w:val="00BF616F"/>
    <w:rsid w:val="00BF682C"/>
    <w:rsid w:val="00BF7F32"/>
    <w:rsid w:val="00C01AB7"/>
    <w:rsid w:val="00C035B5"/>
    <w:rsid w:val="00C10470"/>
    <w:rsid w:val="00C117E3"/>
    <w:rsid w:val="00C21F39"/>
    <w:rsid w:val="00C223F7"/>
    <w:rsid w:val="00C23934"/>
    <w:rsid w:val="00C24213"/>
    <w:rsid w:val="00C31631"/>
    <w:rsid w:val="00C3516C"/>
    <w:rsid w:val="00C37A33"/>
    <w:rsid w:val="00C43B1D"/>
    <w:rsid w:val="00C45A37"/>
    <w:rsid w:val="00C5070F"/>
    <w:rsid w:val="00C51A68"/>
    <w:rsid w:val="00C57A8A"/>
    <w:rsid w:val="00C61C06"/>
    <w:rsid w:val="00C61F91"/>
    <w:rsid w:val="00C62355"/>
    <w:rsid w:val="00C64AB3"/>
    <w:rsid w:val="00C716D6"/>
    <w:rsid w:val="00C73387"/>
    <w:rsid w:val="00C73D31"/>
    <w:rsid w:val="00C92917"/>
    <w:rsid w:val="00C9442E"/>
    <w:rsid w:val="00C958B1"/>
    <w:rsid w:val="00C96F20"/>
    <w:rsid w:val="00CA0819"/>
    <w:rsid w:val="00CB2511"/>
    <w:rsid w:val="00CB3D08"/>
    <w:rsid w:val="00CB7C32"/>
    <w:rsid w:val="00CC53F5"/>
    <w:rsid w:val="00CD1EC4"/>
    <w:rsid w:val="00CD26CD"/>
    <w:rsid w:val="00CE0D69"/>
    <w:rsid w:val="00CE72A2"/>
    <w:rsid w:val="00CE78C9"/>
    <w:rsid w:val="00CF2542"/>
    <w:rsid w:val="00CF4468"/>
    <w:rsid w:val="00CF5340"/>
    <w:rsid w:val="00D00CFC"/>
    <w:rsid w:val="00D02A0F"/>
    <w:rsid w:val="00D048B6"/>
    <w:rsid w:val="00D04B26"/>
    <w:rsid w:val="00D06790"/>
    <w:rsid w:val="00D10617"/>
    <w:rsid w:val="00D136FB"/>
    <w:rsid w:val="00D15552"/>
    <w:rsid w:val="00D206A9"/>
    <w:rsid w:val="00D2227C"/>
    <w:rsid w:val="00D25B9F"/>
    <w:rsid w:val="00D31319"/>
    <w:rsid w:val="00D35D9A"/>
    <w:rsid w:val="00D422E8"/>
    <w:rsid w:val="00D434F7"/>
    <w:rsid w:val="00D47EEE"/>
    <w:rsid w:val="00D545BB"/>
    <w:rsid w:val="00D55745"/>
    <w:rsid w:val="00D560E8"/>
    <w:rsid w:val="00D60AEF"/>
    <w:rsid w:val="00D74483"/>
    <w:rsid w:val="00D7757E"/>
    <w:rsid w:val="00D80AB4"/>
    <w:rsid w:val="00D87746"/>
    <w:rsid w:val="00D87AB1"/>
    <w:rsid w:val="00D95476"/>
    <w:rsid w:val="00D96AE6"/>
    <w:rsid w:val="00D97D03"/>
    <w:rsid w:val="00DA0D7F"/>
    <w:rsid w:val="00DA162C"/>
    <w:rsid w:val="00DA1BE6"/>
    <w:rsid w:val="00DA36C5"/>
    <w:rsid w:val="00DA6CD4"/>
    <w:rsid w:val="00DA7411"/>
    <w:rsid w:val="00DB039E"/>
    <w:rsid w:val="00DB0BE4"/>
    <w:rsid w:val="00DB1F76"/>
    <w:rsid w:val="00DB5AE3"/>
    <w:rsid w:val="00DB66A1"/>
    <w:rsid w:val="00DB680C"/>
    <w:rsid w:val="00DB7207"/>
    <w:rsid w:val="00DC2BEF"/>
    <w:rsid w:val="00DC35B1"/>
    <w:rsid w:val="00DD201A"/>
    <w:rsid w:val="00DD2338"/>
    <w:rsid w:val="00DD3115"/>
    <w:rsid w:val="00DD4CCE"/>
    <w:rsid w:val="00DD7E44"/>
    <w:rsid w:val="00DE0706"/>
    <w:rsid w:val="00DF0810"/>
    <w:rsid w:val="00DF0A45"/>
    <w:rsid w:val="00DF241D"/>
    <w:rsid w:val="00DF3A83"/>
    <w:rsid w:val="00E04B45"/>
    <w:rsid w:val="00E10FC6"/>
    <w:rsid w:val="00E1160D"/>
    <w:rsid w:val="00E142C6"/>
    <w:rsid w:val="00E1440F"/>
    <w:rsid w:val="00E16E5E"/>
    <w:rsid w:val="00E24998"/>
    <w:rsid w:val="00E24B4D"/>
    <w:rsid w:val="00E27B5A"/>
    <w:rsid w:val="00E358B6"/>
    <w:rsid w:val="00E40D5B"/>
    <w:rsid w:val="00E41B9C"/>
    <w:rsid w:val="00E441C8"/>
    <w:rsid w:val="00E44635"/>
    <w:rsid w:val="00E46AA6"/>
    <w:rsid w:val="00E475B9"/>
    <w:rsid w:val="00E508F7"/>
    <w:rsid w:val="00E538EE"/>
    <w:rsid w:val="00E53B33"/>
    <w:rsid w:val="00E55C20"/>
    <w:rsid w:val="00E561D4"/>
    <w:rsid w:val="00E64097"/>
    <w:rsid w:val="00E666ED"/>
    <w:rsid w:val="00E6700E"/>
    <w:rsid w:val="00E72D32"/>
    <w:rsid w:val="00E75CAA"/>
    <w:rsid w:val="00E80951"/>
    <w:rsid w:val="00E85A4B"/>
    <w:rsid w:val="00EA4E74"/>
    <w:rsid w:val="00EB01A9"/>
    <w:rsid w:val="00EB0360"/>
    <w:rsid w:val="00EB09CE"/>
    <w:rsid w:val="00EB505C"/>
    <w:rsid w:val="00EB54BD"/>
    <w:rsid w:val="00EC1896"/>
    <w:rsid w:val="00EC3C57"/>
    <w:rsid w:val="00EC4A5F"/>
    <w:rsid w:val="00EC4AD2"/>
    <w:rsid w:val="00EC5D62"/>
    <w:rsid w:val="00EC77C4"/>
    <w:rsid w:val="00ED09B8"/>
    <w:rsid w:val="00ED134D"/>
    <w:rsid w:val="00EE044F"/>
    <w:rsid w:val="00EE0DC2"/>
    <w:rsid w:val="00EE29A4"/>
    <w:rsid w:val="00EE29E8"/>
    <w:rsid w:val="00F0598D"/>
    <w:rsid w:val="00F06401"/>
    <w:rsid w:val="00F1390B"/>
    <w:rsid w:val="00F179A3"/>
    <w:rsid w:val="00F21E6C"/>
    <w:rsid w:val="00F24723"/>
    <w:rsid w:val="00F2476D"/>
    <w:rsid w:val="00F24EE0"/>
    <w:rsid w:val="00F26A7F"/>
    <w:rsid w:val="00F31523"/>
    <w:rsid w:val="00F3492F"/>
    <w:rsid w:val="00F50A62"/>
    <w:rsid w:val="00F62AA9"/>
    <w:rsid w:val="00F64A94"/>
    <w:rsid w:val="00F6740F"/>
    <w:rsid w:val="00F73C71"/>
    <w:rsid w:val="00F82699"/>
    <w:rsid w:val="00F90E21"/>
    <w:rsid w:val="00F9148E"/>
    <w:rsid w:val="00FB2595"/>
    <w:rsid w:val="00FB436C"/>
    <w:rsid w:val="00FB5DC7"/>
    <w:rsid w:val="00FC3D30"/>
    <w:rsid w:val="00FC4DE7"/>
    <w:rsid w:val="00FC64FA"/>
    <w:rsid w:val="00FD1A82"/>
    <w:rsid w:val="00FD413A"/>
    <w:rsid w:val="00FD4F79"/>
    <w:rsid w:val="00FD612F"/>
    <w:rsid w:val="00FD763A"/>
    <w:rsid w:val="00FE0A3D"/>
    <w:rsid w:val="00FF1FE2"/>
    <w:rsid w:val="00FF23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0632673-F383-4905-8A96-F239172B3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rsid w:val="000515E2"/>
    <w:pPr>
      <w:widowControl w:val="0"/>
      <w:jc w:val="both"/>
    </w:pPr>
    <w:rPr>
      <w:rFonts w:ascii="Times New Roman" w:hAnsi="Times New Roman"/>
      <w:kern w:val="2"/>
      <w:sz w:val="21"/>
      <w:szCs w:val="24"/>
    </w:rPr>
  </w:style>
  <w:style w:type="paragraph" w:styleId="10">
    <w:name w:val="heading 1"/>
    <w:aliases w:val="标书1,Heading1NoNum,h1,H1,L1 Heading 1,1st level,h11,1st level1,heading 11,h12,1st level2,heading 12,h111,1st level11,heading 111,h13,1st level3,heading 13,h112,1st level12,heading 112,h121,1st level21,heading 121,h1111,1st level111,heading 1111,h14"/>
    <w:basedOn w:val="a8"/>
    <w:next w:val="a8"/>
    <w:link w:val="11"/>
    <w:qFormat/>
    <w:rsid w:val="000515E2"/>
    <w:pPr>
      <w:keepNext/>
      <w:keepLines/>
      <w:spacing w:before="340" w:after="330" w:line="578" w:lineRule="auto"/>
      <w:outlineLvl w:val="0"/>
    </w:pPr>
    <w:rPr>
      <w:b/>
      <w:bCs/>
      <w:kern w:val="44"/>
      <w:sz w:val="44"/>
      <w:szCs w:val="44"/>
      <w:lang w:val="x-none" w:eastAsia="x-none"/>
    </w:rPr>
  </w:style>
  <w:style w:type="paragraph" w:styleId="21">
    <w:name w:val="heading 2"/>
    <w:aliases w:val="节名,h2,Title2,H2,2nd level,Titre2,l2,2,Header 2,Head 2,Heading 2 Hidden,Heading 2 CCBS,heading 2,第一章 标题 2,Level 2 Head,sect 1.2,DO NOT USE_h2,chn,Chapter Number/Appendix Letter,List level 2,L2,21,level 2 heading,RN chapter,Defs Heading,NOA,标题 1.1,A"/>
    <w:basedOn w:val="a8"/>
    <w:next w:val="a8"/>
    <w:link w:val="23"/>
    <w:qFormat/>
    <w:rsid w:val="000515E2"/>
    <w:pPr>
      <w:keepNext/>
      <w:keepLines/>
      <w:numPr>
        <w:ilvl w:val="1"/>
        <w:numId w:val="12"/>
      </w:numPr>
      <w:spacing w:before="260" w:after="260" w:line="416" w:lineRule="auto"/>
      <w:outlineLvl w:val="1"/>
    </w:pPr>
    <w:rPr>
      <w:rFonts w:ascii="Cambria" w:hAnsi="Cambria"/>
      <w:b/>
      <w:bCs/>
      <w:kern w:val="0"/>
      <w:sz w:val="32"/>
      <w:szCs w:val="32"/>
      <w:lang w:val="x-none" w:eastAsia="x-none"/>
    </w:rPr>
  </w:style>
  <w:style w:type="paragraph" w:styleId="3">
    <w:name w:val="heading 3"/>
    <w:aliases w:val="ISO2,h3,L1 Heading 3,h31,h32,h33,h311,h321,h34,h312,h322,h331,h3111,h3211,h35,h313,h323,h36,h314,h324,h37,h315,h325,h38,h316,h326,h332,h3112,h3212,h341,h3121,h3221,h351,h3131,h3231,h39,h317,h327,h333,h3113,h3213,h342,h3122,h3222,h352,h3132,h3232,l3"/>
    <w:basedOn w:val="a8"/>
    <w:next w:val="a8"/>
    <w:link w:val="31"/>
    <w:qFormat/>
    <w:rsid w:val="000515E2"/>
    <w:pPr>
      <w:keepNext/>
      <w:keepLines/>
      <w:numPr>
        <w:ilvl w:val="2"/>
        <w:numId w:val="12"/>
      </w:numPr>
      <w:spacing w:before="260" w:after="260" w:line="416" w:lineRule="auto"/>
      <w:outlineLvl w:val="2"/>
    </w:pPr>
    <w:rPr>
      <w:b/>
      <w:bCs/>
      <w:sz w:val="32"/>
      <w:szCs w:val="32"/>
      <w:lang w:val="x-none" w:eastAsia="x-none"/>
    </w:rPr>
  </w:style>
  <w:style w:type="paragraph" w:styleId="4">
    <w:name w:val="heading 4"/>
    <w:aliases w:val="h4,1.1 Heading,Fourth Level,PIM 4,H4,bl,bb,Titre4,4th level,sect 1.2.3.4,Ref Heading 1,rh1,Heading sql,h41,h42,h43,h411,h44,h412,h45,h413,h46,h414,h47,h48,h415,h49,h410,h416,h417,h418,h419,h420,h4110,h421,heading 4,heading 4 + Indent: Left 0.5 in,4"/>
    <w:basedOn w:val="a8"/>
    <w:next w:val="a8"/>
    <w:link w:val="41"/>
    <w:qFormat/>
    <w:rsid w:val="000515E2"/>
    <w:pPr>
      <w:keepNext/>
      <w:keepLines/>
      <w:numPr>
        <w:ilvl w:val="3"/>
        <w:numId w:val="12"/>
      </w:numPr>
      <w:spacing w:before="280" w:after="290" w:line="376" w:lineRule="auto"/>
      <w:outlineLvl w:val="3"/>
    </w:pPr>
    <w:rPr>
      <w:rFonts w:ascii="Arial" w:eastAsia="黑体" w:hAnsi="Arial"/>
      <w:b/>
      <w:bCs/>
      <w:sz w:val="28"/>
      <w:szCs w:val="28"/>
      <w:lang w:val="x-none" w:eastAsia="x-none"/>
    </w:rPr>
  </w:style>
  <w:style w:type="paragraph" w:styleId="5">
    <w:name w:val="heading 5"/>
    <w:aliases w:val="H5,dash,ds,dd,h5,PIM 5,口,一,heading 5,口1,口2,1cm Indent,Roman list,5,l4,Second Subheading,第四层条,1.1.1.1.1标题 5,标ghfhg题 5,ggg,head:5#,l5+toc5,Numbered Sub-list,正文五级标题,标题 5(ALT+5),(1),(2),L5,h51,heading 51,h52,heading 52,h53,heading 53,Table label"/>
    <w:basedOn w:val="a8"/>
    <w:next w:val="a8"/>
    <w:link w:val="51"/>
    <w:qFormat/>
    <w:rsid w:val="000515E2"/>
    <w:pPr>
      <w:keepNext/>
      <w:keepLines/>
      <w:numPr>
        <w:ilvl w:val="4"/>
        <w:numId w:val="12"/>
      </w:numPr>
      <w:spacing w:before="280" w:after="290" w:line="376" w:lineRule="auto"/>
      <w:outlineLvl w:val="4"/>
    </w:pPr>
    <w:rPr>
      <w:b/>
      <w:bCs/>
      <w:sz w:val="28"/>
      <w:szCs w:val="28"/>
      <w:lang w:val="x-none" w:eastAsia="x-none"/>
    </w:rPr>
  </w:style>
  <w:style w:type="paragraph" w:styleId="6">
    <w:name w:val="heading 6"/>
    <w:aliases w:val="H6,Bullet (Single Lines),PIM 6,L6,heading 6,Bullet list,BOD 4,Legal Level 1.,h6,Third Subheading,第五层条,1.1.1.1.1.1标题 6,正文六级标题,标题 6(ALT+6),h61,heading 61,标题6,Criteria,Requirement"/>
    <w:basedOn w:val="a8"/>
    <w:next w:val="a8"/>
    <w:link w:val="61"/>
    <w:qFormat/>
    <w:rsid w:val="000515E2"/>
    <w:pPr>
      <w:keepNext/>
      <w:keepLines/>
      <w:numPr>
        <w:ilvl w:val="5"/>
        <w:numId w:val="12"/>
      </w:numPr>
      <w:spacing w:before="240" w:after="64" w:line="320" w:lineRule="auto"/>
      <w:outlineLvl w:val="5"/>
    </w:pPr>
    <w:rPr>
      <w:rFonts w:ascii="Arial" w:eastAsia="黑体" w:hAnsi="Arial"/>
      <w:b/>
      <w:bCs/>
      <w:sz w:val="24"/>
      <w:lang w:val="x-none" w:eastAsia="x-none"/>
    </w:rPr>
  </w:style>
  <w:style w:type="paragraph" w:styleId="7">
    <w:name w:val="heading 7"/>
    <w:aliases w:val="图表标题,PIM 7,heading 7,letter list,H TIMES1,1.1.1.1.1.1.1标题 7"/>
    <w:basedOn w:val="a8"/>
    <w:next w:val="a8"/>
    <w:link w:val="71"/>
    <w:qFormat/>
    <w:rsid w:val="000515E2"/>
    <w:pPr>
      <w:keepNext/>
      <w:keepLines/>
      <w:numPr>
        <w:ilvl w:val="6"/>
        <w:numId w:val="12"/>
      </w:numPr>
      <w:spacing w:before="240" w:after="64" w:line="320" w:lineRule="auto"/>
      <w:outlineLvl w:val="6"/>
    </w:pPr>
    <w:rPr>
      <w:b/>
      <w:bCs/>
      <w:sz w:val="24"/>
      <w:lang w:val="x-none" w:eastAsia="x-none"/>
    </w:rPr>
  </w:style>
  <w:style w:type="paragraph" w:styleId="8">
    <w:name w:val="heading 8"/>
    <w:aliases w:val="heading 8"/>
    <w:basedOn w:val="a8"/>
    <w:next w:val="a8"/>
    <w:link w:val="81"/>
    <w:qFormat/>
    <w:rsid w:val="000515E2"/>
    <w:pPr>
      <w:keepNext/>
      <w:keepLines/>
      <w:numPr>
        <w:ilvl w:val="7"/>
        <w:numId w:val="12"/>
      </w:numPr>
      <w:spacing w:before="240" w:after="64" w:line="320" w:lineRule="auto"/>
      <w:outlineLvl w:val="7"/>
    </w:pPr>
    <w:rPr>
      <w:rFonts w:ascii="Arial" w:eastAsia="黑体" w:hAnsi="Arial"/>
      <w:sz w:val="24"/>
      <w:lang w:val="x-none" w:eastAsia="x-none"/>
    </w:rPr>
  </w:style>
  <w:style w:type="paragraph" w:styleId="9">
    <w:name w:val="heading 9"/>
    <w:aliases w:val="1-Titre,Titre 10,PIM 9,heading 9"/>
    <w:basedOn w:val="a8"/>
    <w:next w:val="a8"/>
    <w:link w:val="91"/>
    <w:rsid w:val="000515E2"/>
    <w:pPr>
      <w:keepNext/>
      <w:keepLines/>
      <w:numPr>
        <w:ilvl w:val="8"/>
        <w:numId w:val="12"/>
      </w:numPr>
      <w:spacing w:before="240" w:after="64" w:line="320" w:lineRule="auto"/>
      <w:outlineLvl w:val="8"/>
    </w:pPr>
    <w:rPr>
      <w:rFonts w:ascii="Arial" w:eastAsia="黑体" w:hAnsi="Arial"/>
      <w:sz w:val="24"/>
      <w:szCs w:val="21"/>
      <w:lang w:val="x-none" w:eastAsia="x-none"/>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styleId="ac">
    <w:name w:val="header"/>
    <w:aliases w:val="h,he,header odd,Heading,even,页眉1,headerU"/>
    <w:basedOn w:val="a8"/>
    <w:link w:val="ad"/>
    <w:unhideWhenUsed/>
    <w:rsid w:val="000515E2"/>
    <w:pPr>
      <w:pBdr>
        <w:bottom w:val="single" w:sz="6" w:space="1" w:color="auto"/>
      </w:pBdr>
      <w:tabs>
        <w:tab w:val="center" w:pos="4153"/>
        <w:tab w:val="right" w:pos="8306"/>
      </w:tabs>
      <w:snapToGrid w:val="0"/>
      <w:jc w:val="center"/>
    </w:pPr>
    <w:rPr>
      <w:rFonts w:ascii="Calibri" w:hAnsi="Calibri"/>
      <w:kern w:val="0"/>
      <w:sz w:val="18"/>
      <w:szCs w:val="18"/>
      <w:lang w:val="x-none" w:eastAsia="x-none"/>
    </w:rPr>
  </w:style>
  <w:style w:type="character" w:customStyle="1" w:styleId="ad">
    <w:name w:val="页眉 字符"/>
    <w:aliases w:val="h 字符,he 字符,header odd 字符,Heading 字符,even 字符,页眉1 字符,headerU 字符"/>
    <w:link w:val="ac"/>
    <w:rsid w:val="000515E2"/>
    <w:rPr>
      <w:sz w:val="18"/>
      <w:szCs w:val="18"/>
    </w:rPr>
  </w:style>
  <w:style w:type="paragraph" w:styleId="ae">
    <w:name w:val="footer"/>
    <w:aliases w:val="page-footer,pf1,footer odd,FtrF"/>
    <w:basedOn w:val="a8"/>
    <w:link w:val="af"/>
    <w:unhideWhenUsed/>
    <w:rsid w:val="000515E2"/>
    <w:pPr>
      <w:tabs>
        <w:tab w:val="center" w:pos="4153"/>
        <w:tab w:val="right" w:pos="8306"/>
      </w:tabs>
      <w:snapToGrid w:val="0"/>
      <w:jc w:val="left"/>
    </w:pPr>
    <w:rPr>
      <w:rFonts w:ascii="Calibri" w:hAnsi="Calibri"/>
      <w:kern w:val="0"/>
      <w:sz w:val="18"/>
      <w:szCs w:val="18"/>
      <w:lang w:val="x-none" w:eastAsia="x-none"/>
    </w:rPr>
  </w:style>
  <w:style w:type="character" w:customStyle="1" w:styleId="af">
    <w:name w:val="页脚 字符"/>
    <w:aliases w:val="page-footer 字符,pf1 字符,footer odd 字符,FtrF 字符"/>
    <w:link w:val="ae"/>
    <w:rsid w:val="000515E2"/>
    <w:rPr>
      <w:sz w:val="18"/>
      <w:szCs w:val="18"/>
    </w:rPr>
  </w:style>
  <w:style w:type="character" w:customStyle="1" w:styleId="11">
    <w:name w:val="标题 1 字符"/>
    <w:aliases w:val="标书1 字符,Heading1NoNum 字符,h1 字符,H1 字符,L1 Heading 1 字符,1st level 字符,h11 字符,1st level1 字符,heading 11 字符,h12 字符,1st level2 字符,heading 12 字符,h111 字符,1st level11 字符,heading 111 字符,h13 字符,1st level3 字符,heading 13 字符,h112 字符,1st level12 字符,heading 112 字符"/>
    <w:link w:val="10"/>
    <w:rsid w:val="000515E2"/>
    <w:rPr>
      <w:rFonts w:ascii="Times New Roman" w:eastAsia="宋体" w:hAnsi="Times New Roman" w:cs="Times New Roman"/>
      <w:b/>
      <w:bCs/>
      <w:kern w:val="44"/>
      <w:sz w:val="44"/>
      <w:szCs w:val="44"/>
    </w:rPr>
  </w:style>
  <w:style w:type="character" w:customStyle="1" w:styleId="2Char">
    <w:name w:val="标题 2 Char"/>
    <w:aliases w:val="标题 1.1 Char,Underrubrik1 Char,prop2 Char,Level 2 Topic Heading Char,Heading2 Char,No Number Char"/>
    <w:rsid w:val="000515E2"/>
    <w:rPr>
      <w:rFonts w:ascii="Cambria" w:eastAsia="宋体" w:hAnsi="Cambria" w:cs="Times New Roman"/>
      <w:b/>
      <w:bCs/>
      <w:sz w:val="32"/>
      <w:szCs w:val="32"/>
    </w:rPr>
  </w:style>
  <w:style w:type="character" w:customStyle="1" w:styleId="31">
    <w:name w:val="标题 3 字符"/>
    <w:aliases w:val="ISO2 字符,h3 字符,L1 Heading 3 字符,h31 字符,h32 字符,h33 字符,h311 字符,h321 字符,h34 字符,h312 字符,h322 字符,h331 字符,h3111 字符,h3211 字符,h35 字符,h313 字符,h323 字符,h36 字符,h314 字符,h324 字符,h37 字符,h315 字符,h325 字符,h38 字符,h316 字符,h326 字符,h332 字符,h3112 字符,h3212 字符,h341 字符"/>
    <w:link w:val="3"/>
    <w:rsid w:val="000515E2"/>
    <w:rPr>
      <w:rFonts w:ascii="Times New Roman" w:hAnsi="Times New Roman"/>
      <w:b/>
      <w:bCs/>
      <w:kern w:val="2"/>
      <w:sz w:val="32"/>
      <w:szCs w:val="32"/>
      <w:lang w:val="x-none" w:eastAsia="x-none"/>
    </w:rPr>
  </w:style>
  <w:style w:type="character" w:customStyle="1" w:styleId="41">
    <w:name w:val="标题 4 字符"/>
    <w:aliases w:val="h4 字符,1.1 Heading 字符,Fourth Level 字符,PIM 4 字符,H4 字符,bl 字符,bb 字符,Titre4 字符,4th level 字符,sect 1.2.3.4 字符,Ref Heading 1 字符,rh1 字符,Heading sql 字符,h41 字符,h42 字符,h43 字符,h411 字符,h44 字符,h412 字符,h45 字符,h413 字符,h46 字符,h414 字符,h47 字符,h48 字符,h415 字符,h49 字符"/>
    <w:link w:val="4"/>
    <w:rsid w:val="000515E2"/>
    <w:rPr>
      <w:rFonts w:ascii="Arial" w:eastAsia="黑体" w:hAnsi="Arial"/>
      <w:b/>
      <w:bCs/>
      <w:kern w:val="2"/>
      <w:sz w:val="28"/>
      <w:szCs w:val="28"/>
      <w:lang w:val="x-none" w:eastAsia="x-none"/>
    </w:rPr>
  </w:style>
  <w:style w:type="character" w:customStyle="1" w:styleId="51">
    <w:name w:val="标题 5 字符"/>
    <w:aliases w:val="H5 字符,dash 字符,ds 字符,dd 字符,h5 字符,PIM 5 字符,口 字符,一 字符,heading 5 字符,口1 字符,口2 字符,1cm Indent 字符,Roman list 字符,5 字符,l4 字符,Second Subheading 字符,第四层条 字符,1.1.1.1.1标题 5 字符,标ghfhg题 5 字符,ggg 字符,head:5# 字符,l5+toc5 字符,Numbered Sub-list 字符,正文五级标题 字符,(1) 字符"/>
    <w:link w:val="5"/>
    <w:rsid w:val="000515E2"/>
    <w:rPr>
      <w:rFonts w:ascii="Times New Roman" w:hAnsi="Times New Roman"/>
      <w:b/>
      <w:bCs/>
      <w:kern w:val="2"/>
      <w:sz w:val="28"/>
      <w:szCs w:val="28"/>
      <w:lang w:val="x-none" w:eastAsia="x-none"/>
    </w:rPr>
  </w:style>
  <w:style w:type="character" w:customStyle="1" w:styleId="61">
    <w:name w:val="标题 6 字符"/>
    <w:aliases w:val="H6 字符,Bullet (Single Lines) 字符,PIM 6 字符,L6 字符,heading 6 字符,Bullet list 字符,BOD 4 字符,Legal Level 1. 字符,h6 字符,Third Subheading 字符,第五层条 字符,1.1.1.1.1.1标题 6 字符,正文六级标题 字符,标题 6(ALT+6) 字符,h61 字符,heading 61 字符,标题6 字符,Criteria 字符,Requirement 字符"/>
    <w:link w:val="6"/>
    <w:rsid w:val="000515E2"/>
    <w:rPr>
      <w:rFonts w:ascii="Arial" w:eastAsia="黑体" w:hAnsi="Arial"/>
      <w:b/>
      <w:bCs/>
      <w:kern w:val="2"/>
      <w:sz w:val="24"/>
      <w:szCs w:val="24"/>
      <w:lang w:val="x-none" w:eastAsia="x-none"/>
    </w:rPr>
  </w:style>
  <w:style w:type="character" w:customStyle="1" w:styleId="71">
    <w:name w:val="标题 7 字符"/>
    <w:aliases w:val="图表标题 字符,PIM 7 字符,heading 7 字符,letter list 字符,H TIMES1 字符,1.1.1.1.1.1.1标题 7 字符"/>
    <w:link w:val="7"/>
    <w:rsid w:val="000515E2"/>
    <w:rPr>
      <w:rFonts w:ascii="Times New Roman" w:hAnsi="Times New Roman"/>
      <w:b/>
      <w:bCs/>
      <w:kern w:val="2"/>
      <w:sz w:val="24"/>
      <w:szCs w:val="24"/>
      <w:lang w:val="x-none" w:eastAsia="x-none"/>
    </w:rPr>
  </w:style>
  <w:style w:type="character" w:customStyle="1" w:styleId="81">
    <w:name w:val="标题 8 字符"/>
    <w:aliases w:val="heading 8 字符"/>
    <w:link w:val="8"/>
    <w:rsid w:val="000515E2"/>
    <w:rPr>
      <w:rFonts w:ascii="Arial" w:eastAsia="黑体" w:hAnsi="Arial"/>
      <w:kern w:val="2"/>
      <w:sz w:val="24"/>
      <w:szCs w:val="24"/>
      <w:lang w:val="x-none" w:eastAsia="x-none"/>
    </w:rPr>
  </w:style>
  <w:style w:type="character" w:customStyle="1" w:styleId="91">
    <w:name w:val="标题 9 字符"/>
    <w:aliases w:val="1-Titre 字符,Titre 10 字符,PIM 9 字符,heading 9 字符"/>
    <w:link w:val="9"/>
    <w:rsid w:val="000515E2"/>
    <w:rPr>
      <w:rFonts w:ascii="Arial" w:eastAsia="黑体" w:hAnsi="Arial"/>
      <w:kern w:val="2"/>
      <w:sz w:val="24"/>
      <w:szCs w:val="21"/>
      <w:lang w:val="x-none" w:eastAsia="x-none"/>
    </w:rPr>
  </w:style>
  <w:style w:type="character" w:customStyle="1" w:styleId="23">
    <w:name w:val="标题 2 字符"/>
    <w:aliases w:val="节名 字符,h2 字符,Title2 字符,H2 字符,2nd level 字符,Titre2 字符,l2 字符,2 字符,Header 2 字符,Head 2 字符,Heading 2 Hidden 字符,Heading 2 CCBS 字符,heading 2 字符,第一章 标题 2 字符,Level 2 Head 字符,sect 1.2 字符,DO NOT USE_h2 字符,chn 字符,Chapter Number/Appendix Letter 字符,L2 字符,21 字符"/>
    <w:link w:val="21"/>
    <w:rsid w:val="000515E2"/>
    <w:rPr>
      <w:rFonts w:ascii="Cambria" w:hAnsi="Cambria"/>
      <w:b/>
      <w:bCs/>
      <w:sz w:val="32"/>
      <w:szCs w:val="32"/>
      <w:lang w:val="x-none" w:eastAsia="x-none"/>
    </w:rPr>
  </w:style>
  <w:style w:type="paragraph" w:customStyle="1" w:styleId="CharChar1CharCharCharCharCharCharCharCharCharCharCharCharCharChar">
    <w:name w:val="Char Char1 Char Char Char Char Char Char Char Char Char Char Char Char Char Char"/>
    <w:basedOn w:val="a8"/>
    <w:rsid w:val="000515E2"/>
    <w:pPr>
      <w:widowControl/>
      <w:spacing w:after="160" w:line="240" w:lineRule="exact"/>
      <w:jc w:val="left"/>
    </w:pPr>
    <w:rPr>
      <w:rFonts w:ascii="Verdana" w:hAnsi="Verdana"/>
      <w:kern w:val="0"/>
      <w:sz w:val="20"/>
      <w:szCs w:val="20"/>
      <w:lang w:eastAsia="en-US"/>
    </w:rPr>
  </w:style>
  <w:style w:type="paragraph" w:customStyle="1" w:styleId="111">
    <w:name w:val="111"/>
    <w:rsid w:val="000515E2"/>
    <w:pPr>
      <w:tabs>
        <w:tab w:val="num" w:pos="420"/>
      </w:tabs>
      <w:ind w:left="420" w:hanging="420"/>
    </w:pPr>
    <w:rPr>
      <w:rFonts w:ascii="宋体" w:eastAsia="黑体" w:hAnsi="宋体"/>
      <w:b/>
      <w:bCs/>
      <w:color w:val="FF00FF"/>
      <w:kern w:val="2"/>
      <w:sz w:val="24"/>
      <w:szCs w:val="24"/>
    </w:rPr>
  </w:style>
  <w:style w:type="character" w:styleId="af0">
    <w:name w:val="page number"/>
    <w:basedOn w:val="a9"/>
    <w:rsid w:val="000515E2"/>
  </w:style>
  <w:style w:type="paragraph" w:customStyle="1" w:styleId="92">
    <w:name w:val="9"/>
    <w:basedOn w:val="a8"/>
    <w:next w:val="32"/>
    <w:link w:val="9Char"/>
    <w:rsid w:val="000515E2"/>
    <w:pPr>
      <w:adjustRightInd w:val="0"/>
      <w:snapToGrid w:val="0"/>
      <w:spacing w:beforeLines="50" w:line="360" w:lineRule="exact"/>
      <w:ind w:firstLineChars="200" w:firstLine="480"/>
    </w:pPr>
    <w:rPr>
      <w:rFonts w:ascii="Verdana" w:hAnsi="Verdana"/>
      <w:sz w:val="24"/>
      <w:lang w:val="x-none" w:eastAsia="x-none"/>
    </w:rPr>
  </w:style>
  <w:style w:type="paragraph" w:styleId="32">
    <w:name w:val="Body Text Indent 3"/>
    <w:basedOn w:val="a8"/>
    <w:link w:val="33"/>
    <w:rsid w:val="000515E2"/>
    <w:pPr>
      <w:spacing w:after="120"/>
      <w:ind w:leftChars="200" w:left="420"/>
    </w:pPr>
    <w:rPr>
      <w:kern w:val="0"/>
      <w:sz w:val="16"/>
      <w:szCs w:val="16"/>
      <w:lang w:val="x-none" w:eastAsia="x-none"/>
    </w:rPr>
  </w:style>
  <w:style w:type="character" w:customStyle="1" w:styleId="33">
    <w:name w:val="正文文本缩进 3 字符"/>
    <w:link w:val="32"/>
    <w:uiPriority w:val="99"/>
    <w:rsid w:val="000515E2"/>
    <w:rPr>
      <w:rFonts w:ascii="Times New Roman" w:eastAsia="宋体" w:hAnsi="Times New Roman" w:cs="Times New Roman"/>
      <w:sz w:val="16"/>
      <w:szCs w:val="16"/>
    </w:rPr>
  </w:style>
  <w:style w:type="paragraph" w:styleId="af1">
    <w:name w:val="annotation text"/>
    <w:basedOn w:val="a8"/>
    <w:link w:val="af2"/>
    <w:rsid w:val="000515E2"/>
    <w:pPr>
      <w:spacing w:line="360" w:lineRule="auto"/>
      <w:jc w:val="left"/>
    </w:pPr>
    <w:rPr>
      <w:rFonts w:ascii="宋体" w:hAnsi="宋体"/>
      <w:kern w:val="0"/>
      <w:sz w:val="24"/>
      <w:lang w:val="x-none" w:eastAsia="x-none"/>
    </w:rPr>
  </w:style>
  <w:style w:type="character" w:customStyle="1" w:styleId="af2">
    <w:name w:val="批注文字 字符"/>
    <w:link w:val="af1"/>
    <w:rsid w:val="000515E2"/>
    <w:rPr>
      <w:rFonts w:ascii="宋体" w:eastAsia="宋体" w:hAnsi="宋体" w:cs="Times New Roman"/>
      <w:sz w:val="24"/>
      <w:szCs w:val="24"/>
    </w:rPr>
  </w:style>
  <w:style w:type="character" w:styleId="af3">
    <w:name w:val="annotation reference"/>
    <w:rsid w:val="000515E2"/>
    <w:rPr>
      <w:sz w:val="21"/>
      <w:szCs w:val="21"/>
    </w:rPr>
  </w:style>
  <w:style w:type="paragraph" w:customStyle="1" w:styleId="af4">
    <w:name w:val="正文格式"/>
    <w:basedOn w:val="a8"/>
    <w:next w:val="a8"/>
    <w:rsid w:val="000515E2"/>
    <w:pPr>
      <w:adjustRightInd w:val="0"/>
      <w:spacing w:line="400" w:lineRule="exact"/>
      <w:ind w:firstLineChars="200" w:firstLine="200"/>
      <w:textAlignment w:val="baseline"/>
    </w:pPr>
    <w:rPr>
      <w:sz w:val="24"/>
    </w:rPr>
  </w:style>
  <w:style w:type="paragraph" w:styleId="af5">
    <w:name w:val="Document Map"/>
    <w:basedOn w:val="a8"/>
    <w:link w:val="af6"/>
    <w:rsid w:val="000515E2"/>
    <w:pPr>
      <w:shd w:val="clear" w:color="auto" w:fill="000080"/>
    </w:pPr>
    <w:rPr>
      <w:kern w:val="0"/>
      <w:sz w:val="20"/>
      <w:lang w:val="x-none" w:eastAsia="x-none"/>
    </w:rPr>
  </w:style>
  <w:style w:type="character" w:customStyle="1" w:styleId="af6">
    <w:name w:val="文档结构图 字符"/>
    <w:link w:val="af5"/>
    <w:uiPriority w:val="99"/>
    <w:rsid w:val="000515E2"/>
    <w:rPr>
      <w:rFonts w:ascii="Times New Roman" w:eastAsia="宋体" w:hAnsi="Times New Roman" w:cs="Times New Roman"/>
      <w:szCs w:val="24"/>
      <w:shd w:val="clear" w:color="auto" w:fill="000080"/>
    </w:rPr>
  </w:style>
  <w:style w:type="paragraph" w:styleId="af7">
    <w:name w:val="Balloon Text"/>
    <w:basedOn w:val="a8"/>
    <w:link w:val="af8"/>
    <w:rsid w:val="000515E2"/>
    <w:rPr>
      <w:kern w:val="0"/>
      <w:sz w:val="18"/>
      <w:szCs w:val="18"/>
      <w:lang w:val="x-none" w:eastAsia="x-none"/>
    </w:rPr>
  </w:style>
  <w:style w:type="character" w:customStyle="1" w:styleId="af8">
    <w:name w:val="批注框文本 字符"/>
    <w:link w:val="af7"/>
    <w:uiPriority w:val="99"/>
    <w:rsid w:val="000515E2"/>
    <w:rPr>
      <w:rFonts w:ascii="Times New Roman" w:eastAsia="宋体" w:hAnsi="Times New Roman" w:cs="Times New Roman"/>
      <w:sz w:val="18"/>
      <w:szCs w:val="18"/>
    </w:rPr>
  </w:style>
  <w:style w:type="paragraph" w:customStyle="1" w:styleId="NormalIndentChar">
    <w:name w:val="Normal Indent Char"/>
    <w:aliases w:val="表正文,正文非缩进"/>
    <w:basedOn w:val="a8"/>
    <w:next w:val="32"/>
    <w:rsid w:val="000515E2"/>
    <w:pPr>
      <w:spacing w:after="120" w:line="360" w:lineRule="auto"/>
      <w:ind w:leftChars="200" w:left="420"/>
    </w:pPr>
    <w:rPr>
      <w:rFonts w:ascii="宋体" w:hAnsi="宋体"/>
      <w:sz w:val="16"/>
      <w:szCs w:val="16"/>
    </w:rPr>
  </w:style>
  <w:style w:type="paragraph" w:styleId="af9">
    <w:name w:val="Normal Indent"/>
    <w:aliases w:val="四号,ALT+Z,特点,缩进,段1,正文非缩进 Char Char,正文非缩进 Char,段1 Char Char Char Char Char Char Char Char Char Char Char Char Char Char Char Char Char Char Char Char Char Char Char Char Char Char Char Char Char Char Char Char,标题4,标题3,正文不缩进,正文缩进 Char,正文缩进（首行缩进两字）,?,样"/>
    <w:basedOn w:val="a8"/>
    <w:link w:val="afa"/>
    <w:rsid w:val="000515E2"/>
    <w:pPr>
      <w:spacing w:line="360" w:lineRule="auto"/>
      <w:ind w:firstLineChars="200" w:firstLine="420"/>
    </w:pPr>
    <w:rPr>
      <w:rFonts w:ascii="宋体" w:hAnsi="宋体"/>
      <w:sz w:val="24"/>
      <w:lang w:val="x-none" w:eastAsia="x-none"/>
    </w:rPr>
  </w:style>
  <w:style w:type="paragraph" w:styleId="afb">
    <w:name w:val="Plain Text"/>
    <w:aliases w:val="Texte,body text,正文缩进1,普通文字,正文缩进William,bt,普通文字 Char,body tex,纯文本 Char1 Char Char,纯文本 Char Char Char Char,纯文本 Char Char1,纯文本 Char1 Char,纯文本 Char Char Char,普通文字 Char Char,正 文 1,纯文本 Char Char,普通文字1,普通文字2,普通文字3,普通文字4,小,普通文字5,普通文字6,普通文字11,小行距正文文"/>
    <w:basedOn w:val="a8"/>
    <w:link w:val="afc"/>
    <w:rsid w:val="000515E2"/>
    <w:pPr>
      <w:spacing w:line="360" w:lineRule="auto"/>
    </w:pPr>
    <w:rPr>
      <w:rFonts w:ascii="宋体" w:hAnsi="Courier New"/>
      <w:kern w:val="0"/>
      <w:sz w:val="20"/>
      <w:szCs w:val="21"/>
      <w:lang w:val="x-none" w:eastAsia="x-none"/>
    </w:rPr>
  </w:style>
  <w:style w:type="character" w:customStyle="1" w:styleId="Char">
    <w:name w:val="纯文本 Char"/>
    <w:aliases w:val="Texte Char1,body text Char1,普通文字 Char2,正文缩进William Char1,bt Char1,普通文字 Char Char2,body tex Char1,纯文本 Char1 Char Char Char1,纯文本 Char Char Char Char Char1,纯文本 Char Char1 Char1,纯文本 Char1 Char Char2,纯文本 Char Char Char Char2"/>
    <w:rsid w:val="000515E2"/>
    <w:rPr>
      <w:rFonts w:ascii="宋体" w:eastAsia="宋体" w:hAnsi="Courier New" w:cs="Courier New"/>
      <w:szCs w:val="21"/>
    </w:rPr>
  </w:style>
  <w:style w:type="paragraph" w:styleId="afd">
    <w:name w:val="Normal (Web)"/>
    <w:aliases w:val="Normal (Web) Char"/>
    <w:basedOn w:val="a8"/>
    <w:rsid w:val="000515E2"/>
    <w:pPr>
      <w:widowControl/>
      <w:spacing w:before="100" w:beforeAutospacing="1" w:after="100" w:afterAutospacing="1"/>
      <w:jc w:val="left"/>
    </w:pPr>
    <w:rPr>
      <w:rFonts w:ascii="宋体" w:hAnsi="宋体"/>
      <w:kern w:val="0"/>
      <w:sz w:val="24"/>
    </w:rPr>
  </w:style>
  <w:style w:type="paragraph" w:customStyle="1" w:styleId="09wh">
    <w:name w:val="09正文_wh"/>
    <w:link w:val="09whChar"/>
    <w:rsid w:val="000515E2"/>
    <w:pPr>
      <w:spacing w:line="400" w:lineRule="exact"/>
      <w:ind w:firstLineChars="200" w:firstLine="480"/>
      <w:jc w:val="both"/>
    </w:pPr>
    <w:rPr>
      <w:rFonts w:ascii="Times New Roman" w:hAnsi="Times New Roman"/>
      <w:sz w:val="24"/>
    </w:rPr>
  </w:style>
  <w:style w:type="table" w:styleId="afe">
    <w:name w:val="Table Grid"/>
    <w:basedOn w:val="aa"/>
    <w:uiPriority w:val="59"/>
    <w:rsid w:val="000515E2"/>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Number"/>
    <w:basedOn w:val="a8"/>
    <w:rsid w:val="000515E2"/>
    <w:pPr>
      <w:numPr>
        <w:numId w:val="2"/>
      </w:numPr>
    </w:pPr>
  </w:style>
  <w:style w:type="paragraph" w:customStyle="1" w:styleId="aff">
    <w:name w:val="正文五号"/>
    <w:basedOn w:val="a8"/>
    <w:rsid w:val="000515E2"/>
    <w:rPr>
      <w:rFonts w:ascii="宋体" w:eastAsia="仿宋_GB2312"/>
      <w:szCs w:val="20"/>
    </w:rPr>
  </w:style>
  <w:style w:type="paragraph" w:customStyle="1" w:styleId="62">
    <w:name w:val="6"/>
    <w:basedOn w:val="a8"/>
    <w:next w:val="af9"/>
    <w:autoRedefine/>
    <w:rsid w:val="000515E2"/>
    <w:pPr>
      <w:spacing w:line="360" w:lineRule="auto"/>
      <w:ind w:rightChars="100" w:right="240"/>
    </w:pPr>
    <w:rPr>
      <w:rFonts w:ascii="宋体" w:hAnsi="宋体"/>
      <w:color w:val="000000"/>
      <w:sz w:val="24"/>
    </w:rPr>
  </w:style>
  <w:style w:type="paragraph" w:styleId="12">
    <w:name w:val="toc 1"/>
    <w:basedOn w:val="a8"/>
    <w:next w:val="a8"/>
    <w:autoRedefine/>
    <w:uiPriority w:val="39"/>
    <w:rsid w:val="008A4F35"/>
    <w:pPr>
      <w:spacing w:before="120" w:after="120"/>
      <w:jc w:val="left"/>
    </w:pPr>
    <w:rPr>
      <w:rFonts w:ascii="Calibri" w:hAnsi="Calibri" w:cs="Calibri"/>
      <w:b/>
      <w:bCs/>
      <w:caps/>
      <w:sz w:val="20"/>
      <w:szCs w:val="20"/>
    </w:rPr>
  </w:style>
  <w:style w:type="paragraph" w:styleId="24">
    <w:name w:val="toc 2"/>
    <w:basedOn w:val="a8"/>
    <w:next w:val="a8"/>
    <w:autoRedefine/>
    <w:uiPriority w:val="39"/>
    <w:rsid w:val="000515E2"/>
    <w:pPr>
      <w:ind w:left="210"/>
      <w:jc w:val="left"/>
    </w:pPr>
    <w:rPr>
      <w:rFonts w:ascii="Calibri" w:hAnsi="Calibri" w:cs="Calibri"/>
      <w:smallCaps/>
      <w:sz w:val="20"/>
      <w:szCs w:val="20"/>
    </w:rPr>
  </w:style>
  <w:style w:type="paragraph" w:styleId="34">
    <w:name w:val="toc 3"/>
    <w:basedOn w:val="a8"/>
    <w:next w:val="a8"/>
    <w:autoRedefine/>
    <w:uiPriority w:val="39"/>
    <w:rsid w:val="000515E2"/>
    <w:pPr>
      <w:ind w:left="420"/>
      <w:jc w:val="left"/>
    </w:pPr>
    <w:rPr>
      <w:rFonts w:ascii="Calibri" w:hAnsi="Calibri" w:cs="Calibri"/>
      <w:i/>
      <w:iCs/>
      <w:sz w:val="20"/>
      <w:szCs w:val="20"/>
    </w:rPr>
  </w:style>
  <w:style w:type="paragraph" w:styleId="42">
    <w:name w:val="toc 4"/>
    <w:basedOn w:val="a8"/>
    <w:next w:val="a8"/>
    <w:autoRedefine/>
    <w:uiPriority w:val="39"/>
    <w:rsid w:val="000515E2"/>
    <w:pPr>
      <w:ind w:left="630"/>
      <w:jc w:val="left"/>
    </w:pPr>
    <w:rPr>
      <w:rFonts w:ascii="Calibri" w:hAnsi="Calibri" w:cs="Calibri"/>
      <w:sz w:val="18"/>
      <w:szCs w:val="18"/>
    </w:rPr>
  </w:style>
  <w:style w:type="paragraph" w:styleId="52">
    <w:name w:val="toc 5"/>
    <w:basedOn w:val="a8"/>
    <w:next w:val="a8"/>
    <w:autoRedefine/>
    <w:uiPriority w:val="39"/>
    <w:rsid w:val="000515E2"/>
    <w:pPr>
      <w:ind w:left="840"/>
      <w:jc w:val="left"/>
    </w:pPr>
    <w:rPr>
      <w:rFonts w:ascii="Calibri" w:hAnsi="Calibri" w:cs="Calibri"/>
      <w:sz w:val="18"/>
      <w:szCs w:val="18"/>
    </w:rPr>
  </w:style>
  <w:style w:type="paragraph" w:styleId="63">
    <w:name w:val="toc 6"/>
    <w:basedOn w:val="a8"/>
    <w:next w:val="a8"/>
    <w:autoRedefine/>
    <w:uiPriority w:val="39"/>
    <w:rsid w:val="000515E2"/>
    <w:pPr>
      <w:ind w:left="1050"/>
      <w:jc w:val="left"/>
    </w:pPr>
    <w:rPr>
      <w:rFonts w:ascii="Calibri" w:hAnsi="Calibri" w:cs="Calibri"/>
      <w:sz w:val="18"/>
      <w:szCs w:val="18"/>
    </w:rPr>
  </w:style>
  <w:style w:type="paragraph" w:styleId="72">
    <w:name w:val="toc 7"/>
    <w:basedOn w:val="a8"/>
    <w:next w:val="a8"/>
    <w:autoRedefine/>
    <w:uiPriority w:val="39"/>
    <w:rsid w:val="000515E2"/>
    <w:pPr>
      <w:ind w:left="1260"/>
      <w:jc w:val="left"/>
    </w:pPr>
    <w:rPr>
      <w:rFonts w:ascii="Calibri" w:hAnsi="Calibri" w:cs="Calibri"/>
      <w:sz w:val="18"/>
      <w:szCs w:val="18"/>
    </w:rPr>
  </w:style>
  <w:style w:type="paragraph" w:styleId="82">
    <w:name w:val="toc 8"/>
    <w:basedOn w:val="a8"/>
    <w:next w:val="a8"/>
    <w:autoRedefine/>
    <w:uiPriority w:val="39"/>
    <w:rsid w:val="000515E2"/>
    <w:pPr>
      <w:ind w:left="1470"/>
      <w:jc w:val="left"/>
    </w:pPr>
    <w:rPr>
      <w:rFonts w:ascii="Calibri" w:hAnsi="Calibri" w:cs="Calibri"/>
      <w:sz w:val="18"/>
      <w:szCs w:val="18"/>
    </w:rPr>
  </w:style>
  <w:style w:type="paragraph" w:styleId="93">
    <w:name w:val="toc 9"/>
    <w:basedOn w:val="a8"/>
    <w:next w:val="a8"/>
    <w:autoRedefine/>
    <w:uiPriority w:val="39"/>
    <w:rsid w:val="000515E2"/>
    <w:pPr>
      <w:ind w:left="1680"/>
      <w:jc w:val="left"/>
    </w:pPr>
    <w:rPr>
      <w:rFonts w:ascii="Calibri" w:hAnsi="Calibri" w:cs="Calibri"/>
      <w:sz w:val="18"/>
      <w:szCs w:val="18"/>
    </w:rPr>
  </w:style>
  <w:style w:type="character" w:styleId="aff0">
    <w:name w:val="Hyperlink"/>
    <w:uiPriority w:val="99"/>
    <w:rsid w:val="000515E2"/>
    <w:rPr>
      <w:color w:val="0000FF"/>
      <w:u w:val="single"/>
    </w:rPr>
  </w:style>
  <w:style w:type="paragraph" w:styleId="aff1">
    <w:name w:val="annotation subject"/>
    <w:basedOn w:val="af1"/>
    <w:next w:val="af1"/>
    <w:link w:val="aff2"/>
    <w:rsid w:val="000515E2"/>
    <w:pPr>
      <w:spacing w:line="240" w:lineRule="auto"/>
    </w:pPr>
    <w:rPr>
      <w:rFonts w:ascii="Times New Roman" w:hAnsi="Times New Roman"/>
      <w:b/>
      <w:bCs/>
    </w:rPr>
  </w:style>
  <w:style w:type="character" w:customStyle="1" w:styleId="aff2">
    <w:name w:val="批注主题 字符"/>
    <w:link w:val="aff1"/>
    <w:rsid w:val="000515E2"/>
    <w:rPr>
      <w:rFonts w:ascii="Times New Roman" w:eastAsia="宋体" w:hAnsi="Times New Roman" w:cs="Times New Roman"/>
      <w:b/>
      <w:bCs/>
      <w:sz w:val="24"/>
      <w:szCs w:val="24"/>
    </w:rPr>
  </w:style>
  <w:style w:type="paragraph" w:styleId="2">
    <w:name w:val="List Bullet 2"/>
    <w:basedOn w:val="a8"/>
    <w:autoRedefine/>
    <w:rsid w:val="000515E2"/>
    <w:pPr>
      <w:widowControl/>
      <w:numPr>
        <w:numId w:val="4"/>
      </w:numPr>
      <w:jc w:val="left"/>
    </w:pPr>
    <w:rPr>
      <w:kern w:val="0"/>
      <w:sz w:val="24"/>
    </w:rPr>
  </w:style>
  <w:style w:type="character" w:customStyle="1" w:styleId="afc">
    <w:name w:val="纯文本 字符"/>
    <w:aliases w:val="Texte 字符,body text 字符,正文缩进1 字符,普通文字 字符,正文缩进William 字符,bt 字符,普通文字 Char 字符,body tex 字符,纯文本 Char1 Char Char 字符,纯文本 Char Char Char Char 字符,纯文本 Char Char1 字符,纯文本 Char1 Char 字符,纯文本 Char Char Char 字符,普通文字 Char Char 字符,正 文 1 字符,纯文本 Char Char 字符,普通文字1 字符"/>
    <w:link w:val="afb"/>
    <w:rsid w:val="000515E2"/>
    <w:rPr>
      <w:rFonts w:ascii="宋体" w:eastAsia="宋体" w:hAnsi="Courier New" w:cs="Times New Roman"/>
      <w:sz w:val="24"/>
      <w:szCs w:val="20"/>
    </w:rPr>
  </w:style>
  <w:style w:type="paragraph" w:styleId="aff3">
    <w:name w:val="List Paragraph"/>
    <w:aliases w:val="符号1.1（天云科技）,符号列表,列出段落2,List Paragraph,lp1,List Paragraph1"/>
    <w:basedOn w:val="a8"/>
    <w:link w:val="aff4"/>
    <w:uiPriority w:val="34"/>
    <w:qFormat/>
    <w:rsid w:val="0018695D"/>
    <w:pPr>
      <w:ind w:firstLineChars="200" w:firstLine="420"/>
    </w:pPr>
    <w:rPr>
      <w:rFonts w:ascii="Calibri" w:hAnsi="Calibri"/>
      <w:szCs w:val="22"/>
    </w:rPr>
  </w:style>
  <w:style w:type="character" w:customStyle="1" w:styleId="afa">
    <w:name w:val="正文缩进 字符"/>
    <w:aliases w:val="四号 字符,ALT+Z 字符,特点 字符,缩进 字符,段1 字符,正文非缩进 Char Char 字符,正文非缩进 Char 字符,段1 Char Char Char Char Char Char Char Char Char Char Char Char Char Char Char Char Char Char Char Char Char Char Char Char Char Char Char Char Char Char Char Char 字符,标题4 字符,标题3 字符"/>
    <w:link w:val="af9"/>
    <w:rsid w:val="00ED09B8"/>
    <w:rPr>
      <w:rFonts w:ascii="宋体" w:hAnsi="宋体"/>
      <w:kern w:val="2"/>
      <w:sz w:val="24"/>
      <w:szCs w:val="24"/>
    </w:rPr>
  </w:style>
  <w:style w:type="character" w:customStyle="1" w:styleId="09whChar">
    <w:name w:val="09正文_wh Char"/>
    <w:link w:val="09wh"/>
    <w:rsid w:val="00ED09B8"/>
    <w:rPr>
      <w:rFonts w:ascii="Times New Roman" w:hAnsi="Times New Roman"/>
      <w:sz w:val="24"/>
      <w:lang w:val="en-US" w:eastAsia="zh-CN" w:bidi="ar-SA"/>
    </w:rPr>
  </w:style>
  <w:style w:type="paragraph" w:customStyle="1" w:styleId="aff5">
    <w:name w:val="图"/>
    <w:basedOn w:val="a8"/>
    <w:rsid w:val="000635C6"/>
    <w:pPr>
      <w:keepNext/>
      <w:adjustRightInd w:val="0"/>
      <w:spacing w:before="60" w:after="60" w:line="300" w:lineRule="auto"/>
      <w:jc w:val="center"/>
      <w:textAlignment w:val="center"/>
    </w:pPr>
    <w:rPr>
      <w:noProof/>
      <w:snapToGrid w:val="0"/>
      <w:spacing w:val="20"/>
      <w:kern w:val="0"/>
      <w:sz w:val="24"/>
      <w:szCs w:val="20"/>
    </w:rPr>
  </w:style>
  <w:style w:type="character" w:customStyle="1" w:styleId="font3style1">
    <w:name w:val="font3 style1"/>
    <w:basedOn w:val="a9"/>
    <w:rsid w:val="000635C6"/>
  </w:style>
  <w:style w:type="paragraph" w:customStyle="1" w:styleId="aff6">
    <w:name w:val="沈标题三"/>
    <w:basedOn w:val="3"/>
    <w:next w:val="a8"/>
    <w:autoRedefine/>
    <w:rsid w:val="000635C6"/>
    <w:pPr>
      <w:keepNext w:val="0"/>
      <w:keepLines w:val="0"/>
      <w:numPr>
        <w:ilvl w:val="0"/>
        <w:numId w:val="0"/>
      </w:numPr>
      <w:tabs>
        <w:tab w:val="num" w:pos="840"/>
      </w:tabs>
      <w:spacing w:line="415" w:lineRule="auto"/>
      <w:ind w:left="840" w:hanging="360"/>
    </w:pPr>
    <w:rPr>
      <w:sz w:val="28"/>
      <w:szCs w:val="28"/>
    </w:rPr>
  </w:style>
  <w:style w:type="paragraph" w:customStyle="1" w:styleId="aff7">
    <w:name w:val="目录四标书"/>
    <w:basedOn w:val="a8"/>
    <w:rsid w:val="000635C6"/>
    <w:pPr>
      <w:spacing w:line="360" w:lineRule="auto"/>
      <w:ind w:leftChars="200" w:left="420" w:firstLineChars="187" w:firstLine="449"/>
      <w:outlineLvl w:val="3"/>
    </w:pPr>
    <w:rPr>
      <w:rFonts w:ascii="宋体" w:hAnsi="宋体"/>
      <w:color w:val="000000"/>
      <w:sz w:val="24"/>
    </w:rPr>
  </w:style>
  <w:style w:type="paragraph" w:customStyle="1" w:styleId="CharChar1Char">
    <w:name w:val="Char Char1 Char"/>
    <w:basedOn w:val="a8"/>
    <w:rsid w:val="000635C6"/>
    <w:rPr>
      <w:rFonts w:ascii="Arial" w:hAnsi="Arial" w:cs="Arial"/>
      <w:szCs w:val="21"/>
    </w:rPr>
  </w:style>
  <w:style w:type="paragraph" w:styleId="aff8">
    <w:name w:val="Body Text Indent"/>
    <w:aliases w:val="正文小标题"/>
    <w:basedOn w:val="a8"/>
    <w:link w:val="aff9"/>
    <w:rsid w:val="000635C6"/>
    <w:pPr>
      <w:spacing w:line="600" w:lineRule="exact"/>
      <w:ind w:firstLineChars="200" w:firstLine="480"/>
    </w:pPr>
    <w:rPr>
      <w:rFonts w:ascii="宋体" w:hAnsi="宋体"/>
      <w:sz w:val="24"/>
      <w:szCs w:val="28"/>
      <w:lang w:val="x-none" w:eastAsia="x-none"/>
    </w:rPr>
  </w:style>
  <w:style w:type="character" w:customStyle="1" w:styleId="aff9">
    <w:name w:val="正文文本缩进 字符"/>
    <w:aliases w:val="正文小标题 字符"/>
    <w:link w:val="aff8"/>
    <w:rsid w:val="000635C6"/>
    <w:rPr>
      <w:rFonts w:ascii="宋体" w:hAnsi="宋体"/>
      <w:kern w:val="2"/>
      <w:sz w:val="24"/>
      <w:szCs w:val="28"/>
    </w:rPr>
  </w:style>
  <w:style w:type="character" w:customStyle="1" w:styleId="Char0">
    <w:name w:val="首行缩进 Char"/>
    <w:aliases w:val="正文-段前3磅 Char,四号 Char,正文缩进 Char Char,特点 Char,正文不缩进 Char,正文缩进（首行缩进两字） Char,Alt+X Char,mr正文缩进 Char,Indent 1 Char,ALT+Z Char,水上软件 Char,正文(首行缩进两字) Char,正文(首行缩进两字)1 Char,图号标注 Char,正文缩进陈木华 Char,正文（首行缩进两字） Char Char Char,ändrad Char Char,缩进 Char"/>
    <w:rsid w:val="000635C6"/>
    <w:rPr>
      <w:rFonts w:ascii="Times" w:eastAsia="宋体" w:hAnsi="Times"/>
      <w:sz w:val="24"/>
      <w:lang w:val="en-GB" w:eastAsia="zh-CN" w:bidi="ar-SA"/>
    </w:rPr>
  </w:style>
  <w:style w:type="paragraph" w:customStyle="1" w:styleId="CharChar1CharCharCharCharCharCharCharCharCharCharCharCharCharChar1">
    <w:name w:val="Char Char1 Char Char Char Char Char Char Char Char Char Char Char Char Char Char1"/>
    <w:basedOn w:val="a8"/>
    <w:rsid w:val="000635C6"/>
    <w:pPr>
      <w:widowControl/>
      <w:spacing w:after="160" w:line="240" w:lineRule="exact"/>
      <w:jc w:val="left"/>
    </w:pPr>
    <w:rPr>
      <w:rFonts w:ascii="Verdana" w:hAnsi="Verdana"/>
      <w:kern w:val="0"/>
      <w:sz w:val="20"/>
      <w:szCs w:val="20"/>
      <w:lang w:eastAsia="en-US"/>
    </w:rPr>
  </w:style>
  <w:style w:type="paragraph" w:customStyle="1" w:styleId="CharChar1CharCharCharCharCharCharCharCharCharCharCharCharCharChar2">
    <w:name w:val="Char Char1 Char Char Char Char Char Char Char Char Char Char Char Char Char Char2"/>
    <w:basedOn w:val="a8"/>
    <w:rsid w:val="000635C6"/>
    <w:pPr>
      <w:widowControl/>
      <w:spacing w:after="160" w:line="240" w:lineRule="exact"/>
      <w:jc w:val="left"/>
    </w:pPr>
    <w:rPr>
      <w:rFonts w:ascii="Verdana" w:hAnsi="Verdana"/>
      <w:kern w:val="0"/>
      <w:sz w:val="20"/>
      <w:szCs w:val="20"/>
      <w:lang w:eastAsia="en-US"/>
    </w:rPr>
  </w:style>
  <w:style w:type="paragraph" w:styleId="25">
    <w:name w:val="Body Text Indent 2"/>
    <w:basedOn w:val="a8"/>
    <w:link w:val="26"/>
    <w:rsid w:val="000635C6"/>
    <w:pPr>
      <w:spacing w:line="540" w:lineRule="exact"/>
      <w:ind w:leftChars="171" w:left="359" w:firstLineChars="200" w:firstLine="480"/>
    </w:pPr>
    <w:rPr>
      <w:sz w:val="24"/>
      <w:lang w:val="x-none" w:eastAsia="x-none"/>
    </w:rPr>
  </w:style>
  <w:style w:type="character" w:customStyle="1" w:styleId="26">
    <w:name w:val="正文文本缩进 2 字符"/>
    <w:link w:val="25"/>
    <w:rsid w:val="000635C6"/>
    <w:rPr>
      <w:rFonts w:ascii="Times New Roman" w:hAnsi="Times New Roman"/>
      <w:kern w:val="2"/>
      <w:sz w:val="24"/>
      <w:szCs w:val="24"/>
    </w:rPr>
  </w:style>
  <w:style w:type="paragraph" w:customStyle="1" w:styleId="13">
    <w:name w:val="正文1"/>
    <w:basedOn w:val="a8"/>
    <w:next w:val="afb"/>
    <w:rsid w:val="000635C6"/>
    <w:rPr>
      <w:rFonts w:ascii="宋体"/>
      <w:szCs w:val="20"/>
    </w:rPr>
  </w:style>
  <w:style w:type="paragraph" w:customStyle="1" w:styleId="Char1">
    <w:name w:val="Char"/>
    <w:basedOn w:val="a8"/>
    <w:rsid w:val="000635C6"/>
    <w:pPr>
      <w:widowControl/>
      <w:spacing w:after="160" w:line="240" w:lineRule="exact"/>
      <w:jc w:val="left"/>
    </w:pPr>
    <w:rPr>
      <w:rFonts w:ascii="Verdana" w:hAnsi="Verdana"/>
      <w:kern w:val="0"/>
      <w:sz w:val="20"/>
      <w:szCs w:val="20"/>
      <w:lang w:eastAsia="en-US"/>
    </w:rPr>
  </w:style>
  <w:style w:type="paragraph" w:styleId="affa">
    <w:name w:val="toa heading"/>
    <w:basedOn w:val="a8"/>
    <w:next w:val="a8"/>
    <w:rsid w:val="000635C6"/>
    <w:pPr>
      <w:spacing w:before="100" w:beforeAutospacing="1" w:line="400" w:lineRule="exact"/>
    </w:pPr>
    <w:rPr>
      <w:rFonts w:ascii="Arial" w:eastAsia="黑体" w:hAnsi="Arial"/>
      <w:b/>
      <w:bCs/>
      <w:color w:val="0099FF"/>
      <w:szCs w:val="20"/>
    </w:rPr>
  </w:style>
  <w:style w:type="paragraph" w:styleId="affb">
    <w:name w:val="Body Text"/>
    <w:aliases w:val="无缩进,Body Text(ch), ändrad,标书正文,EHPT,Body Text2,Indent,Ind,小行距正文文字,小行距正文文字1,小行距正文文字2,小行距正文文字3,小行距正文文字4,小行距正文文字5,???änd Char Char Char Char Char"/>
    <w:basedOn w:val="a8"/>
    <w:link w:val="affc"/>
    <w:rsid w:val="000635C6"/>
    <w:rPr>
      <w:sz w:val="24"/>
      <w:szCs w:val="20"/>
      <w:lang w:val="x-none" w:eastAsia="x-none"/>
    </w:rPr>
  </w:style>
  <w:style w:type="character" w:customStyle="1" w:styleId="affc">
    <w:name w:val="正文文本 字符"/>
    <w:aliases w:val="无缩进 字符,Body Text(ch) 字符, ändrad 字符,标书正文 字符,EHPT 字符,Body Text2 字符,Indent 字符,Ind 字符,小行距正文文字 字符,小行距正文文字1 字符,小行距正文文字2 字符,小行距正文文字3 字符,小行距正文文字4 字符,小行距正文文字5 字符,???änd Char Char Char Char Char 字符"/>
    <w:link w:val="affb"/>
    <w:rsid w:val="000635C6"/>
    <w:rPr>
      <w:rFonts w:ascii="Times New Roman" w:hAnsi="Times New Roman"/>
      <w:kern w:val="2"/>
      <w:sz w:val="24"/>
    </w:rPr>
  </w:style>
  <w:style w:type="paragraph" w:styleId="affd">
    <w:name w:val="Date"/>
    <w:basedOn w:val="a8"/>
    <w:next w:val="a8"/>
    <w:link w:val="affe"/>
    <w:rsid w:val="000635C6"/>
    <w:pPr>
      <w:adjustRightInd w:val="0"/>
      <w:spacing w:line="360" w:lineRule="atLeast"/>
      <w:textAlignment w:val="baseline"/>
    </w:pPr>
    <w:rPr>
      <w:kern w:val="0"/>
      <w:szCs w:val="20"/>
      <w:lang w:val="x-none" w:eastAsia="x-none"/>
    </w:rPr>
  </w:style>
  <w:style w:type="character" w:customStyle="1" w:styleId="affe">
    <w:name w:val="日期 字符"/>
    <w:link w:val="affd"/>
    <w:rsid w:val="000635C6"/>
    <w:rPr>
      <w:rFonts w:ascii="Times New Roman" w:hAnsi="Times New Roman"/>
      <w:sz w:val="21"/>
    </w:rPr>
  </w:style>
  <w:style w:type="paragraph" w:customStyle="1" w:styleId="35">
    <w:name w:val="标题 3 （加黑）"/>
    <w:basedOn w:val="3"/>
    <w:autoRedefine/>
    <w:rsid w:val="000635C6"/>
    <w:pPr>
      <w:keepNext w:val="0"/>
      <w:numPr>
        <w:ilvl w:val="0"/>
        <w:numId w:val="0"/>
      </w:numPr>
      <w:spacing w:before="360" w:after="360" w:line="360" w:lineRule="auto"/>
    </w:pPr>
    <w:rPr>
      <w:sz w:val="30"/>
    </w:rPr>
  </w:style>
  <w:style w:type="paragraph" w:styleId="14">
    <w:name w:val="index 1"/>
    <w:basedOn w:val="a8"/>
    <w:next w:val="a8"/>
    <w:autoRedefine/>
    <w:rsid w:val="000635C6"/>
    <w:pPr>
      <w:spacing w:line="440" w:lineRule="exact"/>
    </w:pPr>
    <w:rPr>
      <w:rFonts w:ascii="宋体" w:hAnsi="宋体"/>
      <w:b/>
      <w:bCs/>
      <w:kern w:val="0"/>
      <w:sz w:val="24"/>
      <w:szCs w:val="32"/>
    </w:rPr>
  </w:style>
  <w:style w:type="paragraph" w:customStyle="1" w:styleId="afff">
    <w:name w:val="表头文本"/>
    <w:rsid w:val="000635C6"/>
    <w:pPr>
      <w:jc w:val="center"/>
    </w:pPr>
    <w:rPr>
      <w:rFonts w:ascii="Arial" w:hAnsi="Arial"/>
      <w:b/>
      <w:sz w:val="21"/>
      <w:szCs w:val="21"/>
    </w:rPr>
  </w:style>
  <w:style w:type="paragraph" w:customStyle="1" w:styleId="xl24">
    <w:name w:val="xl24"/>
    <w:basedOn w:val="a8"/>
    <w:rsid w:val="000635C6"/>
    <w:pPr>
      <w:widowControl/>
      <w:pBdr>
        <w:left w:val="single" w:sz="8"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kern w:val="0"/>
      <w:szCs w:val="21"/>
    </w:rPr>
  </w:style>
  <w:style w:type="paragraph" w:customStyle="1" w:styleId="Absatz2AL">
    <w:name w:val="Absatz2AL"/>
    <w:basedOn w:val="affb"/>
    <w:next w:val="a8"/>
    <w:rsid w:val="000635C6"/>
    <w:pPr>
      <w:widowControl/>
      <w:overflowPunct w:val="0"/>
      <w:autoSpaceDE w:val="0"/>
      <w:autoSpaceDN w:val="0"/>
      <w:adjustRightInd w:val="0"/>
      <w:textAlignment w:val="baseline"/>
    </w:pPr>
    <w:rPr>
      <w:rFonts w:eastAsia="楷体_GB2312"/>
      <w:kern w:val="0"/>
      <w:lang w:val="de-DE"/>
    </w:rPr>
  </w:style>
  <w:style w:type="paragraph" w:customStyle="1" w:styleId="CharChar">
    <w:name w:val="注明要点 Char Char"/>
    <w:basedOn w:val="a8"/>
    <w:rsid w:val="000635C6"/>
    <w:pPr>
      <w:adjustRightInd w:val="0"/>
      <w:spacing w:beforeLines="50" w:afterLines="50" w:line="400" w:lineRule="exact"/>
      <w:textAlignment w:val="baseline"/>
    </w:pPr>
    <w:rPr>
      <w:b/>
      <w:sz w:val="24"/>
    </w:rPr>
  </w:style>
  <w:style w:type="paragraph" w:customStyle="1" w:styleId="afff0">
    <w:name w:val="列表－视讯"/>
    <w:basedOn w:val="a4"/>
    <w:rsid w:val="000635C6"/>
    <w:pPr>
      <w:numPr>
        <w:numId w:val="0"/>
      </w:numPr>
      <w:tabs>
        <w:tab w:val="num" w:pos="360"/>
      </w:tabs>
      <w:adjustRightInd w:val="0"/>
      <w:spacing w:line="360" w:lineRule="atLeast"/>
      <w:ind w:left="704" w:hanging="420"/>
      <w:textAlignment w:val="baseline"/>
    </w:pPr>
    <w:rPr>
      <w:sz w:val="24"/>
    </w:rPr>
  </w:style>
  <w:style w:type="paragraph" w:customStyle="1" w:styleId="CharCharChar">
    <w:name w:val="Char Char Char"/>
    <w:basedOn w:val="a8"/>
    <w:rsid w:val="000635C6"/>
    <w:rPr>
      <w:rFonts w:ascii="Tahoma" w:hAnsi="Tahoma"/>
      <w:sz w:val="24"/>
      <w:szCs w:val="20"/>
    </w:rPr>
  </w:style>
  <w:style w:type="paragraph" w:customStyle="1" w:styleId="Ren">
    <w:name w:val="Ren"/>
    <w:basedOn w:val="a8"/>
    <w:next w:val="a8"/>
    <w:link w:val="RenChar1"/>
    <w:rsid w:val="000635C6"/>
    <w:pPr>
      <w:adjustRightInd w:val="0"/>
      <w:spacing w:line="400" w:lineRule="exact"/>
      <w:ind w:firstLineChars="200" w:firstLine="200"/>
      <w:textAlignment w:val="baseline"/>
    </w:pPr>
    <w:rPr>
      <w:sz w:val="24"/>
      <w:lang w:val="x-none" w:eastAsia="x-none"/>
    </w:rPr>
  </w:style>
  <w:style w:type="character" w:customStyle="1" w:styleId="RenChar1">
    <w:name w:val="Ren Char1"/>
    <w:link w:val="Ren"/>
    <w:rsid w:val="000635C6"/>
    <w:rPr>
      <w:rFonts w:ascii="Times New Roman" w:hAnsi="Times New Roman"/>
      <w:kern w:val="2"/>
      <w:sz w:val="24"/>
      <w:szCs w:val="24"/>
    </w:rPr>
  </w:style>
  <w:style w:type="paragraph" w:customStyle="1" w:styleId="afff1">
    <w:name w:val="表格居中"/>
    <w:basedOn w:val="a8"/>
    <w:rsid w:val="000635C6"/>
    <w:pPr>
      <w:autoSpaceDE w:val="0"/>
      <w:autoSpaceDN w:val="0"/>
      <w:adjustRightInd w:val="0"/>
      <w:jc w:val="center"/>
    </w:pPr>
    <w:rPr>
      <w:rFonts w:ascii="宋体"/>
      <w:kern w:val="0"/>
      <w:szCs w:val="21"/>
    </w:rPr>
  </w:style>
  <w:style w:type="paragraph" w:customStyle="1" w:styleId="a0">
    <w:name w:val="视讯标题"/>
    <w:basedOn w:val="a8"/>
    <w:next w:val="a8"/>
    <w:rsid w:val="000635C6"/>
    <w:pPr>
      <w:numPr>
        <w:numId w:val="5"/>
      </w:numPr>
      <w:adjustRightInd w:val="0"/>
      <w:spacing w:beforeLines="50" w:afterLines="50" w:line="360" w:lineRule="atLeast"/>
      <w:textAlignment w:val="baseline"/>
    </w:pPr>
    <w:rPr>
      <w:b/>
      <w:sz w:val="24"/>
    </w:rPr>
  </w:style>
  <w:style w:type="paragraph" w:customStyle="1" w:styleId="CharChar0">
    <w:name w:val="Char Char"/>
    <w:basedOn w:val="a8"/>
    <w:rsid w:val="000635C6"/>
    <w:rPr>
      <w:rFonts w:ascii="Tahoma" w:hAnsi="Tahoma"/>
      <w:sz w:val="24"/>
      <w:szCs w:val="20"/>
    </w:rPr>
  </w:style>
  <w:style w:type="paragraph" w:customStyle="1" w:styleId="Default">
    <w:name w:val="Default"/>
    <w:link w:val="DefaultChar"/>
    <w:rsid w:val="000635C6"/>
    <w:pPr>
      <w:widowControl w:val="0"/>
      <w:autoSpaceDE w:val="0"/>
      <w:autoSpaceDN w:val="0"/>
      <w:adjustRightInd w:val="0"/>
    </w:pPr>
    <w:rPr>
      <w:rFonts w:ascii="黑体" w:eastAsia="黑体" w:hAnsi="Times New Roman"/>
    </w:rPr>
  </w:style>
  <w:style w:type="paragraph" w:styleId="27">
    <w:name w:val="Body Text 2"/>
    <w:basedOn w:val="a8"/>
    <w:link w:val="28"/>
    <w:rsid w:val="000635C6"/>
    <w:pPr>
      <w:spacing w:after="120" w:line="480" w:lineRule="auto"/>
    </w:pPr>
    <w:rPr>
      <w:lang w:val="x-none" w:eastAsia="x-none"/>
    </w:rPr>
  </w:style>
  <w:style w:type="character" w:customStyle="1" w:styleId="28">
    <w:name w:val="正文文本 2 字符"/>
    <w:link w:val="27"/>
    <w:rsid w:val="000635C6"/>
    <w:rPr>
      <w:rFonts w:ascii="Times New Roman" w:hAnsi="Times New Roman"/>
      <w:kern w:val="2"/>
      <w:sz w:val="21"/>
      <w:szCs w:val="24"/>
    </w:rPr>
  </w:style>
  <w:style w:type="paragraph" w:styleId="afff2">
    <w:name w:val="caption"/>
    <w:aliases w:val="_Fig,cp"/>
    <w:basedOn w:val="a8"/>
    <w:next w:val="a8"/>
    <w:uiPriority w:val="35"/>
    <w:qFormat/>
    <w:rsid w:val="000635C6"/>
    <w:pPr>
      <w:tabs>
        <w:tab w:val="num" w:pos="1260"/>
      </w:tabs>
      <w:spacing w:before="152" w:after="160" w:line="360" w:lineRule="auto"/>
    </w:pPr>
    <w:rPr>
      <w:rFonts w:ascii="Arial" w:eastAsia="黑体" w:hAnsi="Arial" w:cs="Arial"/>
      <w:sz w:val="20"/>
      <w:szCs w:val="20"/>
    </w:rPr>
  </w:style>
  <w:style w:type="paragraph" w:styleId="afff3">
    <w:name w:val="Title"/>
    <w:basedOn w:val="a8"/>
    <w:link w:val="afff4"/>
    <w:qFormat/>
    <w:rsid w:val="000635C6"/>
    <w:pPr>
      <w:tabs>
        <w:tab w:val="num" w:pos="900"/>
      </w:tabs>
      <w:adjustRightInd w:val="0"/>
      <w:spacing w:before="240" w:after="60" w:line="312" w:lineRule="atLeast"/>
      <w:ind w:left="900" w:hanging="420"/>
      <w:jc w:val="center"/>
      <w:textAlignment w:val="baseline"/>
      <w:outlineLvl w:val="0"/>
    </w:pPr>
    <w:rPr>
      <w:rFonts w:ascii="Arial" w:hAnsi="Arial"/>
      <w:b/>
      <w:bCs/>
      <w:kern w:val="0"/>
      <w:sz w:val="32"/>
      <w:szCs w:val="32"/>
      <w:lang w:val="x-none" w:eastAsia="x-none"/>
    </w:rPr>
  </w:style>
  <w:style w:type="character" w:customStyle="1" w:styleId="afff4">
    <w:name w:val="标题 字符"/>
    <w:link w:val="afff3"/>
    <w:rsid w:val="000635C6"/>
    <w:rPr>
      <w:rFonts w:ascii="Arial" w:hAnsi="Arial" w:cs="Arial"/>
      <w:b/>
      <w:bCs/>
      <w:sz w:val="32"/>
      <w:szCs w:val="32"/>
    </w:rPr>
  </w:style>
  <w:style w:type="paragraph" w:customStyle="1" w:styleId="RenChar">
    <w:name w:val="Ren Char"/>
    <w:basedOn w:val="a8"/>
    <w:next w:val="a8"/>
    <w:rsid w:val="000635C6"/>
    <w:pPr>
      <w:adjustRightInd w:val="0"/>
      <w:spacing w:line="400" w:lineRule="exact"/>
      <w:ind w:firstLineChars="200" w:firstLine="200"/>
      <w:textAlignment w:val="baseline"/>
    </w:pPr>
    <w:rPr>
      <w:sz w:val="24"/>
    </w:rPr>
  </w:style>
  <w:style w:type="character" w:customStyle="1" w:styleId="CharCharCharChar">
    <w:name w:val="注明要点 Char Char Char Char"/>
    <w:rsid w:val="000635C6"/>
    <w:rPr>
      <w:rFonts w:eastAsia="宋体"/>
      <w:b/>
      <w:kern w:val="2"/>
      <w:sz w:val="24"/>
      <w:szCs w:val="24"/>
      <w:lang w:val="en-US" w:eastAsia="zh-CN" w:bidi="ar-SA"/>
    </w:rPr>
  </w:style>
  <w:style w:type="paragraph" w:customStyle="1" w:styleId="15">
    <w:name w:val="样式 行距: 1.5 倍行距"/>
    <w:basedOn w:val="a8"/>
    <w:autoRedefine/>
    <w:rsid w:val="000635C6"/>
    <w:pPr>
      <w:spacing w:line="400" w:lineRule="exact"/>
      <w:ind w:firstLineChars="200" w:firstLine="480"/>
    </w:pPr>
    <w:rPr>
      <w:rFonts w:ascii="宋体" w:hAnsi="宋体" w:cs="Arial"/>
      <w:kern w:val="0"/>
      <w:sz w:val="24"/>
    </w:rPr>
  </w:style>
  <w:style w:type="paragraph" w:styleId="afff5">
    <w:name w:val="Salutation"/>
    <w:basedOn w:val="a8"/>
    <w:next w:val="a8"/>
    <w:link w:val="afff6"/>
    <w:rsid w:val="000635C6"/>
    <w:pPr>
      <w:spacing w:line="300" w:lineRule="auto"/>
    </w:pPr>
    <w:rPr>
      <w:rFonts w:ascii="宋体" w:hAnsi="宋体"/>
      <w:sz w:val="24"/>
      <w:szCs w:val="20"/>
      <w:lang w:val="x-none" w:eastAsia="x-none"/>
    </w:rPr>
  </w:style>
  <w:style w:type="character" w:customStyle="1" w:styleId="afff6">
    <w:name w:val="称呼 字符"/>
    <w:link w:val="afff5"/>
    <w:rsid w:val="000635C6"/>
    <w:rPr>
      <w:rFonts w:ascii="宋体" w:hAnsi="宋体"/>
      <w:kern w:val="2"/>
      <w:sz w:val="24"/>
    </w:rPr>
  </w:style>
  <w:style w:type="paragraph" w:customStyle="1" w:styleId="CharCharChar0">
    <w:name w:val="注明要点 Char Char Char"/>
    <w:basedOn w:val="RenChar"/>
    <w:rsid w:val="000635C6"/>
    <w:pPr>
      <w:spacing w:beforeLines="50" w:afterLines="50"/>
      <w:ind w:firstLineChars="0" w:firstLine="0"/>
    </w:pPr>
    <w:rPr>
      <w:b/>
    </w:rPr>
  </w:style>
  <w:style w:type="paragraph" w:styleId="36">
    <w:name w:val="Body Text 3"/>
    <w:basedOn w:val="a8"/>
    <w:link w:val="37"/>
    <w:rsid w:val="000635C6"/>
    <w:pPr>
      <w:adjustRightInd w:val="0"/>
      <w:spacing w:line="320" w:lineRule="atLeast"/>
      <w:jc w:val="center"/>
      <w:textAlignment w:val="baseline"/>
    </w:pPr>
    <w:rPr>
      <w:kern w:val="0"/>
      <w:sz w:val="18"/>
      <w:szCs w:val="20"/>
      <w:lang w:val="x-none" w:eastAsia="x-none"/>
    </w:rPr>
  </w:style>
  <w:style w:type="character" w:customStyle="1" w:styleId="37">
    <w:name w:val="正文文本 3 字符"/>
    <w:link w:val="36"/>
    <w:rsid w:val="000635C6"/>
    <w:rPr>
      <w:rFonts w:ascii="Times New Roman" w:hAnsi="Times New Roman"/>
      <w:sz w:val="18"/>
    </w:rPr>
  </w:style>
  <w:style w:type="paragraph" w:customStyle="1" w:styleId="sq">
    <w:name w:val="sq"/>
    <w:basedOn w:val="a8"/>
    <w:rsid w:val="000635C6"/>
    <w:pPr>
      <w:spacing w:line="360" w:lineRule="auto"/>
      <w:ind w:left="181" w:firstLine="539"/>
    </w:pPr>
    <w:rPr>
      <w:rFonts w:ascii="宋体"/>
      <w:sz w:val="24"/>
      <w:szCs w:val="20"/>
    </w:rPr>
  </w:style>
  <w:style w:type="character" w:customStyle="1" w:styleId="3Char1Char">
    <w:name w:val="标题 3 Char1 Char"/>
    <w:aliases w:val="标题 3 Char Char Char,H3 Char Char Char,h3 Char Char Char,3rd level Char Char Char,Heading 3 - old Char Char Char,3 Char Char Char,Level 3 Head Char Char Char,level_3 Char Char Char,PIM 3 Char Char Char,sect1.2.3 Char Char Char"/>
    <w:rsid w:val="000635C6"/>
    <w:rPr>
      <w:rFonts w:eastAsia="宋体"/>
      <w:b/>
      <w:bCs/>
      <w:kern w:val="2"/>
      <w:sz w:val="32"/>
      <w:szCs w:val="32"/>
      <w:lang w:val="en-US" w:eastAsia="zh-CN" w:bidi="ar-SA"/>
    </w:rPr>
  </w:style>
  <w:style w:type="paragraph" w:styleId="HTML">
    <w:name w:val="HTML Preformatted"/>
    <w:basedOn w:val="a8"/>
    <w:link w:val="HTML0"/>
    <w:rsid w:val="000635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lang w:val="x-none" w:eastAsia="x-none"/>
    </w:rPr>
  </w:style>
  <w:style w:type="character" w:customStyle="1" w:styleId="HTML0">
    <w:name w:val="HTML 预设格式 字符"/>
    <w:link w:val="HTML"/>
    <w:rsid w:val="000635C6"/>
    <w:rPr>
      <w:rFonts w:ascii="宋体" w:hAnsi="宋体" w:cs="宋体"/>
      <w:sz w:val="24"/>
      <w:szCs w:val="24"/>
    </w:rPr>
  </w:style>
  <w:style w:type="paragraph" w:customStyle="1" w:styleId="normalProclevel1">
    <w:name w:val="normal Proc level 1"/>
    <w:basedOn w:val="a8"/>
    <w:rsid w:val="000635C6"/>
    <w:pPr>
      <w:widowControl/>
      <w:jc w:val="left"/>
      <w:outlineLvl w:val="0"/>
    </w:pPr>
    <w:rPr>
      <w:kern w:val="0"/>
      <w:sz w:val="24"/>
      <w:szCs w:val="20"/>
      <w:lang w:val="en-GB"/>
    </w:rPr>
  </w:style>
  <w:style w:type="paragraph" w:customStyle="1" w:styleId="afff7">
    <w:name w:val="沈正文"/>
    <w:autoRedefine/>
    <w:rsid w:val="000635C6"/>
    <w:pPr>
      <w:widowControl w:val="0"/>
      <w:spacing w:beforeLines="100" w:afterLines="100" w:line="360" w:lineRule="auto"/>
      <w:ind w:firstLineChars="200" w:firstLine="480"/>
      <w:jc w:val="both"/>
    </w:pPr>
    <w:rPr>
      <w:rFonts w:ascii="Arial Narrow" w:hAnsi="Arial Narrow"/>
      <w:sz w:val="24"/>
      <w:szCs w:val="24"/>
    </w:rPr>
  </w:style>
  <w:style w:type="paragraph" w:customStyle="1" w:styleId="afff8">
    <w:name w:val="沈标题四"/>
    <w:basedOn w:val="4"/>
    <w:next w:val="afff7"/>
    <w:autoRedefine/>
    <w:rsid w:val="000635C6"/>
    <w:pPr>
      <w:keepNext w:val="0"/>
      <w:keepLines w:val="0"/>
      <w:numPr>
        <w:ilvl w:val="0"/>
        <w:numId w:val="0"/>
      </w:numPr>
      <w:tabs>
        <w:tab w:val="num" w:pos="1080"/>
      </w:tabs>
      <w:spacing w:line="377" w:lineRule="auto"/>
      <w:ind w:left="1080" w:hanging="1080"/>
    </w:pPr>
    <w:rPr>
      <w:rFonts w:ascii="Times New Roman" w:eastAsia="宋体" w:hAnsi="Times New Roman"/>
      <w:b w:val="0"/>
    </w:rPr>
  </w:style>
  <w:style w:type="paragraph" w:customStyle="1" w:styleId="Level3">
    <w:name w:val="Level 3"/>
    <w:basedOn w:val="a8"/>
    <w:rsid w:val="000635C6"/>
    <w:pPr>
      <w:widowControl/>
    </w:pPr>
    <w:rPr>
      <w:rFonts w:ascii="Antique Olive" w:hAnsi="Antique Olive"/>
      <w:kern w:val="0"/>
      <w:sz w:val="22"/>
      <w:szCs w:val="20"/>
      <w:lang w:val="en-GB"/>
    </w:rPr>
  </w:style>
  <w:style w:type="paragraph" w:styleId="a">
    <w:name w:val="List Bullet"/>
    <w:basedOn w:val="a8"/>
    <w:autoRedefine/>
    <w:rsid w:val="000635C6"/>
    <w:pPr>
      <w:widowControl/>
      <w:numPr>
        <w:numId w:val="6"/>
      </w:numPr>
      <w:spacing w:after="60"/>
      <w:ind w:firstLineChars="0" w:firstLine="0"/>
    </w:pPr>
    <w:rPr>
      <w:rFonts w:ascii="Arial" w:hAnsi="Arial"/>
      <w:kern w:val="0"/>
      <w:sz w:val="20"/>
      <w:szCs w:val="20"/>
    </w:rPr>
  </w:style>
  <w:style w:type="character" w:customStyle="1" w:styleId="3zw">
    <w:name w:val="3zw"/>
    <w:basedOn w:val="a9"/>
    <w:rsid w:val="000635C6"/>
  </w:style>
  <w:style w:type="paragraph" w:customStyle="1" w:styleId="17">
    <w:name w:val="样式17"/>
    <w:basedOn w:val="af9"/>
    <w:autoRedefine/>
    <w:rsid w:val="000635C6"/>
    <w:pPr>
      <w:ind w:left="1800" w:firstLineChars="0" w:firstLine="0"/>
    </w:pPr>
    <w:rPr>
      <w:color w:val="FF0000"/>
      <w:szCs w:val="21"/>
    </w:rPr>
  </w:style>
  <w:style w:type="paragraph" w:customStyle="1" w:styleId="LRP-2">
    <w:name w:val="LRP-2"/>
    <w:basedOn w:val="21"/>
    <w:autoRedefine/>
    <w:rsid w:val="000635C6"/>
    <w:pPr>
      <w:numPr>
        <w:ilvl w:val="0"/>
        <w:numId w:val="0"/>
      </w:numPr>
      <w:tabs>
        <w:tab w:val="num" w:pos="840"/>
      </w:tabs>
      <w:spacing w:beforeLines="50" w:afterLines="50" w:line="360" w:lineRule="auto"/>
      <w:ind w:left="840" w:hanging="420"/>
    </w:pPr>
    <w:rPr>
      <w:rFonts w:ascii="Times New Roman" w:hAnsi="Times New Roman"/>
      <w:b w:val="0"/>
      <w:kern w:val="28"/>
    </w:rPr>
  </w:style>
  <w:style w:type="paragraph" w:customStyle="1" w:styleId="LRP-1">
    <w:name w:val="LRP-1"/>
    <w:basedOn w:val="10"/>
    <w:rsid w:val="000635C6"/>
    <w:pPr>
      <w:numPr>
        <w:numId w:val="7"/>
      </w:numPr>
      <w:spacing w:before="360" w:after="360" w:line="360" w:lineRule="auto"/>
      <w:jc w:val="center"/>
    </w:pPr>
    <w:rPr>
      <w:rFonts w:eastAsia="黑体"/>
      <w:b w:val="0"/>
      <w:bCs w:val="0"/>
      <w:sz w:val="36"/>
    </w:rPr>
  </w:style>
  <w:style w:type="paragraph" w:customStyle="1" w:styleId="CharChar1">
    <w:name w:val="沈正文 Char Char"/>
    <w:autoRedefine/>
    <w:rsid w:val="000635C6"/>
    <w:pPr>
      <w:widowControl w:val="0"/>
      <w:autoSpaceDE w:val="0"/>
      <w:autoSpaceDN w:val="0"/>
      <w:adjustRightInd w:val="0"/>
      <w:spacing w:line="360" w:lineRule="exact"/>
      <w:ind w:firstLineChars="80" w:firstLine="168"/>
      <w:jc w:val="center"/>
    </w:pPr>
    <w:rPr>
      <w:rFonts w:ascii="Times New Roman" w:hAnsi="Times New Roman"/>
      <w:kern w:val="2"/>
      <w:sz w:val="21"/>
      <w:szCs w:val="21"/>
      <w:lang w:val="zh-CN"/>
    </w:rPr>
  </w:style>
  <w:style w:type="paragraph" w:styleId="afff9">
    <w:name w:val="Body Text First Indent"/>
    <w:aliases w:val="正文首行缩进 Char Char Char Char Char Char Char Char Char Char Char Char Char Char Char Char Char Char Char Char Char Char"/>
    <w:basedOn w:val="affb"/>
    <w:link w:val="afffa"/>
    <w:rsid w:val="000635C6"/>
    <w:pPr>
      <w:spacing w:after="120"/>
      <w:ind w:firstLineChars="100" w:firstLine="420"/>
    </w:pPr>
    <w:rPr>
      <w:sz w:val="21"/>
      <w:szCs w:val="24"/>
    </w:rPr>
  </w:style>
  <w:style w:type="character" w:customStyle="1" w:styleId="afffa">
    <w:name w:val="正文首行缩进 字符"/>
    <w:aliases w:val="正文首行缩进 Char Char Char Char Char Char Char Char Char Char Char Char Char Char Char Char Char Char Char Char Char Char 字符"/>
    <w:link w:val="afff9"/>
    <w:uiPriority w:val="99"/>
    <w:rsid w:val="000635C6"/>
    <w:rPr>
      <w:rFonts w:ascii="Times New Roman" w:hAnsi="Times New Roman"/>
      <w:kern w:val="2"/>
      <w:sz w:val="21"/>
      <w:szCs w:val="24"/>
    </w:rPr>
  </w:style>
  <w:style w:type="character" w:styleId="afffb">
    <w:name w:val="FollowedHyperlink"/>
    <w:rsid w:val="000635C6"/>
    <w:rPr>
      <w:color w:val="800080"/>
      <w:u w:val="single"/>
    </w:rPr>
  </w:style>
  <w:style w:type="paragraph" w:customStyle="1" w:styleId="16">
    <w:name w:val="样式1"/>
    <w:basedOn w:val="4"/>
    <w:rsid w:val="000635C6"/>
    <w:pPr>
      <w:numPr>
        <w:ilvl w:val="0"/>
        <w:numId w:val="0"/>
      </w:numPr>
      <w:spacing w:before="160" w:after="170" w:line="240" w:lineRule="auto"/>
    </w:pPr>
  </w:style>
  <w:style w:type="paragraph" w:customStyle="1" w:styleId="afffc">
    <w:name w:val="a"/>
    <w:basedOn w:val="a8"/>
    <w:rsid w:val="000635C6"/>
    <w:pPr>
      <w:widowControl/>
      <w:spacing w:before="100" w:beforeAutospacing="1" w:after="100" w:afterAutospacing="1"/>
      <w:jc w:val="left"/>
    </w:pPr>
    <w:rPr>
      <w:rFonts w:ascii="宋体" w:hAnsi="宋体" w:cs="宋体"/>
      <w:kern w:val="0"/>
      <w:sz w:val="24"/>
    </w:rPr>
  </w:style>
  <w:style w:type="paragraph" w:customStyle="1" w:styleId="4TimesNewRoman">
    <w:name w:val="样式 标题 4 + (符号) Times New Roman"/>
    <w:basedOn w:val="5"/>
    <w:link w:val="4TimesNewRomanChar"/>
    <w:rsid w:val="000635C6"/>
    <w:pPr>
      <w:numPr>
        <w:ilvl w:val="0"/>
        <w:numId w:val="0"/>
      </w:numPr>
    </w:pPr>
    <w:rPr>
      <w:sz w:val="24"/>
    </w:rPr>
  </w:style>
  <w:style w:type="character" w:customStyle="1" w:styleId="4TimesNewRomanChar">
    <w:name w:val="样式 标题 4 + (符号) Times New Roman Char"/>
    <w:link w:val="4TimesNewRoman"/>
    <w:rsid w:val="000635C6"/>
    <w:rPr>
      <w:rFonts w:ascii="Times New Roman" w:hAnsi="Times New Roman"/>
      <w:b/>
      <w:bCs/>
      <w:kern w:val="2"/>
      <w:sz w:val="24"/>
      <w:szCs w:val="28"/>
    </w:rPr>
  </w:style>
  <w:style w:type="paragraph" w:customStyle="1" w:styleId="BulletTitle">
    <w:name w:val="Bullet_Title"/>
    <w:basedOn w:val="a8"/>
    <w:rsid w:val="000635C6"/>
    <w:pPr>
      <w:numPr>
        <w:numId w:val="8"/>
      </w:numPr>
      <w:spacing w:afterLines="25" w:line="300" w:lineRule="auto"/>
    </w:pPr>
    <w:rPr>
      <w:rFonts w:ascii="Arial Narrow" w:hAnsi="Arial Narrow"/>
      <w:sz w:val="24"/>
      <w:szCs w:val="20"/>
    </w:rPr>
  </w:style>
  <w:style w:type="paragraph" w:customStyle="1" w:styleId="CharChar10">
    <w:name w:val="Char Char1"/>
    <w:basedOn w:val="a8"/>
    <w:rsid w:val="000635C6"/>
    <w:rPr>
      <w:rFonts w:ascii="Tahoma" w:hAnsi="Tahoma"/>
      <w:sz w:val="24"/>
      <w:szCs w:val="20"/>
    </w:rPr>
  </w:style>
  <w:style w:type="character" w:customStyle="1" w:styleId="3d">
    <w:name w:val="3d"/>
    <w:basedOn w:val="a9"/>
    <w:rsid w:val="000635C6"/>
  </w:style>
  <w:style w:type="paragraph" w:customStyle="1" w:styleId="CharCharCharCharCharChar">
    <w:name w:val="Char Char Char Char Char Char"/>
    <w:basedOn w:val="a8"/>
    <w:rsid w:val="000635C6"/>
  </w:style>
  <w:style w:type="paragraph" w:customStyle="1" w:styleId="CharCharCharCharCharCharChar">
    <w:name w:val="Char Char Char Char Char Char Char"/>
    <w:basedOn w:val="a8"/>
    <w:rsid w:val="000635C6"/>
    <w:pPr>
      <w:widowControl/>
      <w:spacing w:after="160" w:line="240" w:lineRule="exact"/>
      <w:jc w:val="left"/>
    </w:pPr>
    <w:rPr>
      <w:szCs w:val="20"/>
    </w:rPr>
  </w:style>
  <w:style w:type="paragraph" w:customStyle="1" w:styleId="Char10">
    <w:name w:val="Char1"/>
    <w:basedOn w:val="a8"/>
    <w:rsid w:val="000635C6"/>
    <w:rPr>
      <w:rFonts w:ascii="Tahoma" w:hAnsi="Tahoma"/>
      <w:sz w:val="24"/>
      <w:szCs w:val="20"/>
    </w:rPr>
  </w:style>
  <w:style w:type="paragraph" w:customStyle="1" w:styleId="CharCharCharCharCharCharCharCharChar">
    <w:name w:val="Char Char Char Char Char Char Char Char Char"/>
    <w:basedOn w:val="a8"/>
    <w:rsid w:val="000635C6"/>
    <w:pPr>
      <w:widowControl/>
      <w:spacing w:after="160" w:line="240" w:lineRule="exact"/>
      <w:jc w:val="left"/>
    </w:pPr>
    <w:rPr>
      <w:rFonts w:ascii="Verdana" w:hAnsi="Verdana"/>
      <w:kern w:val="0"/>
      <w:sz w:val="20"/>
      <w:szCs w:val="20"/>
      <w:lang w:eastAsia="en-US"/>
    </w:rPr>
  </w:style>
  <w:style w:type="paragraph" w:customStyle="1" w:styleId="afffd">
    <w:name w:val="标准"/>
    <w:basedOn w:val="a8"/>
    <w:rsid w:val="000635C6"/>
    <w:pPr>
      <w:overflowPunct w:val="0"/>
      <w:autoSpaceDE w:val="0"/>
      <w:autoSpaceDN w:val="0"/>
      <w:adjustRightInd w:val="0"/>
      <w:spacing w:line="240" w:lineRule="atLeast"/>
      <w:textAlignment w:val="baseline"/>
    </w:pPr>
    <w:rPr>
      <w:rFonts w:eastAsia="楷体_GB2312"/>
      <w:kern w:val="0"/>
      <w:sz w:val="24"/>
      <w:szCs w:val="20"/>
    </w:rPr>
  </w:style>
  <w:style w:type="paragraph" w:customStyle="1" w:styleId="afffe">
    <w:name w:val="目录一标书"/>
    <w:basedOn w:val="affb"/>
    <w:rsid w:val="000635C6"/>
    <w:pPr>
      <w:outlineLvl w:val="0"/>
    </w:pPr>
    <w:rPr>
      <w:rFonts w:ascii="黑体" w:eastAsia="黑体" w:hAnsi="Arial" w:cs="Arial"/>
      <w:bCs/>
      <w:sz w:val="32"/>
      <w:szCs w:val="32"/>
    </w:rPr>
  </w:style>
  <w:style w:type="paragraph" w:customStyle="1" w:styleId="affff">
    <w:name w:val="正文标书"/>
    <w:basedOn w:val="a8"/>
    <w:rsid w:val="000635C6"/>
    <w:pPr>
      <w:spacing w:line="360" w:lineRule="auto"/>
      <w:ind w:firstLine="420"/>
    </w:pPr>
    <w:rPr>
      <w:rFonts w:ascii="楷体_GB2312"/>
      <w:sz w:val="24"/>
    </w:rPr>
  </w:style>
  <w:style w:type="paragraph" w:customStyle="1" w:styleId="affff0">
    <w:name w:val="目录二标书"/>
    <w:basedOn w:val="a8"/>
    <w:rsid w:val="000635C6"/>
    <w:pPr>
      <w:spacing w:line="360" w:lineRule="auto"/>
      <w:ind w:firstLine="420"/>
      <w:outlineLvl w:val="1"/>
    </w:pPr>
    <w:rPr>
      <w:rFonts w:ascii="黑体" w:eastAsia="黑体"/>
      <w:sz w:val="28"/>
      <w:szCs w:val="28"/>
    </w:rPr>
  </w:style>
  <w:style w:type="paragraph" w:customStyle="1" w:styleId="affff1">
    <w:name w:val="目录三标书"/>
    <w:basedOn w:val="a8"/>
    <w:rsid w:val="000635C6"/>
    <w:pPr>
      <w:spacing w:line="360" w:lineRule="auto"/>
      <w:ind w:firstLine="420"/>
      <w:outlineLvl w:val="2"/>
    </w:pPr>
    <w:rPr>
      <w:rFonts w:ascii="宋体" w:hAnsi="宋体"/>
      <w:sz w:val="24"/>
    </w:rPr>
  </w:style>
  <w:style w:type="paragraph" w:styleId="29">
    <w:name w:val="Body Text First Indent 2"/>
    <w:basedOn w:val="aff8"/>
    <w:link w:val="2a"/>
    <w:rsid w:val="000635C6"/>
    <w:pPr>
      <w:spacing w:after="120" w:line="240" w:lineRule="auto"/>
      <w:ind w:leftChars="200" w:left="420" w:firstLine="420"/>
    </w:pPr>
    <w:rPr>
      <w:rFonts w:ascii="Times New Roman" w:hAnsi="Times New Roman"/>
      <w:sz w:val="21"/>
      <w:szCs w:val="24"/>
    </w:rPr>
  </w:style>
  <w:style w:type="character" w:customStyle="1" w:styleId="2a">
    <w:name w:val="正文首行缩进 2 字符"/>
    <w:link w:val="29"/>
    <w:rsid w:val="000635C6"/>
    <w:rPr>
      <w:rFonts w:ascii="Times New Roman" w:hAnsi="Times New Roman"/>
      <w:kern w:val="2"/>
      <w:sz w:val="21"/>
      <w:szCs w:val="24"/>
    </w:rPr>
  </w:style>
  <w:style w:type="paragraph" w:customStyle="1" w:styleId="1CharCharCharCharCharCharChar">
    <w:name w:val="1 Char Char Char Char Char Char Char"/>
    <w:next w:val="a8"/>
    <w:rsid w:val="001839EB"/>
    <w:pPr>
      <w:keepNext/>
      <w:keepLines/>
      <w:tabs>
        <w:tab w:val="num" w:pos="3360"/>
      </w:tabs>
      <w:spacing w:before="240" w:after="240"/>
      <w:ind w:left="3360" w:hanging="420"/>
      <w:outlineLvl w:val="7"/>
    </w:pPr>
    <w:rPr>
      <w:rFonts w:ascii="Arial" w:eastAsia="黑体" w:hAnsi="Arial" w:cs="Arial"/>
      <w:snapToGrid w:val="0"/>
      <w:sz w:val="21"/>
      <w:szCs w:val="21"/>
    </w:rPr>
  </w:style>
  <w:style w:type="character" w:styleId="affff2">
    <w:name w:val="Emphasis"/>
    <w:qFormat/>
    <w:rsid w:val="00EB09CE"/>
    <w:rPr>
      <w:i w:val="0"/>
      <w:iCs w:val="0"/>
      <w:color w:val="CC0000"/>
    </w:rPr>
  </w:style>
  <w:style w:type="paragraph" w:customStyle="1" w:styleId="affff3">
    <w:name w:val="同密"/>
    <w:basedOn w:val="92"/>
    <w:link w:val="Char2"/>
    <w:rsid w:val="0056135F"/>
    <w:pPr>
      <w:adjustRightInd/>
      <w:snapToGrid/>
      <w:spacing w:beforeLines="0" w:line="360" w:lineRule="auto"/>
      <w:ind w:rightChars="13" w:right="27" w:firstLineChars="0" w:firstLine="0"/>
    </w:pPr>
    <w:rPr>
      <w:rFonts w:ascii="Times New Roman" w:hAnsi="Times New Roman"/>
      <w:b/>
      <w:sz w:val="21"/>
      <w:szCs w:val="21"/>
    </w:rPr>
  </w:style>
  <w:style w:type="character" w:customStyle="1" w:styleId="9Char">
    <w:name w:val="9 Char"/>
    <w:link w:val="92"/>
    <w:rsid w:val="0056135F"/>
    <w:rPr>
      <w:rFonts w:ascii="Verdana" w:hAnsi="Verdana"/>
      <w:kern w:val="2"/>
      <w:sz w:val="24"/>
      <w:szCs w:val="24"/>
    </w:rPr>
  </w:style>
  <w:style w:type="character" w:customStyle="1" w:styleId="Char2">
    <w:name w:val="同密 Char"/>
    <w:link w:val="affff3"/>
    <w:rsid w:val="0056135F"/>
    <w:rPr>
      <w:rFonts w:ascii="Times New Roman" w:hAnsi="Times New Roman"/>
      <w:b/>
      <w:kern w:val="2"/>
      <w:sz w:val="21"/>
      <w:szCs w:val="21"/>
    </w:rPr>
  </w:style>
  <w:style w:type="paragraph" w:customStyle="1" w:styleId="a2">
    <w:name w:val="换标点"/>
    <w:basedOn w:val="92"/>
    <w:link w:val="Char3"/>
    <w:qFormat/>
    <w:rsid w:val="0020050B"/>
    <w:pPr>
      <w:numPr>
        <w:numId w:val="3"/>
      </w:numPr>
      <w:adjustRightInd/>
      <w:snapToGrid/>
      <w:spacing w:beforeLines="0" w:line="360" w:lineRule="auto"/>
      <w:ind w:rightChars="13" w:right="27" w:firstLineChars="0" w:firstLine="0"/>
    </w:pPr>
    <w:rPr>
      <w:rFonts w:ascii="宋体" w:hAnsi="宋体"/>
    </w:rPr>
  </w:style>
  <w:style w:type="paragraph" w:customStyle="1" w:styleId="25251252">
    <w:name w:val="样式 宋体 段前: 2.5 磅 段后: 2.5 磅 行距: 多倍行距 1.25 字行 首行缩进:  2 字符"/>
    <w:basedOn w:val="a8"/>
    <w:autoRedefine/>
    <w:rsid w:val="00354951"/>
    <w:pPr>
      <w:spacing w:line="400" w:lineRule="exact"/>
      <w:jc w:val="center"/>
    </w:pPr>
    <w:rPr>
      <w:rFonts w:ascii="宋体" w:hAnsi="宋体"/>
      <w:szCs w:val="20"/>
    </w:rPr>
  </w:style>
  <w:style w:type="character" w:customStyle="1" w:styleId="Char3">
    <w:name w:val="换标点 Char"/>
    <w:link w:val="a2"/>
    <w:rsid w:val="0020050B"/>
    <w:rPr>
      <w:rFonts w:ascii="宋体" w:hAnsi="宋体"/>
      <w:kern w:val="2"/>
      <w:sz w:val="24"/>
      <w:szCs w:val="24"/>
      <w:lang w:val="x-none" w:eastAsia="x-none"/>
    </w:rPr>
  </w:style>
  <w:style w:type="paragraph" w:styleId="affff4">
    <w:name w:val="Subtitle"/>
    <w:basedOn w:val="a8"/>
    <w:next w:val="a8"/>
    <w:link w:val="affff5"/>
    <w:uiPriority w:val="11"/>
    <w:rsid w:val="00354951"/>
    <w:pPr>
      <w:spacing w:before="240" w:after="60" w:line="312" w:lineRule="auto"/>
      <w:jc w:val="center"/>
      <w:outlineLvl w:val="1"/>
    </w:pPr>
    <w:rPr>
      <w:rFonts w:ascii="Cambria" w:hAnsi="Cambria"/>
      <w:b/>
      <w:bCs/>
      <w:kern w:val="28"/>
      <w:sz w:val="32"/>
      <w:szCs w:val="32"/>
    </w:rPr>
  </w:style>
  <w:style w:type="character" w:customStyle="1" w:styleId="affff5">
    <w:name w:val="副标题 字符"/>
    <w:link w:val="affff4"/>
    <w:uiPriority w:val="11"/>
    <w:rsid w:val="00354951"/>
    <w:rPr>
      <w:rFonts w:ascii="Cambria" w:hAnsi="Cambria"/>
      <w:b/>
      <w:bCs/>
      <w:kern w:val="28"/>
      <w:sz w:val="32"/>
      <w:szCs w:val="32"/>
    </w:rPr>
  </w:style>
  <w:style w:type="character" w:styleId="affff6">
    <w:name w:val="Subtle Emphasis"/>
    <w:uiPriority w:val="19"/>
    <w:rsid w:val="00354951"/>
    <w:rPr>
      <w:i/>
      <w:iCs/>
      <w:color w:val="808080"/>
    </w:rPr>
  </w:style>
  <w:style w:type="numbering" w:styleId="111111">
    <w:name w:val="Outline List 2"/>
    <w:basedOn w:val="ab"/>
    <w:rsid w:val="00354951"/>
    <w:pPr>
      <w:numPr>
        <w:numId w:val="9"/>
      </w:numPr>
    </w:pPr>
  </w:style>
  <w:style w:type="paragraph" w:customStyle="1" w:styleId="4sect1234RefHeading1rh1sect12341RefHeading2">
    <w:name w:val="样式 标题 4sect 1.2.3.4Ref Heading 1rh1sect 1.2.3.41Ref Heading...2"/>
    <w:basedOn w:val="4"/>
    <w:rsid w:val="00354951"/>
    <w:pPr>
      <w:widowControl/>
      <w:numPr>
        <w:numId w:val="0"/>
      </w:numPr>
      <w:tabs>
        <w:tab w:val="num" w:pos="851"/>
      </w:tabs>
      <w:adjustRightInd w:val="0"/>
      <w:snapToGrid w:val="0"/>
      <w:spacing w:before="0" w:after="0" w:line="360" w:lineRule="auto"/>
      <w:ind w:left="851" w:hanging="851"/>
      <w:jc w:val="left"/>
    </w:pPr>
    <w:rPr>
      <w:rFonts w:ascii="宋体" w:eastAsia="宋体" w:hAnsi="宋体"/>
      <w:snapToGrid w:val="0"/>
      <w:kern w:val="24"/>
      <w:sz w:val="21"/>
      <w:szCs w:val="20"/>
      <w:lang w:val="en-US" w:eastAsia="zh-CN"/>
    </w:rPr>
  </w:style>
  <w:style w:type="paragraph" w:customStyle="1" w:styleId="5H5PIM5h5SecondSubheadingdashdsddheading5Rom2">
    <w:name w:val="样式 标题 5口H5PIM 5h5Second Subheadingdashdsddheading 5Rom...2"/>
    <w:basedOn w:val="5"/>
    <w:rsid w:val="00354951"/>
    <w:pPr>
      <w:numPr>
        <w:numId w:val="0"/>
      </w:numPr>
      <w:tabs>
        <w:tab w:val="num" w:pos="992"/>
      </w:tabs>
      <w:spacing w:before="60" w:after="60" w:line="360" w:lineRule="auto"/>
      <w:ind w:left="992" w:hanging="992"/>
      <w:jc w:val="left"/>
    </w:pPr>
    <w:rPr>
      <w:rFonts w:cs="宋体"/>
      <w:sz w:val="21"/>
      <w:szCs w:val="21"/>
      <w:lang w:val="en-US" w:eastAsia="zh-CN"/>
    </w:rPr>
  </w:style>
  <w:style w:type="paragraph" w:customStyle="1" w:styleId="66Char26CharChar1PIM6CharChar1H6CharChar2">
    <w:name w:val="样式 标题 6标题 6 Char2标题 6 Char Char1PIM 6 Char Char1H6 Char Char...2"/>
    <w:basedOn w:val="6"/>
    <w:autoRedefine/>
    <w:rsid w:val="00354951"/>
    <w:pPr>
      <w:numPr>
        <w:ilvl w:val="0"/>
        <w:numId w:val="0"/>
      </w:numPr>
      <w:tabs>
        <w:tab w:val="num" w:pos="1134"/>
      </w:tabs>
      <w:spacing w:before="0" w:after="0" w:line="360" w:lineRule="auto"/>
      <w:ind w:left="1134" w:hanging="1134"/>
      <w:jc w:val="left"/>
    </w:pPr>
    <w:rPr>
      <w:rFonts w:ascii="宋体" w:hAnsi="宋体" w:cs="宋体"/>
      <w:sz w:val="21"/>
      <w:szCs w:val="20"/>
      <w:lang w:val="en-US" w:eastAsia="zh-CN"/>
    </w:rPr>
  </w:style>
  <w:style w:type="paragraph" w:customStyle="1" w:styleId="Char20">
    <w:name w:val="Char2"/>
    <w:basedOn w:val="a8"/>
    <w:rsid w:val="00354951"/>
    <w:pPr>
      <w:keepNext/>
      <w:keepLines/>
      <w:pageBreakBefore/>
      <w:adjustRightInd w:val="0"/>
      <w:textAlignment w:val="baseline"/>
    </w:pPr>
    <w:rPr>
      <w:rFonts w:ascii="Tahoma" w:hAnsi="Tahoma"/>
      <w:sz w:val="24"/>
      <w:szCs w:val="20"/>
    </w:rPr>
  </w:style>
  <w:style w:type="paragraph" w:customStyle="1" w:styleId="422">
    <w:name w:val="样式 样式 正文首行缩进4级首行缩进 + 首行缩进:  2 字符 + 左侧:  2 字符"/>
    <w:basedOn w:val="a8"/>
    <w:autoRedefine/>
    <w:rsid w:val="00354951"/>
    <w:pPr>
      <w:autoSpaceDE w:val="0"/>
      <w:autoSpaceDN w:val="0"/>
      <w:adjustRightInd w:val="0"/>
      <w:spacing w:line="360" w:lineRule="auto"/>
      <w:jc w:val="left"/>
    </w:pPr>
    <w:rPr>
      <w:rFonts w:ascii="Arial" w:hAnsi="Arial"/>
      <w:snapToGrid w:val="0"/>
      <w:color w:val="000000"/>
      <w:kern w:val="0"/>
      <w:sz w:val="24"/>
    </w:rPr>
  </w:style>
  <w:style w:type="paragraph" w:customStyle="1" w:styleId="affff7">
    <w:name w:val="图号"/>
    <w:basedOn w:val="a8"/>
    <w:rsid w:val="00354951"/>
    <w:pPr>
      <w:numPr>
        <w:ilvl w:val="7"/>
      </w:numPr>
      <w:autoSpaceDE w:val="0"/>
      <w:autoSpaceDN w:val="0"/>
      <w:adjustRightInd w:val="0"/>
      <w:spacing w:before="105" w:line="360" w:lineRule="auto"/>
      <w:jc w:val="center"/>
    </w:pPr>
    <w:rPr>
      <w:rFonts w:ascii="Arial" w:hAnsi="Arial"/>
      <w:kern w:val="0"/>
      <w:sz w:val="18"/>
      <w:szCs w:val="18"/>
    </w:rPr>
  </w:style>
  <w:style w:type="paragraph" w:customStyle="1" w:styleId="MMTopic3">
    <w:name w:val="MM Topic 3"/>
    <w:basedOn w:val="3"/>
    <w:rsid w:val="00354951"/>
    <w:pPr>
      <w:numPr>
        <w:ilvl w:val="0"/>
        <w:numId w:val="0"/>
      </w:numPr>
      <w:tabs>
        <w:tab w:val="num" w:pos="3840"/>
      </w:tabs>
      <w:ind w:left="1344" w:hanging="709"/>
    </w:pPr>
    <w:rPr>
      <w:lang w:val="en-US" w:eastAsia="zh-CN"/>
    </w:rPr>
  </w:style>
  <w:style w:type="table" w:styleId="-3">
    <w:name w:val="Light List Accent 3"/>
    <w:basedOn w:val="aa"/>
    <w:uiPriority w:val="61"/>
    <w:rsid w:val="00354951"/>
    <w:rPr>
      <w:sz w:val="22"/>
      <w:szCs w:val="22"/>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customStyle="1" w:styleId="Dtext">
    <w:name w:val="Dtext"/>
    <w:basedOn w:val="a8"/>
    <w:link w:val="DtextChar"/>
    <w:rsid w:val="00354951"/>
    <w:pPr>
      <w:autoSpaceDE w:val="0"/>
      <w:autoSpaceDN w:val="0"/>
      <w:adjustRightInd w:val="0"/>
      <w:spacing w:line="480" w:lineRule="exact"/>
      <w:ind w:firstLineChars="218" w:firstLine="523"/>
    </w:pPr>
    <w:rPr>
      <w:rFonts w:ascii="宋体" w:hAnsi="宋体" w:cs="宋体"/>
      <w:color w:val="3366FF"/>
      <w:kern w:val="0"/>
      <w:sz w:val="24"/>
    </w:rPr>
  </w:style>
  <w:style w:type="paragraph" w:customStyle="1" w:styleId="Char11">
    <w:name w:val="Char11"/>
    <w:basedOn w:val="a8"/>
    <w:rsid w:val="00354951"/>
    <w:rPr>
      <w:rFonts w:ascii="Tahoma" w:hAnsi="Tahoma"/>
      <w:szCs w:val="20"/>
    </w:rPr>
  </w:style>
  <w:style w:type="character" w:customStyle="1" w:styleId="DtextChar">
    <w:name w:val="Dtext Char"/>
    <w:link w:val="Dtext"/>
    <w:rsid w:val="00354951"/>
    <w:rPr>
      <w:rFonts w:ascii="宋体" w:hAnsi="宋体" w:cs="宋体"/>
      <w:color w:val="3366FF"/>
      <w:sz w:val="24"/>
      <w:szCs w:val="24"/>
    </w:rPr>
  </w:style>
  <w:style w:type="character" w:styleId="affff8">
    <w:name w:val="Strong"/>
    <w:rsid w:val="00354951"/>
    <w:rPr>
      <w:b/>
      <w:bCs/>
    </w:rPr>
  </w:style>
  <w:style w:type="paragraph" w:customStyle="1" w:styleId="FPDocInfo">
    <w:name w:val="FP: Doc Info"/>
    <w:basedOn w:val="Default"/>
    <w:next w:val="Default"/>
    <w:rsid w:val="00354951"/>
    <w:pPr>
      <w:spacing w:before="20" w:after="20"/>
    </w:pPr>
    <w:rPr>
      <w:rFonts w:ascii="Arial" w:eastAsia="宋体" w:hAnsi="Arial"/>
      <w:sz w:val="24"/>
      <w:szCs w:val="24"/>
    </w:rPr>
  </w:style>
  <w:style w:type="paragraph" w:customStyle="1" w:styleId="1Char">
    <w:name w:val="样式1 Char"/>
    <w:basedOn w:val="a8"/>
    <w:rsid w:val="00354951"/>
    <w:pPr>
      <w:autoSpaceDE w:val="0"/>
      <w:autoSpaceDN w:val="0"/>
      <w:adjustRightInd w:val="0"/>
      <w:jc w:val="left"/>
    </w:pPr>
    <w:rPr>
      <w:rFonts w:ascii="新宋体" w:eastAsia="新宋体"/>
      <w:color w:val="0000FF"/>
      <w:kern w:val="0"/>
      <w:sz w:val="18"/>
      <w:szCs w:val="18"/>
    </w:rPr>
  </w:style>
  <w:style w:type="character" w:customStyle="1" w:styleId="1CharChar">
    <w:name w:val="样式1 Char Char"/>
    <w:rsid w:val="00354951"/>
    <w:rPr>
      <w:rFonts w:ascii="新宋体" w:eastAsia="新宋体"/>
      <w:color w:val="0000FF"/>
      <w:sz w:val="18"/>
      <w:szCs w:val="18"/>
      <w:lang w:val="en-US" w:eastAsia="zh-CN" w:bidi="ar-SA"/>
    </w:rPr>
  </w:style>
  <w:style w:type="paragraph" w:customStyle="1" w:styleId="InfoBlue">
    <w:name w:val="InfoBlue"/>
    <w:basedOn w:val="a8"/>
    <w:next w:val="affb"/>
    <w:autoRedefine/>
    <w:rsid w:val="00354951"/>
    <w:pPr>
      <w:tabs>
        <w:tab w:val="left" w:pos="540"/>
        <w:tab w:val="left" w:pos="1260"/>
      </w:tabs>
      <w:spacing w:after="120" w:line="240" w:lineRule="atLeast"/>
    </w:pPr>
    <w:rPr>
      <w:rFonts w:ascii="宋体" w:hAnsi="宋体"/>
      <w:b/>
      <w:iCs/>
      <w:color w:val="000000"/>
      <w:kern w:val="0"/>
      <w:szCs w:val="20"/>
    </w:rPr>
  </w:style>
  <w:style w:type="paragraph" w:customStyle="1" w:styleId="a3">
    <w:name w:val="缩进正文"/>
    <w:basedOn w:val="a8"/>
    <w:next w:val="a8"/>
    <w:rsid w:val="00354951"/>
    <w:pPr>
      <w:widowControl/>
      <w:numPr>
        <w:numId w:val="10"/>
      </w:numPr>
      <w:spacing w:beforeLines="50" w:before="156"/>
      <w:jc w:val="left"/>
      <w:textAlignment w:val="center"/>
    </w:pPr>
    <w:rPr>
      <w:rFonts w:ascii="宋体"/>
      <w:color w:val="000080"/>
      <w:spacing w:val="4"/>
      <w:kern w:val="0"/>
      <w:szCs w:val="21"/>
    </w:rPr>
  </w:style>
  <w:style w:type="paragraph" w:customStyle="1" w:styleId="oa">
    <w:name w:val="oa 正文"/>
    <w:basedOn w:val="a8"/>
    <w:link w:val="oaChar"/>
    <w:rsid w:val="00354951"/>
    <w:pPr>
      <w:adjustRightInd w:val="0"/>
      <w:snapToGrid w:val="0"/>
      <w:spacing w:line="520" w:lineRule="exact"/>
      <w:ind w:firstLineChars="200" w:firstLine="480"/>
      <w:jc w:val="left"/>
    </w:pPr>
    <w:rPr>
      <w:rFonts w:ascii="宋体" w:hAnsi="宋体"/>
      <w:bCs/>
      <w:noProof/>
      <w:sz w:val="24"/>
    </w:rPr>
  </w:style>
  <w:style w:type="table" w:styleId="affff9">
    <w:name w:val="Table Professional"/>
    <w:basedOn w:val="aa"/>
    <w:rsid w:val="00354951"/>
    <w:pPr>
      <w:widowControl w:val="0"/>
      <w:adjustRightInd w:val="0"/>
      <w:snapToGrid w:val="0"/>
      <w:spacing w:before="100" w:beforeAutospacing="1" w:after="100" w:afterAutospacing="1"/>
      <w:jc w:val="both"/>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CharCharCharCharCharCharCharChar1Char">
    <w:name w:val="Char Char Char Char Char Char Char Char1 Char"/>
    <w:basedOn w:val="a8"/>
    <w:rsid w:val="00354951"/>
    <w:pPr>
      <w:widowControl/>
      <w:spacing w:after="160" w:line="240" w:lineRule="exact"/>
      <w:jc w:val="left"/>
    </w:pPr>
    <w:rPr>
      <w:rFonts w:ascii="Verdana" w:hAnsi="Verdana"/>
      <w:kern w:val="0"/>
      <w:sz w:val="20"/>
      <w:szCs w:val="20"/>
      <w:lang w:eastAsia="en-US"/>
    </w:rPr>
  </w:style>
  <w:style w:type="paragraph" w:customStyle="1" w:styleId="2b">
    <w:name w:val="正文2"/>
    <w:basedOn w:val="a8"/>
    <w:rsid w:val="00354951"/>
    <w:pPr>
      <w:widowControl/>
      <w:overflowPunct w:val="0"/>
      <w:autoSpaceDE w:val="0"/>
      <w:autoSpaceDN w:val="0"/>
      <w:adjustRightInd w:val="0"/>
      <w:textAlignment w:val="baseline"/>
    </w:pPr>
    <w:rPr>
      <w:kern w:val="0"/>
      <w:szCs w:val="20"/>
    </w:rPr>
  </w:style>
  <w:style w:type="paragraph" w:customStyle="1" w:styleId="affffa">
    <w:name w:val="È±Ê¡ÎÄ±¾"/>
    <w:basedOn w:val="a8"/>
    <w:rsid w:val="00354951"/>
    <w:pPr>
      <w:widowControl/>
      <w:overflowPunct w:val="0"/>
      <w:autoSpaceDE w:val="0"/>
      <w:autoSpaceDN w:val="0"/>
      <w:adjustRightInd w:val="0"/>
      <w:jc w:val="left"/>
      <w:textAlignment w:val="baseline"/>
    </w:pPr>
    <w:rPr>
      <w:kern w:val="0"/>
      <w:sz w:val="24"/>
      <w:szCs w:val="20"/>
    </w:rPr>
  </w:style>
  <w:style w:type="paragraph" w:customStyle="1" w:styleId="text">
    <w:name w:val="text"/>
    <w:basedOn w:val="a8"/>
    <w:rsid w:val="00354951"/>
    <w:pPr>
      <w:widowControl/>
      <w:spacing w:before="100" w:beforeAutospacing="1" w:after="100" w:afterAutospacing="1" w:line="360" w:lineRule="auto"/>
      <w:jc w:val="left"/>
    </w:pPr>
    <w:rPr>
      <w:rFonts w:ascii="Arial" w:hAnsi="Arial" w:cs="Arial"/>
      <w:color w:val="666666"/>
      <w:kern w:val="0"/>
      <w:sz w:val="18"/>
      <w:szCs w:val="18"/>
    </w:rPr>
  </w:style>
  <w:style w:type="paragraph" w:customStyle="1" w:styleId="newtext">
    <w:name w:val="newtext"/>
    <w:basedOn w:val="a8"/>
    <w:rsid w:val="00354951"/>
    <w:pPr>
      <w:widowControl/>
      <w:spacing w:before="100" w:beforeAutospacing="1" w:after="100" w:afterAutospacing="1" w:line="360" w:lineRule="atLeast"/>
      <w:jc w:val="left"/>
    </w:pPr>
    <w:rPr>
      <w:rFonts w:ascii="宋体" w:hAnsi="宋体" w:cs="宋体"/>
      <w:kern w:val="0"/>
      <w:szCs w:val="21"/>
    </w:rPr>
  </w:style>
  <w:style w:type="paragraph" w:customStyle="1" w:styleId="18">
    <w:name w:val="格式1"/>
    <w:basedOn w:val="a8"/>
    <w:autoRedefine/>
    <w:rsid w:val="00354951"/>
    <w:pPr>
      <w:spacing w:line="360" w:lineRule="auto"/>
      <w:jc w:val="center"/>
    </w:pPr>
    <w:rPr>
      <w:rFonts w:ascii="黑体" w:eastAsia="黑体" w:cs="宋体"/>
      <w:b/>
      <w:bCs/>
      <w:sz w:val="28"/>
      <w:szCs w:val="28"/>
    </w:rPr>
  </w:style>
  <w:style w:type="character" w:customStyle="1" w:styleId="oaChar">
    <w:name w:val="oa 正文 Char"/>
    <w:link w:val="oa"/>
    <w:rsid w:val="00354951"/>
    <w:rPr>
      <w:rFonts w:ascii="宋体" w:hAnsi="宋体"/>
      <w:bCs/>
      <w:noProof/>
      <w:kern w:val="2"/>
      <w:sz w:val="24"/>
      <w:szCs w:val="24"/>
    </w:rPr>
  </w:style>
  <w:style w:type="paragraph" w:customStyle="1" w:styleId="CharCharCharCharCharCharCharChar1Char1">
    <w:name w:val="Char Char Char Char Char Char Char Char1 Char1"/>
    <w:basedOn w:val="a8"/>
    <w:rsid w:val="00354951"/>
    <w:pPr>
      <w:widowControl/>
      <w:spacing w:after="160" w:line="240" w:lineRule="exact"/>
      <w:jc w:val="left"/>
    </w:pPr>
    <w:rPr>
      <w:rFonts w:ascii="Verdana" w:hAnsi="Verdana"/>
      <w:kern w:val="0"/>
      <w:sz w:val="20"/>
      <w:szCs w:val="20"/>
      <w:lang w:eastAsia="en-US"/>
    </w:rPr>
  </w:style>
  <w:style w:type="paragraph" w:customStyle="1" w:styleId="2H211Title2h2Underrubrik1prop2H21Heading2">
    <w:name w:val="样式 样式 标题 2H2标题 1.1Title2h2Underrubrik1prop2标题二H21Heading 2... + ..."/>
    <w:basedOn w:val="3"/>
    <w:next w:val="3"/>
    <w:link w:val="2H211Title2h2Underrubrik1prop2H21Heading2Char"/>
    <w:rsid w:val="00354951"/>
    <w:pPr>
      <w:numPr>
        <w:ilvl w:val="0"/>
        <w:numId w:val="0"/>
      </w:numPr>
    </w:pPr>
    <w:rPr>
      <w:rFonts w:ascii="宋体" w:hAnsi="宋体"/>
      <w:lang w:val="en-US" w:eastAsia="zh-CN"/>
    </w:rPr>
  </w:style>
  <w:style w:type="character" w:customStyle="1" w:styleId="2H211Title2h2Underrubrik1prop2H21Heading2Char">
    <w:name w:val="样式 样式 标题 2H2标题 1.1Title2h2Underrubrik1prop2标题二H21Heading 2... + ... Char"/>
    <w:link w:val="2H211Title2h2Underrubrik1prop2H21Heading2"/>
    <w:rsid w:val="00354951"/>
    <w:rPr>
      <w:rFonts w:ascii="宋体" w:hAnsi="宋体"/>
      <w:b/>
      <w:bCs/>
      <w:kern w:val="2"/>
      <w:sz w:val="32"/>
      <w:szCs w:val="32"/>
    </w:rPr>
  </w:style>
  <w:style w:type="paragraph" w:customStyle="1" w:styleId="10222">
    <w:name w:val="样式 样式 样式 样式10 + 首行缩进:  2 字符 + 首行缩进:  2 字符 + 首行缩进:  2 字符"/>
    <w:basedOn w:val="a8"/>
    <w:rsid w:val="00354951"/>
    <w:pPr>
      <w:keepNext/>
      <w:keepLines/>
      <w:autoSpaceDE w:val="0"/>
      <w:autoSpaceDN w:val="0"/>
      <w:adjustRightInd w:val="0"/>
      <w:jc w:val="left"/>
      <w:textAlignment w:val="baseline"/>
      <w:outlineLvl w:val="1"/>
    </w:pPr>
    <w:rPr>
      <w:rFonts w:ascii="宋体" w:hAnsi="Arial" w:cs="宋体"/>
      <w:b/>
      <w:kern w:val="0"/>
      <w:sz w:val="30"/>
      <w:szCs w:val="20"/>
    </w:rPr>
  </w:style>
  <w:style w:type="paragraph" w:customStyle="1" w:styleId="1Char0">
    <w:name w:val="1 Char"/>
    <w:basedOn w:val="a8"/>
    <w:rsid w:val="00A13F62"/>
    <w:pPr>
      <w:widowControl/>
      <w:spacing w:after="160" w:line="240" w:lineRule="exact"/>
      <w:jc w:val="left"/>
    </w:pPr>
    <w:rPr>
      <w:rFonts w:ascii="Verdana" w:hAnsi="Verdana"/>
      <w:kern w:val="0"/>
      <w:sz w:val="20"/>
      <w:szCs w:val="20"/>
      <w:lang w:eastAsia="en-US"/>
    </w:rPr>
  </w:style>
  <w:style w:type="paragraph" w:styleId="affffb">
    <w:name w:val="Block Text"/>
    <w:basedOn w:val="a8"/>
    <w:rsid w:val="00A13F62"/>
    <w:pPr>
      <w:adjustRightInd w:val="0"/>
      <w:ind w:left="420" w:right="33"/>
      <w:jc w:val="left"/>
      <w:textAlignment w:val="baseline"/>
    </w:pPr>
    <w:rPr>
      <w:kern w:val="0"/>
      <w:sz w:val="24"/>
      <w:szCs w:val="20"/>
    </w:rPr>
  </w:style>
  <w:style w:type="paragraph" w:customStyle="1" w:styleId="CharCharCharCharCharCharCharCharCharCharCharCharChar">
    <w:name w:val="Char Char Char Char Char Char Char Char Char Char Char Char Char"/>
    <w:basedOn w:val="a8"/>
    <w:autoRedefine/>
    <w:rsid w:val="00A13F62"/>
    <w:pPr>
      <w:widowControl/>
      <w:spacing w:after="160" w:line="240" w:lineRule="exact"/>
      <w:jc w:val="left"/>
    </w:pPr>
    <w:rPr>
      <w:rFonts w:ascii="Verdana" w:eastAsia="仿宋_GB2312" w:hAnsi="Verdana"/>
      <w:kern w:val="0"/>
      <w:sz w:val="24"/>
      <w:szCs w:val="20"/>
      <w:lang w:eastAsia="en-US"/>
    </w:rPr>
  </w:style>
  <w:style w:type="paragraph" w:customStyle="1" w:styleId="410">
    <w:name w:val="标题 4。1"/>
    <w:basedOn w:val="4"/>
    <w:rsid w:val="00A13F62"/>
    <w:pPr>
      <w:numPr>
        <w:ilvl w:val="0"/>
        <w:numId w:val="0"/>
      </w:numPr>
      <w:tabs>
        <w:tab w:val="num" w:pos="864"/>
      </w:tabs>
      <w:ind w:left="567" w:hanging="567"/>
    </w:pPr>
    <w:rPr>
      <w:lang w:val="en-US" w:eastAsia="zh-CN"/>
    </w:rPr>
  </w:style>
  <w:style w:type="character" w:customStyle="1" w:styleId="word1">
    <w:name w:val="word1"/>
    <w:rsid w:val="00A13F62"/>
    <w:rPr>
      <w:rFonts w:ascii="宋体" w:eastAsia="宋体" w:hAnsi="宋体" w:hint="eastAsia"/>
      <w:color w:val="666666"/>
      <w:sz w:val="18"/>
      <w:szCs w:val="18"/>
    </w:rPr>
  </w:style>
  <w:style w:type="paragraph" w:customStyle="1" w:styleId="079">
    <w:name w:val="样式  + 首行缩进:  0.79 厘米"/>
    <w:next w:val="af9"/>
    <w:autoRedefine/>
    <w:rsid w:val="00A13F62"/>
    <w:pPr>
      <w:widowControl w:val="0"/>
      <w:tabs>
        <w:tab w:val="num" w:pos="704"/>
        <w:tab w:val="num" w:pos="900"/>
      </w:tabs>
      <w:spacing w:line="400" w:lineRule="exact"/>
      <w:ind w:firstLine="540"/>
      <w:jc w:val="both"/>
    </w:pPr>
    <w:rPr>
      <w:rFonts w:ascii="Times New Roman" w:hAnsi="Times New Roman"/>
      <w:bCs/>
      <w:kern w:val="2"/>
      <w:sz w:val="24"/>
      <w:szCs w:val="24"/>
    </w:rPr>
  </w:style>
  <w:style w:type="paragraph" w:customStyle="1" w:styleId="xl65">
    <w:name w:val="xl65"/>
    <w:basedOn w:val="a8"/>
    <w:rsid w:val="00A13F62"/>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kern w:val="0"/>
      <w:sz w:val="24"/>
    </w:rPr>
  </w:style>
  <w:style w:type="paragraph" w:customStyle="1" w:styleId="affffc">
    <w:name w:val="四级条标题"/>
    <w:basedOn w:val="Default"/>
    <w:next w:val="Default"/>
    <w:rsid w:val="00A13F62"/>
    <w:rPr>
      <w:rFonts w:ascii="Sim Hei+ 2" w:eastAsia="Sim Hei+ 2"/>
      <w:szCs w:val="24"/>
    </w:rPr>
  </w:style>
  <w:style w:type="paragraph" w:customStyle="1" w:styleId="affffd">
    <w:name w:val="空行"/>
    <w:basedOn w:val="a8"/>
    <w:autoRedefine/>
    <w:rsid w:val="00A13F62"/>
    <w:pPr>
      <w:keepLines/>
      <w:framePr w:hSpace="180" w:wrap="around" w:vAnchor="page" w:hAnchor="margin" w:y="3781"/>
      <w:widowControl/>
      <w:spacing w:line="400" w:lineRule="exact"/>
      <w:ind w:firstLine="480"/>
      <w:jc w:val="center"/>
    </w:pPr>
    <w:rPr>
      <w:sz w:val="24"/>
    </w:rPr>
  </w:style>
  <w:style w:type="paragraph" w:customStyle="1" w:styleId="CM7">
    <w:name w:val="CM7"/>
    <w:basedOn w:val="Default"/>
    <w:next w:val="Default"/>
    <w:rsid w:val="00A13F62"/>
    <w:pPr>
      <w:spacing w:line="468" w:lineRule="atLeast"/>
    </w:pPr>
    <w:rPr>
      <w:rFonts w:ascii="宋体" w:eastAsia="宋体"/>
      <w:sz w:val="24"/>
      <w:szCs w:val="24"/>
    </w:rPr>
  </w:style>
  <w:style w:type="paragraph" w:customStyle="1" w:styleId="CM8">
    <w:name w:val="CM8"/>
    <w:basedOn w:val="Default"/>
    <w:next w:val="Default"/>
    <w:rsid w:val="00A13F62"/>
    <w:pPr>
      <w:spacing w:line="468" w:lineRule="atLeast"/>
    </w:pPr>
    <w:rPr>
      <w:rFonts w:ascii="宋体" w:eastAsia="宋体"/>
      <w:sz w:val="24"/>
      <w:szCs w:val="24"/>
    </w:rPr>
  </w:style>
  <w:style w:type="character" w:customStyle="1" w:styleId="1Char1">
    <w:name w:val="1正文 Char"/>
    <w:rsid w:val="00A13F62"/>
    <w:rPr>
      <w:rFonts w:eastAsia="宋体"/>
    </w:rPr>
  </w:style>
  <w:style w:type="paragraph" w:customStyle="1" w:styleId="2h2Title2H22ndlevelTitre2l22Header2Head2He">
    <w:name w:val="样式 标题 2节名h2Title2H22nd levelTitre2l22Header 2Head 2He..."/>
    <w:basedOn w:val="21"/>
    <w:rsid w:val="00A13F62"/>
    <w:pPr>
      <w:numPr>
        <w:ilvl w:val="0"/>
        <w:numId w:val="0"/>
      </w:numPr>
      <w:tabs>
        <w:tab w:val="num" w:pos="0"/>
      </w:tabs>
      <w:spacing w:beforeLines="100" w:afterLines="100" w:line="400" w:lineRule="exact"/>
    </w:pPr>
    <w:rPr>
      <w:rFonts w:ascii="Times New Roman" w:eastAsia="黑体" w:hAnsi="Times New Roman"/>
      <w:b w:val="0"/>
      <w:bCs w:val="0"/>
      <w:kern w:val="28"/>
      <w:sz w:val="30"/>
      <w:szCs w:val="20"/>
      <w:lang w:val="en-US" w:eastAsia="zh-CN"/>
    </w:rPr>
  </w:style>
  <w:style w:type="paragraph" w:customStyle="1" w:styleId="38">
    <w:name w:val="附件3"/>
    <w:basedOn w:val="a8"/>
    <w:rsid w:val="00A13F62"/>
    <w:pPr>
      <w:tabs>
        <w:tab w:val="num" w:pos="840"/>
      </w:tabs>
      <w:spacing w:line="360" w:lineRule="exact"/>
      <w:ind w:left="840" w:hanging="420"/>
    </w:pPr>
    <w:rPr>
      <w:rFonts w:ascii="宋体" w:hAnsi="宋体"/>
      <w:color w:val="000000"/>
    </w:rPr>
  </w:style>
  <w:style w:type="paragraph" w:customStyle="1" w:styleId="43">
    <w:name w:val="附件4"/>
    <w:basedOn w:val="38"/>
    <w:autoRedefine/>
    <w:rsid w:val="00A13F62"/>
    <w:pPr>
      <w:numPr>
        <w:ilvl w:val="2"/>
      </w:numPr>
      <w:tabs>
        <w:tab w:val="num" w:pos="840"/>
      </w:tabs>
      <w:ind w:left="720" w:hanging="420"/>
    </w:pPr>
    <w:rPr>
      <w:b/>
    </w:rPr>
  </w:style>
  <w:style w:type="paragraph" w:customStyle="1" w:styleId="53">
    <w:name w:val="附件5"/>
    <w:basedOn w:val="43"/>
    <w:rsid w:val="00A13F62"/>
    <w:pPr>
      <w:numPr>
        <w:ilvl w:val="3"/>
      </w:numPr>
      <w:tabs>
        <w:tab w:val="num" w:pos="840"/>
      </w:tabs>
      <w:ind w:left="720" w:hanging="420"/>
    </w:pPr>
    <w:rPr>
      <w:b w:val="0"/>
    </w:rPr>
  </w:style>
  <w:style w:type="paragraph" w:customStyle="1" w:styleId="affffe">
    <w:name w:val="文档正文"/>
    <w:basedOn w:val="a8"/>
    <w:rsid w:val="00A13F62"/>
    <w:pPr>
      <w:adjustRightInd w:val="0"/>
      <w:spacing w:line="312" w:lineRule="atLeast"/>
      <w:ind w:firstLine="567"/>
      <w:textAlignment w:val="baseline"/>
    </w:pPr>
    <w:rPr>
      <w:rFonts w:ascii="长城仿宋" w:eastAsia="长城仿宋"/>
      <w:kern w:val="0"/>
      <w:sz w:val="28"/>
      <w:szCs w:val="20"/>
    </w:rPr>
  </w:style>
  <w:style w:type="paragraph" w:customStyle="1" w:styleId="a6">
    <w:name w:val="目录"/>
    <w:basedOn w:val="a8"/>
    <w:next w:val="a8"/>
    <w:rsid w:val="00A13F62"/>
    <w:pPr>
      <w:numPr>
        <w:ilvl w:val="1"/>
        <w:numId w:val="11"/>
      </w:numPr>
      <w:tabs>
        <w:tab w:val="clear" w:pos="930"/>
      </w:tabs>
      <w:ind w:left="0"/>
      <w:jc w:val="center"/>
    </w:pPr>
    <w:rPr>
      <w:b/>
      <w:sz w:val="24"/>
      <w:szCs w:val="20"/>
    </w:rPr>
  </w:style>
  <w:style w:type="paragraph" w:customStyle="1" w:styleId="a7">
    <w:name w:val="主标题"/>
    <w:basedOn w:val="a8"/>
    <w:next w:val="a8"/>
    <w:rsid w:val="00A13F62"/>
    <w:pPr>
      <w:numPr>
        <w:ilvl w:val="2"/>
        <w:numId w:val="11"/>
      </w:numPr>
      <w:tabs>
        <w:tab w:val="clear" w:pos="1894"/>
      </w:tabs>
      <w:spacing w:line="360" w:lineRule="auto"/>
      <w:ind w:left="0" w:firstLine="0"/>
      <w:jc w:val="center"/>
    </w:pPr>
    <w:rPr>
      <w:b/>
      <w:sz w:val="30"/>
      <w:szCs w:val="20"/>
    </w:rPr>
  </w:style>
  <w:style w:type="paragraph" w:customStyle="1" w:styleId="a5">
    <w:name w:val="¸½Â¼"/>
    <w:basedOn w:val="3"/>
    <w:rsid w:val="00A13F62"/>
    <w:pPr>
      <w:keepLines w:val="0"/>
      <w:widowControl/>
      <w:numPr>
        <w:ilvl w:val="3"/>
        <w:numId w:val="11"/>
      </w:numPr>
      <w:tabs>
        <w:tab w:val="clear" w:pos="851"/>
        <w:tab w:val="num" w:pos="360"/>
      </w:tabs>
      <w:overflowPunct w:val="0"/>
      <w:autoSpaceDE w:val="0"/>
      <w:autoSpaceDN w:val="0"/>
      <w:adjustRightInd w:val="0"/>
      <w:spacing w:before="0" w:after="0" w:line="240" w:lineRule="auto"/>
      <w:ind w:left="0" w:firstLine="0"/>
      <w:textAlignment w:val="baseline"/>
      <w:outlineLvl w:val="9"/>
    </w:pPr>
    <w:rPr>
      <w:b w:val="0"/>
      <w:bCs w:val="0"/>
      <w:noProof/>
      <w:kern w:val="0"/>
      <w:position w:val="20"/>
      <w:sz w:val="24"/>
      <w:szCs w:val="20"/>
      <w:lang w:val="en-US" w:eastAsia="zh-CN"/>
    </w:rPr>
  </w:style>
  <w:style w:type="paragraph" w:styleId="2c">
    <w:name w:val="List Number 2"/>
    <w:basedOn w:val="a8"/>
    <w:rsid w:val="00A13F62"/>
    <w:rPr>
      <w:szCs w:val="20"/>
    </w:rPr>
  </w:style>
  <w:style w:type="paragraph" w:styleId="39">
    <w:name w:val="List Number 3"/>
    <w:basedOn w:val="a8"/>
    <w:rsid w:val="00A13F62"/>
    <w:pPr>
      <w:tabs>
        <w:tab w:val="num" w:pos="825"/>
      </w:tabs>
      <w:ind w:left="825" w:hanging="825"/>
    </w:pPr>
    <w:rPr>
      <w:szCs w:val="20"/>
    </w:rPr>
  </w:style>
  <w:style w:type="paragraph" w:styleId="44">
    <w:name w:val="List Number 4"/>
    <w:basedOn w:val="a8"/>
    <w:rsid w:val="00A13F62"/>
    <w:pPr>
      <w:tabs>
        <w:tab w:val="num" w:pos="420"/>
      </w:tabs>
      <w:ind w:left="420" w:hanging="420"/>
    </w:pPr>
    <w:rPr>
      <w:szCs w:val="20"/>
    </w:rPr>
  </w:style>
  <w:style w:type="paragraph" w:styleId="54">
    <w:name w:val="List Number 5"/>
    <w:basedOn w:val="a8"/>
    <w:rsid w:val="00A13F62"/>
    <w:pPr>
      <w:tabs>
        <w:tab w:val="num" w:pos="420"/>
      </w:tabs>
      <w:ind w:left="420" w:hanging="420"/>
    </w:pPr>
    <w:rPr>
      <w:szCs w:val="20"/>
    </w:rPr>
  </w:style>
  <w:style w:type="paragraph" w:styleId="3a">
    <w:name w:val="List Bullet 3"/>
    <w:basedOn w:val="a8"/>
    <w:autoRedefine/>
    <w:rsid w:val="00A13F62"/>
    <w:pPr>
      <w:tabs>
        <w:tab w:val="num" w:pos="840"/>
      </w:tabs>
      <w:ind w:left="840" w:hanging="420"/>
    </w:pPr>
    <w:rPr>
      <w:szCs w:val="20"/>
    </w:rPr>
  </w:style>
  <w:style w:type="paragraph" w:styleId="45">
    <w:name w:val="List Bullet 4"/>
    <w:basedOn w:val="a8"/>
    <w:autoRedefine/>
    <w:rsid w:val="00A13F62"/>
    <w:pPr>
      <w:tabs>
        <w:tab w:val="num" w:pos="900"/>
      </w:tabs>
      <w:ind w:left="900" w:hanging="420"/>
    </w:pPr>
    <w:rPr>
      <w:szCs w:val="20"/>
    </w:rPr>
  </w:style>
  <w:style w:type="paragraph" w:styleId="55">
    <w:name w:val="List Bullet 5"/>
    <w:basedOn w:val="a8"/>
    <w:autoRedefine/>
    <w:rsid w:val="00A13F62"/>
    <w:pPr>
      <w:tabs>
        <w:tab w:val="num" w:pos="840"/>
      </w:tabs>
      <w:ind w:left="840" w:hanging="360"/>
    </w:pPr>
    <w:rPr>
      <w:szCs w:val="20"/>
    </w:rPr>
  </w:style>
  <w:style w:type="paragraph" w:customStyle="1" w:styleId="Blt">
    <w:name w:val="Blt"/>
    <w:basedOn w:val="a8"/>
    <w:rsid w:val="00A13F62"/>
    <w:pPr>
      <w:widowControl/>
      <w:tabs>
        <w:tab w:val="num" w:pos="840"/>
      </w:tabs>
      <w:spacing w:after="60"/>
      <w:ind w:left="1080" w:hanging="360"/>
      <w:jc w:val="left"/>
    </w:pPr>
    <w:rPr>
      <w:noProof/>
      <w:kern w:val="0"/>
      <w:sz w:val="24"/>
      <w:szCs w:val="20"/>
      <w:lang w:eastAsia="en-US"/>
    </w:rPr>
  </w:style>
  <w:style w:type="paragraph" w:customStyle="1" w:styleId="font1">
    <w:name w:val="font1"/>
    <w:basedOn w:val="a8"/>
    <w:rsid w:val="00A13F62"/>
    <w:pPr>
      <w:widowControl/>
      <w:spacing w:before="100" w:beforeAutospacing="1" w:after="100" w:afterAutospacing="1"/>
      <w:jc w:val="left"/>
    </w:pPr>
    <w:rPr>
      <w:rFonts w:ascii="宋体" w:hAnsi="宋体" w:cs="宋体"/>
      <w:kern w:val="0"/>
      <w:sz w:val="24"/>
    </w:rPr>
  </w:style>
  <w:style w:type="paragraph" w:customStyle="1" w:styleId="font5">
    <w:name w:val="font5"/>
    <w:basedOn w:val="a8"/>
    <w:rsid w:val="00A13F62"/>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8"/>
    <w:rsid w:val="00A13F62"/>
    <w:pPr>
      <w:widowControl/>
      <w:spacing w:before="100" w:beforeAutospacing="1" w:after="100" w:afterAutospacing="1"/>
      <w:jc w:val="left"/>
    </w:pPr>
    <w:rPr>
      <w:rFonts w:ascii="宋体" w:hAnsi="宋体" w:cs="宋体"/>
      <w:color w:val="000000"/>
      <w:kern w:val="0"/>
      <w:sz w:val="24"/>
    </w:rPr>
  </w:style>
  <w:style w:type="paragraph" w:customStyle="1" w:styleId="font7">
    <w:name w:val="font7"/>
    <w:basedOn w:val="a8"/>
    <w:rsid w:val="00A13F62"/>
    <w:pPr>
      <w:widowControl/>
      <w:spacing w:before="100" w:beforeAutospacing="1" w:after="100" w:afterAutospacing="1"/>
      <w:jc w:val="left"/>
    </w:pPr>
    <w:rPr>
      <w:color w:val="000000"/>
      <w:kern w:val="0"/>
      <w:sz w:val="24"/>
    </w:rPr>
  </w:style>
  <w:style w:type="paragraph" w:customStyle="1" w:styleId="xl25">
    <w:name w:val="xl25"/>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26">
    <w:name w:val="xl26"/>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27">
    <w:name w:val="xl27"/>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28">
    <w:name w:val="xl28"/>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29">
    <w:name w:val="xl29"/>
    <w:basedOn w:val="a8"/>
    <w:rsid w:val="00A13F62"/>
    <w:pPr>
      <w:widowControl/>
      <w:pBdr>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0">
    <w:name w:val="xl30"/>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1">
    <w:name w:val="xl31"/>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2">
    <w:name w:val="xl32"/>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3">
    <w:name w:val="xl33"/>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34">
    <w:name w:val="xl34"/>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kern w:val="0"/>
      <w:sz w:val="24"/>
    </w:rPr>
  </w:style>
  <w:style w:type="paragraph" w:customStyle="1" w:styleId="xl35">
    <w:name w:val="xl35"/>
    <w:basedOn w:val="a8"/>
    <w:rsid w:val="00A13F62"/>
    <w:pPr>
      <w:widowControl/>
      <w:pBdr>
        <w:bottom w:val="single" w:sz="8" w:space="0" w:color="auto"/>
        <w:right w:val="single" w:sz="8" w:space="0" w:color="auto"/>
      </w:pBdr>
      <w:spacing w:before="100" w:beforeAutospacing="1" w:after="100" w:afterAutospacing="1"/>
      <w:jc w:val="center"/>
      <w:textAlignment w:val="center"/>
    </w:pPr>
    <w:rPr>
      <w:b/>
      <w:bCs/>
      <w:kern w:val="0"/>
      <w:sz w:val="24"/>
    </w:rPr>
  </w:style>
  <w:style w:type="paragraph" w:customStyle="1" w:styleId="xl36">
    <w:name w:val="xl36"/>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FF0000"/>
      <w:kern w:val="0"/>
      <w:sz w:val="24"/>
    </w:rPr>
  </w:style>
  <w:style w:type="paragraph" w:customStyle="1" w:styleId="xl37">
    <w:name w:val="xl37"/>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color w:val="000000"/>
      <w:kern w:val="0"/>
      <w:sz w:val="24"/>
    </w:rPr>
  </w:style>
  <w:style w:type="paragraph" w:customStyle="1" w:styleId="xl38">
    <w:name w:val="xl38"/>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39">
    <w:name w:val="xl39"/>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color w:val="000000"/>
      <w:kern w:val="0"/>
      <w:sz w:val="24"/>
    </w:rPr>
  </w:style>
  <w:style w:type="paragraph" w:customStyle="1" w:styleId="xl40">
    <w:name w:val="xl40"/>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FF"/>
      <w:kern w:val="0"/>
      <w:sz w:val="24"/>
    </w:rPr>
  </w:style>
  <w:style w:type="paragraph" w:customStyle="1" w:styleId="xl41">
    <w:name w:val="xl41"/>
    <w:basedOn w:val="a8"/>
    <w:rsid w:val="00A13F62"/>
    <w:pPr>
      <w:widowControl/>
      <w:pBdr>
        <w:right w:val="single" w:sz="8" w:space="0" w:color="auto"/>
      </w:pBdr>
      <w:spacing w:before="100" w:beforeAutospacing="1" w:after="100" w:afterAutospacing="1"/>
      <w:jc w:val="center"/>
      <w:textAlignment w:val="center"/>
    </w:pPr>
    <w:rPr>
      <w:color w:val="000000"/>
      <w:kern w:val="0"/>
      <w:sz w:val="24"/>
    </w:rPr>
  </w:style>
  <w:style w:type="paragraph" w:customStyle="1" w:styleId="xl42">
    <w:name w:val="xl42"/>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3">
    <w:name w:val="xl43"/>
    <w:basedOn w:val="a8"/>
    <w:rsid w:val="00A13F62"/>
    <w:pPr>
      <w:widowControl/>
      <w:pBdr>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4">
    <w:name w:val="xl44"/>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5">
    <w:name w:val="xl45"/>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6">
    <w:name w:val="xl46"/>
    <w:basedOn w:val="a8"/>
    <w:rsid w:val="00A13F62"/>
    <w:pPr>
      <w:widowControl/>
      <w:pBdr>
        <w:top w:val="single" w:sz="8" w:space="0" w:color="auto"/>
        <w:left w:val="single" w:sz="8" w:space="0" w:color="auto"/>
        <w:bottom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7">
    <w:name w:val="xl47"/>
    <w:basedOn w:val="a8"/>
    <w:rsid w:val="00A13F62"/>
    <w:pPr>
      <w:widowControl/>
      <w:pBdr>
        <w:top w:val="single" w:sz="8" w:space="0" w:color="auto"/>
        <w:bottom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8">
    <w:name w:val="xl48"/>
    <w:basedOn w:val="a8"/>
    <w:rsid w:val="00A13F62"/>
    <w:pPr>
      <w:widowControl/>
      <w:pBdr>
        <w:top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9">
    <w:name w:val="xl49"/>
    <w:basedOn w:val="a8"/>
    <w:rsid w:val="00A13F62"/>
    <w:pPr>
      <w:widowControl/>
      <w:pBdr>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0">
    <w:name w:val="xl50"/>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1">
    <w:name w:val="xl51"/>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2">
    <w:name w:val="xl52"/>
    <w:basedOn w:val="a8"/>
    <w:rsid w:val="00A13F62"/>
    <w:pPr>
      <w:widowControl/>
      <w:pBdr>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afffff">
    <w:name w:val="段"/>
    <w:rsid w:val="00A13F62"/>
    <w:pPr>
      <w:autoSpaceDE w:val="0"/>
      <w:autoSpaceDN w:val="0"/>
      <w:ind w:firstLineChars="200" w:firstLine="200"/>
      <w:jc w:val="both"/>
    </w:pPr>
    <w:rPr>
      <w:rFonts w:ascii="宋体" w:hAnsi="Times New Roman"/>
      <w:noProof/>
      <w:sz w:val="21"/>
    </w:rPr>
  </w:style>
  <w:style w:type="paragraph" w:styleId="afffff0">
    <w:name w:val="Note Heading"/>
    <w:basedOn w:val="a8"/>
    <w:next w:val="a8"/>
    <w:link w:val="afffff1"/>
    <w:rsid w:val="00A13F62"/>
    <w:pPr>
      <w:jc w:val="center"/>
    </w:pPr>
    <w:rPr>
      <w:szCs w:val="20"/>
    </w:rPr>
  </w:style>
  <w:style w:type="character" w:customStyle="1" w:styleId="afffff1">
    <w:name w:val="注释标题 字符"/>
    <w:link w:val="afffff0"/>
    <w:rsid w:val="00A13F62"/>
    <w:rPr>
      <w:rFonts w:ascii="Times New Roman" w:hAnsi="Times New Roman"/>
      <w:kern w:val="2"/>
      <w:sz w:val="21"/>
    </w:rPr>
  </w:style>
  <w:style w:type="paragraph" w:customStyle="1" w:styleId="3b">
    <w:name w:val="标3"/>
    <w:basedOn w:val="a8"/>
    <w:rsid w:val="00A13F62"/>
    <w:pPr>
      <w:tabs>
        <w:tab w:val="num" w:pos="360"/>
      </w:tabs>
      <w:adjustRightInd w:val="0"/>
      <w:snapToGrid w:val="0"/>
      <w:spacing w:before="50"/>
      <w:outlineLvl w:val="2"/>
    </w:pPr>
    <w:rPr>
      <w:rFonts w:ascii="Arial Narrow" w:eastAsia="仿宋_GB2312" w:hAnsi="Arial Narrow"/>
      <w:sz w:val="28"/>
      <w:szCs w:val="20"/>
    </w:rPr>
  </w:style>
  <w:style w:type="table" w:styleId="afffff2">
    <w:name w:val="Table Theme"/>
    <w:basedOn w:val="aa"/>
    <w:rsid w:val="00A13F62"/>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Char">
    <w:name w:val="样式 首行缩进:  2 字符1 Char"/>
    <w:link w:val="210"/>
    <w:rsid w:val="00A13F62"/>
    <w:rPr>
      <w:sz w:val="24"/>
    </w:rPr>
  </w:style>
  <w:style w:type="paragraph" w:customStyle="1" w:styleId="210">
    <w:name w:val="样式 首行缩进:  2 字符1"/>
    <w:basedOn w:val="a8"/>
    <w:link w:val="21Char"/>
    <w:rsid w:val="00A13F62"/>
    <w:pPr>
      <w:spacing w:line="360" w:lineRule="auto"/>
      <w:ind w:firstLineChars="200" w:firstLine="480"/>
    </w:pPr>
    <w:rPr>
      <w:rFonts w:ascii="Calibri" w:hAnsi="Calibri"/>
      <w:kern w:val="0"/>
      <w:sz w:val="24"/>
      <w:szCs w:val="20"/>
    </w:rPr>
  </w:style>
  <w:style w:type="paragraph" w:customStyle="1" w:styleId="afffff3">
    <w:name w:val="段落正文"/>
    <w:basedOn w:val="a8"/>
    <w:autoRedefine/>
    <w:rsid w:val="00A13F62"/>
    <w:pPr>
      <w:spacing w:after="120" w:line="360" w:lineRule="auto"/>
      <w:ind w:firstLineChars="200" w:firstLine="480"/>
    </w:pPr>
    <w:rPr>
      <w:rFonts w:cs="宋体"/>
      <w:kern w:val="24"/>
      <w:sz w:val="24"/>
    </w:rPr>
  </w:style>
  <w:style w:type="paragraph" w:customStyle="1" w:styleId="font8">
    <w:name w:val="font8"/>
    <w:basedOn w:val="a8"/>
    <w:rsid w:val="00A13F62"/>
    <w:pPr>
      <w:widowControl/>
      <w:spacing w:before="100" w:beforeAutospacing="1" w:after="100" w:afterAutospacing="1"/>
      <w:jc w:val="left"/>
    </w:pPr>
    <w:rPr>
      <w:kern w:val="0"/>
      <w:sz w:val="20"/>
      <w:szCs w:val="20"/>
    </w:rPr>
  </w:style>
  <w:style w:type="paragraph" w:customStyle="1" w:styleId="font9">
    <w:name w:val="font9"/>
    <w:basedOn w:val="a8"/>
    <w:rsid w:val="00A13F62"/>
    <w:pPr>
      <w:widowControl/>
      <w:spacing w:before="100" w:beforeAutospacing="1" w:after="100" w:afterAutospacing="1"/>
      <w:jc w:val="left"/>
    </w:pPr>
    <w:rPr>
      <w:kern w:val="0"/>
      <w:sz w:val="20"/>
      <w:szCs w:val="20"/>
    </w:rPr>
  </w:style>
  <w:style w:type="paragraph" w:customStyle="1" w:styleId="RenCharChar">
    <w:name w:val="Ren Char Char"/>
    <w:basedOn w:val="a8"/>
    <w:next w:val="a8"/>
    <w:rsid w:val="00A13F62"/>
    <w:pPr>
      <w:adjustRightInd w:val="0"/>
      <w:spacing w:line="400" w:lineRule="exact"/>
      <w:ind w:firstLineChars="200" w:firstLine="200"/>
      <w:textAlignment w:val="baseline"/>
    </w:pPr>
    <w:rPr>
      <w:sz w:val="24"/>
    </w:rPr>
  </w:style>
  <w:style w:type="paragraph" w:customStyle="1" w:styleId="211">
    <w:name w:val="正文文本 21"/>
    <w:basedOn w:val="a8"/>
    <w:rsid w:val="00A13F62"/>
    <w:pPr>
      <w:widowControl/>
      <w:overflowPunct w:val="0"/>
      <w:autoSpaceDE w:val="0"/>
      <w:autoSpaceDN w:val="0"/>
      <w:adjustRightInd w:val="0"/>
      <w:ind w:left="720" w:hanging="720"/>
    </w:pPr>
    <w:rPr>
      <w:kern w:val="0"/>
      <w:sz w:val="24"/>
      <w:szCs w:val="20"/>
      <w:lang w:val="en-GB"/>
    </w:rPr>
  </w:style>
  <w:style w:type="paragraph" w:customStyle="1" w:styleId="CharCharCharChar0">
    <w:name w:val="Char Char Char Char"/>
    <w:basedOn w:val="af5"/>
    <w:autoRedefine/>
    <w:rsid w:val="00A13F62"/>
    <w:rPr>
      <w:rFonts w:ascii="Tahoma" w:hAnsi="Tahoma"/>
      <w:kern w:val="2"/>
      <w:sz w:val="24"/>
      <w:lang w:val="en-US" w:eastAsia="zh-CN"/>
    </w:rPr>
  </w:style>
  <w:style w:type="paragraph" w:customStyle="1" w:styleId="CharCharCharCharCharCharCharCharCharCharCharCharCharCharCharChar">
    <w:name w:val="Char Char Char Char Char Char Char Char Char Char Char Char Char Char Char Char"/>
    <w:basedOn w:val="a8"/>
    <w:autoRedefine/>
    <w:rsid w:val="00A13F62"/>
    <w:pPr>
      <w:tabs>
        <w:tab w:val="num" w:pos="360"/>
      </w:tabs>
      <w:spacing w:line="360" w:lineRule="auto"/>
      <w:ind w:left="482" w:firstLineChars="200" w:firstLine="200"/>
    </w:pPr>
    <w:rPr>
      <w:rFonts w:ascii="宋体"/>
      <w:sz w:val="24"/>
    </w:rPr>
  </w:style>
  <w:style w:type="paragraph" w:customStyle="1" w:styleId="afffff4">
    <w:name w:val="前言、引言标题"/>
    <w:next w:val="a8"/>
    <w:rsid w:val="00A13F62"/>
    <w:pPr>
      <w:shd w:val="clear" w:color="FFFFFF" w:fill="FFFFFF"/>
      <w:spacing w:before="640" w:after="560"/>
      <w:jc w:val="center"/>
      <w:outlineLvl w:val="0"/>
    </w:pPr>
    <w:rPr>
      <w:rFonts w:ascii="黑体" w:eastAsia="黑体" w:hAnsi="Times New Roman"/>
      <w:sz w:val="32"/>
    </w:rPr>
  </w:style>
  <w:style w:type="paragraph" w:customStyle="1" w:styleId="afffff5">
    <w:name w:val="章标题"/>
    <w:next w:val="afffff"/>
    <w:rsid w:val="00A13F62"/>
    <w:pPr>
      <w:spacing w:beforeLines="50" w:afterLines="50"/>
      <w:jc w:val="both"/>
      <w:outlineLvl w:val="1"/>
    </w:pPr>
    <w:rPr>
      <w:rFonts w:ascii="黑体" w:eastAsia="黑体" w:hAnsi="Times New Roman"/>
      <w:sz w:val="21"/>
    </w:rPr>
  </w:style>
  <w:style w:type="paragraph" w:customStyle="1" w:styleId="afffff6">
    <w:name w:val="一级条标题"/>
    <w:basedOn w:val="afffff5"/>
    <w:next w:val="afffff"/>
    <w:rsid w:val="00A13F62"/>
    <w:pPr>
      <w:tabs>
        <w:tab w:val="num" w:pos="360"/>
      </w:tabs>
      <w:spacing w:beforeLines="0" w:afterLines="0"/>
      <w:outlineLvl w:val="2"/>
    </w:pPr>
  </w:style>
  <w:style w:type="character" w:customStyle="1" w:styleId="CharChar7">
    <w:name w:val="Char Char7"/>
    <w:semiHidden/>
    <w:rsid w:val="00A13F62"/>
    <w:rPr>
      <w:rFonts w:ascii="Times New Roman" w:eastAsia="宋体" w:hAnsi="Times New Roman" w:cs="Times New Roman"/>
      <w:szCs w:val="24"/>
    </w:rPr>
  </w:style>
  <w:style w:type="paragraph" w:customStyle="1" w:styleId="afffff7">
    <w:name w:val="点对点"/>
    <w:basedOn w:val="afb"/>
    <w:link w:val="Char4"/>
    <w:rsid w:val="00A13F62"/>
    <w:pPr>
      <w:ind w:firstLineChars="200" w:firstLine="482"/>
    </w:pPr>
    <w:rPr>
      <w:rFonts w:ascii="Times New Roman" w:hAnsi="Times New Roman"/>
      <w:b/>
      <w:kern w:val="2"/>
      <w:sz w:val="24"/>
      <w:szCs w:val="24"/>
    </w:rPr>
  </w:style>
  <w:style w:type="character" w:customStyle="1" w:styleId="Char4">
    <w:name w:val="点对点 Char"/>
    <w:link w:val="afffff7"/>
    <w:rsid w:val="00A13F62"/>
    <w:rPr>
      <w:rFonts w:ascii="Times New Roman" w:hAnsi="Times New Roman"/>
      <w:b/>
      <w:kern w:val="2"/>
      <w:sz w:val="24"/>
      <w:szCs w:val="24"/>
      <w:lang w:val="x-none" w:eastAsia="x-none"/>
    </w:rPr>
  </w:style>
  <w:style w:type="character" w:customStyle="1" w:styleId="Char5">
    <w:name w:val="标书正文 Char"/>
    <w:rsid w:val="00A13F62"/>
    <w:rPr>
      <w:kern w:val="2"/>
      <w:sz w:val="24"/>
    </w:rPr>
  </w:style>
  <w:style w:type="paragraph" w:customStyle="1" w:styleId="CharCharCharCharCharCharCharCharCharCharCharChar">
    <w:name w:val="Char Char Char Char Char Char Char Char Char Char Char Char"/>
    <w:basedOn w:val="a8"/>
    <w:rsid w:val="00D02A0F"/>
    <w:pPr>
      <w:widowControl/>
      <w:spacing w:after="160" w:line="240" w:lineRule="exact"/>
      <w:jc w:val="left"/>
    </w:pPr>
    <w:rPr>
      <w:rFonts w:ascii="Verdana" w:hAnsi="Verdana"/>
      <w:kern w:val="0"/>
      <w:sz w:val="20"/>
      <w:szCs w:val="20"/>
      <w:lang w:eastAsia="en-US"/>
    </w:rPr>
  </w:style>
  <w:style w:type="paragraph" w:customStyle="1" w:styleId="GHT-">
    <w:name w:val="GHT-正文"/>
    <w:basedOn w:val="a8"/>
    <w:link w:val="GHT-Char"/>
    <w:rsid w:val="00D02A0F"/>
    <w:pPr>
      <w:adjustRightInd w:val="0"/>
      <w:spacing w:line="400" w:lineRule="exact"/>
      <w:ind w:firstLineChars="200" w:firstLine="520"/>
      <w:textAlignment w:val="baseline"/>
    </w:pPr>
    <w:rPr>
      <w:rFonts w:cs="宋体"/>
      <w:color w:val="000000"/>
      <w:spacing w:val="10"/>
      <w:kern w:val="0"/>
      <w:sz w:val="24"/>
      <w:szCs w:val="20"/>
    </w:rPr>
  </w:style>
  <w:style w:type="character" w:customStyle="1" w:styleId="GHT-Char">
    <w:name w:val="GHT-正文 Char"/>
    <w:link w:val="GHT-"/>
    <w:rsid w:val="00D02A0F"/>
    <w:rPr>
      <w:rFonts w:ascii="Times New Roman" w:hAnsi="Times New Roman" w:cs="宋体"/>
      <w:color w:val="000000"/>
      <w:spacing w:val="10"/>
      <w:sz w:val="24"/>
    </w:rPr>
  </w:style>
  <w:style w:type="paragraph" w:customStyle="1" w:styleId="GHT-3">
    <w:name w:val="GHT-列表3"/>
    <w:rsid w:val="00D02A0F"/>
    <w:pPr>
      <w:tabs>
        <w:tab w:val="num" w:pos="840"/>
      </w:tabs>
      <w:ind w:left="840" w:hanging="360"/>
    </w:pPr>
    <w:rPr>
      <w:rFonts w:ascii="Times New Roman" w:hAnsi="Times New Roman" w:cs="宋体"/>
      <w:color w:val="000000"/>
      <w:spacing w:val="10"/>
      <w:sz w:val="24"/>
    </w:rPr>
  </w:style>
  <w:style w:type="character" w:customStyle="1" w:styleId="DefaultChar">
    <w:name w:val="Default Char"/>
    <w:link w:val="Default"/>
    <w:rsid w:val="00D02A0F"/>
    <w:rPr>
      <w:rFonts w:ascii="黑体" w:eastAsia="黑体" w:hAnsi="Times New Roman"/>
    </w:rPr>
  </w:style>
  <w:style w:type="paragraph" w:customStyle="1" w:styleId="CM28">
    <w:name w:val="CM28"/>
    <w:basedOn w:val="a8"/>
    <w:next w:val="a8"/>
    <w:rsid w:val="00D02A0F"/>
    <w:pPr>
      <w:autoSpaceDE w:val="0"/>
      <w:autoSpaceDN w:val="0"/>
      <w:adjustRightInd w:val="0"/>
      <w:spacing w:line="468" w:lineRule="atLeast"/>
      <w:jc w:val="left"/>
    </w:pPr>
    <w:rPr>
      <w:rFonts w:ascii="新宋体" w:eastAsia="新宋体" w:hAnsi="Calibri"/>
      <w:kern w:val="0"/>
      <w:sz w:val="24"/>
      <w:szCs w:val="20"/>
    </w:rPr>
  </w:style>
  <w:style w:type="paragraph" w:customStyle="1" w:styleId="CM39">
    <w:name w:val="CM39"/>
    <w:basedOn w:val="Default"/>
    <w:next w:val="Default"/>
    <w:rsid w:val="00D02A0F"/>
    <w:pPr>
      <w:spacing w:after="98"/>
    </w:pPr>
    <w:rPr>
      <w:rFonts w:ascii="新宋体" w:eastAsia="新宋体" w:hAnsi="Calibri"/>
      <w:sz w:val="24"/>
    </w:rPr>
  </w:style>
  <w:style w:type="paragraph" w:customStyle="1" w:styleId="E42">
    <w:name w:val="E4表头2"/>
    <w:basedOn w:val="a8"/>
    <w:rsid w:val="00D02A0F"/>
    <w:pPr>
      <w:tabs>
        <w:tab w:val="num" w:pos="2114"/>
      </w:tabs>
      <w:ind w:left="2114" w:hanging="420"/>
    </w:pPr>
  </w:style>
  <w:style w:type="paragraph" w:styleId="afffff8">
    <w:name w:val="Revision"/>
    <w:hidden/>
    <w:uiPriority w:val="99"/>
    <w:semiHidden/>
    <w:rsid w:val="00D02A0F"/>
    <w:rPr>
      <w:rFonts w:ascii="Times New Roman" w:hAnsi="Times New Roman"/>
      <w:kern w:val="2"/>
      <w:sz w:val="21"/>
      <w:szCs w:val="24"/>
    </w:rPr>
  </w:style>
  <w:style w:type="paragraph" w:customStyle="1" w:styleId="style48">
    <w:name w:val="style48"/>
    <w:basedOn w:val="a8"/>
    <w:rsid w:val="008A4F35"/>
    <w:pPr>
      <w:widowControl/>
      <w:spacing w:before="100" w:beforeAutospacing="1" w:after="100" w:afterAutospacing="1"/>
      <w:jc w:val="left"/>
    </w:pPr>
    <w:rPr>
      <w:rFonts w:ascii="宋体" w:hAnsi="宋体" w:cs="宋体"/>
      <w:color w:val="000000"/>
      <w:kern w:val="0"/>
      <w:szCs w:val="21"/>
    </w:rPr>
  </w:style>
  <w:style w:type="character" w:customStyle="1" w:styleId="style21">
    <w:name w:val="style21"/>
    <w:rsid w:val="008A4F35"/>
    <w:rPr>
      <w:rFonts w:ascii="Arial" w:hAnsi="Arial" w:cs="Arial"/>
      <w:b/>
      <w:bCs/>
    </w:rPr>
  </w:style>
  <w:style w:type="paragraph" w:customStyle="1" w:styleId="CharCharCharChar1">
    <w:name w:val="Char Char Char Char1"/>
    <w:basedOn w:val="a8"/>
    <w:rsid w:val="008A4F35"/>
    <w:pPr>
      <w:widowControl/>
      <w:spacing w:after="160" w:line="240" w:lineRule="exact"/>
      <w:jc w:val="left"/>
    </w:pPr>
    <w:rPr>
      <w:rFonts w:ascii="Verdana" w:hAnsi="Verdana"/>
      <w:color w:val="000000"/>
      <w:kern w:val="0"/>
      <w:lang w:eastAsia="en-US"/>
    </w:rPr>
  </w:style>
  <w:style w:type="character" w:customStyle="1" w:styleId="apple-converted-space">
    <w:name w:val="apple-converted-space"/>
    <w:rsid w:val="008A4F35"/>
  </w:style>
  <w:style w:type="character" w:customStyle="1" w:styleId="3h3H3l3CTheading3Level3Headlevel3PIM3sect12Char">
    <w:name w:val="样式 标题 3h3H3l3CTheading 3Level 3 Headlevel_3PIM 3sect1.2... Char"/>
    <w:link w:val="3h3H3l3CTheading3Level3Headlevel3PIM3sect12"/>
    <w:rsid w:val="008A4F35"/>
    <w:rPr>
      <w:rFonts w:ascii="Arial" w:eastAsia="黑体" w:hAnsi="Arial"/>
      <w:bCs/>
      <w:kern w:val="2"/>
      <w:sz w:val="24"/>
      <w:szCs w:val="32"/>
    </w:rPr>
  </w:style>
  <w:style w:type="paragraph" w:customStyle="1" w:styleId="3h3H3l3CTheading3Level3Headlevel3PIM3sect12">
    <w:name w:val="样式 标题 3h3H3l3CTheading 3Level 3 Headlevel_3PIM 3sect1.2..."/>
    <w:basedOn w:val="3"/>
    <w:link w:val="3h3H3l3CTheading3Level3Headlevel3PIM3sect12Char"/>
    <w:autoRedefine/>
    <w:rsid w:val="008A4F35"/>
    <w:pPr>
      <w:numPr>
        <w:ilvl w:val="0"/>
        <w:numId w:val="0"/>
      </w:numPr>
      <w:spacing w:beforeLines="50" w:before="156" w:afterLines="50" w:after="156" w:line="360" w:lineRule="auto"/>
    </w:pPr>
    <w:rPr>
      <w:rFonts w:ascii="Arial" w:eastAsia="黑体" w:hAnsi="Arial"/>
      <w:b w:val="0"/>
      <w:sz w:val="24"/>
      <w:lang w:val="en-US" w:eastAsia="zh-CN"/>
    </w:rPr>
  </w:style>
  <w:style w:type="paragraph" w:customStyle="1" w:styleId="20">
    <w:name w:val="样式2"/>
    <w:basedOn w:val="10"/>
    <w:link w:val="2Char0"/>
    <w:rsid w:val="008956C2"/>
    <w:pPr>
      <w:numPr>
        <w:numId w:val="12"/>
      </w:numPr>
      <w:spacing w:before="120" w:after="120" w:line="360" w:lineRule="auto"/>
      <w:jc w:val="center"/>
    </w:pPr>
    <w:rPr>
      <w:sz w:val="36"/>
    </w:rPr>
  </w:style>
  <w:style w:type="paragraph" w:customStyle="1" w:styleId="1">
    <w:name w:val="1级标题"/>
    <w:basedOn w:val="10"/>
    <w:link w:val="1Char2"/>
    <w:rsid w:val="00E24B4D"/>
    <w:pPr>
      <w:numPr>
        <w:numId w:val="1"/>
      </w:numPr>
      <w:spacing w:before="120" w:after="120" w:line="360" w:lineRule="auto"/>
      <w:ind w:rightChars="13" w:right="27"/>
      <w:jc w:val="center"/>
    </w:pPr>
    <w:rPr>
      <w:lang w:eastAsia="zh-CN"/>
    </w:rPr>
  </w:style>
  <w:style w:type="character" w:customStyle="1" w:styleId="2Char0">
    <w:name w:val="样式2 Char"/>
    <w:link w:val="20"/>
    <w:rsid w:val="008956C2"/>
    <w:rPr>
      <w:rFonts w:ascii="Times New Roman" w:hAnsi="Times New Roman"/>
      <w:b/>
      <w:bCs/>
      <w:kern w:val="44"/>
      <w:sz w:val="36"/>
      <w:szCs w:val="44"/>
      <w:lang w:val="x-none" w:eastAsia="x-none"/>
    </w:rPr>
  </w:style>
  <w:style w:type="paragraph" w:customStyle="1" w:styleId="19">
    <w:name w:val="1 级标题"/>
    <w:basedOn w:val="1"/>
    <w:link w:val="1Char3"/>
    <w:qFormat/>
    <w:rsid w:val="00E24B4D"/>
  </w:style>
  <w:style w:type="character" w:customStyle="1" w:styleId="1Char2">
    <w:name w:val="1级标题 Char"/>
    <w:link w:val="1"/>
    <w:rsid w:val="00E24B4D"/>
    <w:rPr>
      <w:rFonts w:ascii="Times New Roman" w:hAnsi="Times New Roman"/>
      <w:b/>
      <w:bCs/>
      <w:kern w:val="44"/>
      <w:sz w:val="44"/>
      <w:szCs w:val="44"/>
      <w:lang w:val="x-none"/>
    </w:rPr>
  </w:style>
  <w:style w:type="paragraph" w:customStyle="1" w:styleId="22">
    <w:name w:val="2 级标题"/>
    <w:basedOn w:val="21"/>
    <w:link w:val="2Char1"/>
    <w:qFormat/>
    <w:rsid w:val="00E24B4D"/>
    <w:pPr>
      <w:numPr>
        <w:numId w:val="1"/>
      </w:numPr>
      <w:spacing w:before="120" w:after="120" w:line="360" w:lineRule="auto"/>
      <w:ind w:rightChars="13" w:right="27"/>
      <w:jc w:val="left"/>
    </w:pPr>
    <w:rPr>
      <w:lang w:eastAsia="zh-CN"/>
    </w:rPr>
  </w:style>
  <w:style w:type="character" w:customStyle="1" w:styleId="1Char3">
    <w:name w:val="1 级标题 Char"/>
    <w:basedOn w:val="1Char2"/>
    <w:link w:val="19"/>
    <w:rsid w:val="00E24B4D"/>
    <w:rPr>
      <w:rFonts w:ascii="Times New Roman" w:hAnsi="Times New Roman"/>
      <w:b/>
      <w:bCs/>
      <w:kern w:val="44"/>
      <w:sz w:val="44"/>
      <w:szCs w:val="44"/>
      <w:lang w:val="x-none"/>
    </w:rPr>
  </w:style>
  <w:style w:type="paragraph" w:customStyle="1" w:styleId="30">
    <w:name w:val="3 级标题"/>
    <w:basedOn w:val="3"/>
    <w:link w:val="3Char"/>
    <w:qFormat/>
    <w:rsid w:val="00E24B4D"/>
    <w:pPr>
      <w:numPr>
        <w:numId w:val="1"/>
      </w:numPr>
      <w:spacing w:before="120" w:after="120" w:line="360" w:lineRule="auto"/>
      <w:ind w:rightChars="13" w:right="27"/>
      <w:jc w:val="left"/>
    </w:pPr>
    <w:rPr>
      <w:sz w:val="28"/>
      <w:lang w:eastAsia="zh-CN"/>
    </w:rPr>
  </w:style>
  <w:style w:type="character" w:customStyle="1" w:styleId="2Char1">
    <w:name w:val="2 级标题 Char"/>
    <w:link w:val="22"/>
    <w:rsid w:val="003C652A"/>
    <w:rPr>
      <w:rFonts w:ascii="Cambria" w:hAnsi="Cambria"/>
      <w:b/>
      <w:bCs/>
      <w:sz w:val="32"/>
      <w:szCs w:val="32"/>
      <w:lang w:val="x-none"/>
    </w:rPr>
  </w:style>
  <w:style w:type="paragraph" w:customStyle="1" w:styleId="40">
    <w:name w:val="4 级标题"/>
    <w:basedOn w:val="4"/>
    <w:link w:val="4Char"/>
    <w:qFormat/>
    <w:rsid w:val="003C652A"/>
    <w:pPr>
      <w:numPr>
        <w:numId w:val="1"/>
      </w:numPr>
      <w:spacing w:before="120" w:after="120" w:line="360" w:lineRule="auto"/>
      <w:ind w:rightChars="13" w:right="27"/>
      <w:jc w:val="left"/>
    </w:pPr>
    <w:rPr>
      <w:rFonts w:eastAsia="宋体"/>
      <w:sz w:val="24"/>
      <w:lang w:eastAsia="zh-CN"/>
    </w:rPr>
  </w:style>
  <w:style w:type="character" w:customStyle="1" w:styleId="3Char">
    <w:name w:val="3 级标题 Char"/>
    <w:link w:val="30"/>
    <w:rsid w:val="003C652A"/>
    <w:rPr>
      <w:rFonts w:ascii="Times New Roman" w:hAnsi="Times New Roman"/>
      <w:b/>
      <w:bCs/>
      <w:kern w:val="2"/>
      <w:sz w:val="28"/>
      <w:szCs w:val="32"/>
      <w:lang w:val="x-none"/>
    </w:rPr>
  </w:style>
  <w:style w:type="paragraph" w:customStyle="1" w:styleId="50">
    <w:name w:val="5 级标题"/>
    <w:basedOn w:val="5"/>
    <w:link w:val="5Char"/>
    <w:qFormat/>
    <w:rsid w:val="00E24B4D"/>
    <w:pPr>
      <w:numPr>
        <w:numId w:val="1"/>
      </w:numPr>
      <w:spacing w:before="120" w:after="120" w:line="360" w:lineRule="auto"/>
      <w:ind w:rightChars="13" w:right="27"/>
      <w:jc w:val="left"/>
    </w:pPr>
    <w:rPr>
      <w:sz w:val="24"/>
      <w:lang w:eastAsia="zh-CN"/>
    </w:rPr>
  </w:style>
  <w:style w:type="character" w:customStyle="1" w:styleId="4Char">
    <w:name w:val="4 级标题 Char"/>
    <w:link w:val="40"/>
    <w:rsid w:val="003C652A"/>
    <w:rPr>
      <w:rFonts w:ascii="Arial" w:hAnsi="Arial"/>
      <w:b/>
      <w:bCs/>
      <w:kern w:val="2"/>
      <w:sz w:val="24"/>
      <w:szCs w:val="28"/>
      <w:lang w:val="x-none"/>
    </w:rPr>
  </w:style>
  <w:style w:type="paragraph" w:customStyle="1" w:styleId="60">
    <w:name w:val="6 级标题"/>
    <w:basedOn w:val="6"/>
    <w:link w:val="6Char"/>
    <w:qFormat/>
    <w:rsid w:val="003C652A"/>
    <w:pPr>
      <w:numPr>
        <w:numId w:val="1"/>
      </w:numPr>
      <w:spacing w:before="120" w:after="120" w:line="360" w:lineRule="auto"/>
      <w:ind w:rightChars="13" w:right="27"/>
      <w:jc w:val="left"/>
    </w:pPr>
    <w:rPr>
      <w:rFonts w:eastAsia="宋体"/>
      <w:lang w:eastAsia="zh-CN"/>
    </w:rPr>
  </w:style>
  <w:style w:type="character" w:customStyle="1" w:styleId="5Char">
    <w:name w:val="5 级标题 Char"/>
    <w:link w:val="50"/>
    <w:rsid w:val="003C652A"/>
    <w:rPr>
      <w:rFonts w:ascii="Times New Roman" w:hAnsi="Times New Roman"/>
      <w:b/>
      <w:bCs/>
      <w:kern w:val="2"/>
      <w:sz w:val="24"/>
      <w:szCs w:val="28"/>
      <w:lang w:val="x-none"/>
    </w:rPr>
  </w:style>
  <w:style w:type="paragraph" w:customStyle="1" w:styleId="70">
    <w:name w:val="7 级标题"/>
    <w:basedOn w:val="7"/>
    <w:link w:val="7Char"/>
    <w:qFormat/>
    <w:rsid w:val="00E24B4D"/>
    <w:pPr>
      <w:numPr>
        <w:numId w:val="1"/>
      </w:numPr>
      <w:spacing w:before="120" w:after="120" w:line="360" w:lineRule="auto"/>
      <w:ind w:rightChars="13" w:right="27"/>
      <w:jc w:val="left"/>
    </w:pPr>
    <w:rPr>
      <w:lang w:eastAsia="zh-CN"/>
    </w:rPr>
  </w:style>
  <w:style w:type="character" w:customStyle="1" w:styleId="6Char">
    <w:name w:val="6 级标题 Char"/>
    <w:link w:val="60"/>
    <w:rsid w:val="003C652A"/>
    <w:rPr>
      <w:rFonts w:ascii="Arial" w:hAnsi="Arial"/>
      <w:b/>
      <w:bCs/>
      <w:kern w:val="2"/>
      <w:sz w:val="24"/>
      <w:szCs w:val="24"/>
      <w:lang w:val="x-none"/>
    </w:rPr>
  </w:style>
  <w:style w:type="paragraph" w:customStyle="1" w:styleId="80">
    <w:name w:val="8 级标题"/>
    <w:basedOn w:val="8"/>
    <w:link w:val="8Char"/>
    <w:qFormat/>
    <w:rsid w:val="003C652A"/>
    <w:pPr>
      <w:numPr>
        <w:numId w:val="1"/>
      </w:numPr>
      <w:spacing w:before="120" w:after="120" w:line="360" w:lineRule="auto"/>
      <w:ind w:rightChars="13" w:right="27"/>
      <w:jc w:val="left"/>
    </w:pPr>
    <w:rPr>
      <w:rFonts w:eastAsia="宋体"/>
      <w:b/>
      <w:lang w:eastAsia="zh-CN"/>
    </w:rPr>
  </w:style>
  <w:style w:type="character" w:customStyle="1" w:styleId="7Char">
    <w:name w:val="7 级标题 Char"/>
    <w:link w:val="70"/>
    <w:rsid w:val="003C652A"/>
    <w:rPr>
      <w:rFonts w:ascii="Times New Roman" w:hAnsi="Times New Roman"/>
      <w:b/>
      <w:bCs/>
      <w:kern w:val="2"/>
      <w:sz w:val="24"/>
      <w:szCs w:val="24"/>
      <w:lang w:val="x-none"/>
    </w:rPr>
  </w:style>
  <w:style w:type="paragraph" w:customStyle="1" w:styleId="90">
    <w:name w:val="9 级标题"/>
    <w:basedOn w:val="9"/>
    <w:link w:val="9Char0"/>
    <w:qFormat/>
    <w:rsid w:val="003C652A"/>
    <w:pPr>
      <w:numPr>
        <w:numId w:val="1"/>
      </w:numPr>
      <w:spacing w:before="120" w:after="120" w:line="360" w:lineRule="auto"/>
      <w:ind w:rightChars="13" w:right="27"/>
      <w:jc w:val="left"/>
    </w:pPr>
    <w:rPr>
      <w:rFonts w:eastAsia="宋体"/>
      <w:b/>
      <w:lang w:eastAsia="zh-CN"/>
    </w:rPr>
  </w:style>
  <w:style w:type="character" w:customStyle="1" w:styleId="8Char">
    <w:name w:val="8 级标题 Char"/>
    <w:link w:val="80"/>
    <w:rsid w:val="003C652A"/>
    <w:rPr>
      <w:rFonts w:ascii="Arial" w:hAnsi="Arial"/>
      <w:b/>
      <w:kern w:val="2"/>
      <w:sz w:val="24"/>
      <w:szCs w:val="24"/>
      <w:lang w:val="x-none"/>
    </w:rPr>
  </w:style>
  <w:style w:type="paragraph" w:customStyle="1" w:styleId="afffff9">
    <w:name w:val="正文内容"/>
    <w:basedOn w:val="a8"/>
    <w:link w:val="Char6"/>
    <w:qFormat/>
    <w:rsid w:val="008B0150"/>
    <w:pPr>
      <w:spacing w:line="360" w:lineRule="auto"/>
      <w:ind w:firstLine="420"/>
    </w:pPr>
    <w:rPr>
      <w:sz w:val="24"/>
      <w:lang w:val="x-none"/>
    </w:rPr>
  </w:style>
  <w:style w:type="character" w:customStyle="1" w:styleId="9Char0">
    <w:name w:val="9 级标题 Char"/>
    <w:link w:val="90"/>
    <w:rsid w:val="003C652A"/>
    <w:rPr>
      <w:rFonts w:ascii="Arial" w:hAnsi="Arial"/>
      <w:b/>
      <w:kern w:val="2"/>
      <w:sz w:val="24"/>
      <w:szCs w:val="21"/>
      <w:lang w:val="x-none"/>
    </w:rPr>
  </w:style>
  <w:style w:type="character" w:customStyle="1" w:styleId="Char6">
    <w:name w:val="正文内容 Char"/>
    <w:link w:val="afffff9"/>
    <w:rsid w:val="008B0150"/>
    <w:rPr>
      <w:rFonts w:ascii="Times New Roman" w:hAnsi="Times New Roman"/>
      <w:kern w:val="2"/>
      <w:sz w:val="24"/>
      <w:szCs w:val="24"/>
      <w:lang w:val="x-none"/>
    </w:rPr>
  </w:style>
  <w:style w:type="paragraph" w:styleId="afffffa">
    <w:name w:val="No Spacing"/>
    <w:uiPriority w:val="1"/>
    <w:qFormat/>
    <w:rsid w:val="00FC64FA"/>
    <w:pPr>
      <w:widowControl w:val="0"/>
      <w:jc w:val="both"/>
    </w:pPr>
    <w:rPr>
      <w:rFonts w:asciiTheme="minorHAnsi" w:eastAsiaTheme="minorEastAsia" w:hAnsiTheme="minorHAnsi" w:cstheme="minorBidi"/>
      <w:kern w:val="2"/>
      <w:sz w:val="21"/>
      <w:szCs w:val="22"/>
    </w:rPr>
  </w:style>
  <w:style w:type="numbering" w:customStyle="1" w:styleId="a1">
    <w:name w:val="样式 编号"/>
    <w:basedOn w:val="ab"/>
    <w:rsid w:val="00FC64FA"/>
    <w:pPr>
      <w:numPr>
        <w:numId w:val="14"/>
      </w:numPr>
    </w:pPr>
  </w:style>
  <w:style w:type="table" w:customStyle="1" w:styleId="1-51">
    <w:name w:val="中等深浅底纹 1 - 强调文字颜色 51"/>
    <w:rsid w:val="00FC64FA"/>
    <w:rPr>
      <w:rFonts w:ascii="Times New Roman" w:hAnsi="Times New Roma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Times New Roman"/>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cPr>
    </w:tblStylePr>
    <w:tblStylePr w:type="band1Horz">
      <w:rPr>
        <w:rFonts w:cs="Times New Roman"/>
      </w:rPr>
      <w:tblPr/>
      <w:tcPr>
        <w:tcBorders>
          <w:insideH w:val="nil"/>
          <w:insideV w:val="nil"/>
        </w:tcBorders>
        <w:shd w:val="clear" w:color="auto" w:fill="D2EAF1"/>
      </w:tcPr>
    </w:tblStylePr>
    <w:tblStylePr w:type="band2Horz">
      <w:rPr>
        <w:rFonts w:cs="Times New Roman"/>
      </w:rPr>
      <w:tblPr/>
      <w:tcPr>
        <w:tcBorders>
          <w:insideH w:val="nil"/>
          <w:insideV w:val="nil"/>
        </w:tcBorders>
      </w:tcPr>
    </w:tblStylePr>
  </w:style>
  <w:style w:type="paragraph" w:styleId="afffffb">
    <w:name w:val="table of figures"/>
    <w:basedOn w:val="a8"/>
    <w:next w:val="a8"/>
    <w:semiHidden/>
    <w:rsid w:val="00FC64FA"/>
    <w:pPr>
      <w:ind w:left="420" w:hanging="420"/>
      <w:jc w:val="left"/>
    </w:pPr>
    <w:rPr>
      <w:rFonts w:ascii="Calibri" w:hAnsi="Calibri" w:cs="Calibri"/>
      <w:smallCaps/>
      <w:sz w:val="20"/>
      <w:szCs w:val="20"/>
    </w:rPr>
  </w:style>
  <w:style w:type="paragraph" w:customStyle="1" w:styleId="5172">
    <w:name w:val="样式 标题 5 + 行距: 多倍行距 1.72 字行"/>
    <w:basedOn w:val="5"/>
    <w:rsid w:val="00FC64FA"/>
    <w:pPr>
      <w:numPr>
        <w:numId w:val="15"/>
      </w:numPr>
      <w:spacing w:line="413" w:lineRule="auto"/>
    </w:pPr>
    <w:rPr>
      <w:rFonts w:cs="宋体"/>
      <w:szCs w:val="20"/>
      <w:lang w:val="en-US" w:eastAsia="zh-CN"/>
    </w:rPr>
  </w:style>
  <w:style w:type="paragraph" w:customStyle="1" w:styleId="afffffc">
    <w:name w:val="点对点应答快捷方式"/>
    <w:basedOn w:val="a8"/>
    <w:link w:val="Char7"/>
    <w:qFormat/>
    <w:rsid w:val="00FC64FA"/>
    <w:pPr>
      <w:spacing w:line="360" w:lineRule="auto"/>
      <w:ind w:firstLineChars="196" w:firstLine="472"/>
    </w:pPr>
    <w:rPr>
      <w:rFonts w:asciiTheme="minorEastAsia" w:eastAsiaTheme="minorEastAsia" w:hAnsiTheme="minorEastAsia"/>
      <w:b/>
      <w:sz w:val="24"/>
    </w:rPr>
  </w:style>
  <w:style w:type="character" w:customStyle="1" w:styleId="Char7">
    <w:name w:val="点对点应答快捷方式 Char"/>
    <w:basedOn w:val="a9"/>
    <w:link w:val="afffffc"/>
    <w:rsid w:val="00FC64FA"/>
    <w:rPr>
      <w:rFonts w:asciiTheme="minorEastAsia" w:eastAsiaTheme="minorEastAsia" w:hAnsiTheme="minorEastAsia"/>
      <w:b/>
      <w:kern w:val="2"/>
      <w:sz w:val="24"/>
      <w:szCs w:val="24"/>
    </w:rPr>
  </w:style>
  <w:style w:type="paragraph" w:customStyle="1" w:styleId="CharChar1CharCharCharCharCharCharCharCharCharCharCharCharCharChar0">
    <w:name w:val="Char Char1 Char Char Char Char Char Char Char Char Char Char Char Char Char Char"/>
    <w:basedOn w:val="a8"/>
    <w:rsid w:val="00941479"/>
    <w:pPr>
      <w:widowControl/>
      <w:spacing w:after="160" w:line="240" w:lineRule="exact"/>
      <w:jc w:val="left"/>
    </w:pPr>
    <w:rPr>
      <w:rFonts w:ascii="Verdana" w:hAnsi="Verdana"/>
      <w:kern w:val="0"/>
      <w:sz w:val="20"/>
      <w:szCs w:val="20"/>
      <w:lang w:eastAsia="en-US"/>
    </w:rPr>
  </w:style>
  <w:style w:type="paragraph" w:customStyle="1" w:styleId="Char8">
    <w:name w:val="Char"/>
    <w:basedOn w:val="a8"/>
    <w:rsid w:val="00941479"/>
    <w:pPr>
      <w:keepNext/>
      <w:keepLines/>
      <w:pageBreakBefore/>
      <w:adjustRightInd w:val="0"/>
      <w:textAlignment w:val="baseline"/>
    </w:pPr>
    <w:rPr>
      <w:rFonts w:ascii="Tahoma" w:hAnsi="Tahoma"/>
      <w:sz w:val="24"/>
      <w:szCs w:val="20"/>
    </w:rPr>
  </w:style>
  <w:style w:type="paragraph" w:customStyle="1" w:styleId="Char12">
    <w:name w:val="Char1"/>
    <w:basedOn w:val="a8"/>
    <w:semiHidden/>
    <w:rsid w:val="00941479"/>
    <w:rPr>
      <w:rFonts w:ascii="Tahoma" w:hAnsi="Tahoma"/>
      <w:szCs w:val="20"/>
    </w:rPr>
  </w:style>
  <w:style w:type="paragraph" w:customStyle="1" w:styleId="CharCharCharCharCharCharCharChar1Char0">
    <w:name w:val="Char Char Char Char Char Char Char Char1 Char"/>
    <w:basedOn w:val="a8"/>
    <w:rsid w:val="00941479"/>
    <w:pPr>
      <w:widowControl/>
      <w:spacing w:after="160" w:line="240" w:lineRule="exact"/>
      <w:jc w:val="left"/>
    </w:pPr>
    <w:rPr>
      <w:rFonts w:ascii="Verdana" w:hAnsi="Verdana"/>
      <w:kern w:val="0"/>
      <w:sz w:val="20"/>
      <w:szCs w:val="20"/>
      <w:lang w:eastAsia="en-US"/>
    </w:rPr>
  </w:style>
  <w:style w:type="paragraph" w:customStyle="1" w:styleId="3c">
    <w:name w:val="正文3"/>
    <w:basedOn w:val="a8"/>
    <w:rsid w:val="00941479"/>
    <w:pPr>
      <w:widowControl/>
      <w:overflowPunct w:val="0"/>
      <w:autoSpaceDE w:val="0"/>
      <w:autoSpaceDN w:val="0"/>
      <w:adjustRightInd w:val="0"/>
      <w:textAlignment w:val="baseline"/>
    </w:pPr>
    <w:rPr>
      <w:kern w:val="0"/>
      <w:szCs w:val="20"/>
    </w:rPr>
  </w:style>
  <w:style w:type="paragraph" w:customStyle="1" w:styleId="CharCharCharCharCharCharCharCharCharCharCharChar0">
    <w:name w:val="Char Char Char Char Char Char Char Char Char Char Char Char"/>
    <w:basedOn w:val="a8"/>
    <w:rsid w:val="00941479"/>
    <w:pPr>
      <w:widowControl/>
      <w:spacing w:after="160" w:line="240" w:lineRule="exact"/>
      <w:jc w:val="left"/>
    </w:pPr>
    <w:rPr>
      <w:rFonts w:ascii="Verdana" w:hAnsi="Verdana"/>
      <w:kern w:val="0"/>
      <w:sz w:val="20"/>
      <w:szCs w:val="20"/>
      <w:lang w:eastAsia="en-US"/>
    </w:rPr>
  </w:style>
  <w:style w:type="paragraph" w:customStyle="1" w:styleId="CharCharCharChar2">
    <w:name w:val="Char Char Char Char"/>
    <w:basedOn w:val="a8"/>
    <w:rsid w:val="00941479"/>
    <w:pPr>
      <w:widowControl/>
      <w:spacing w:after="160" w:line="240" w:lineRule="exact"/>
      <w:jc w:val="left"/>
    </w:pPr>
    <w:rPr>
      <w:rFonts w:ascii="Verdana" w:hAnsi="Verdana"/>
      <w:color w:val="000000"/>
      <w:kern w:val="0"/>
      <w:lang w:eastAsia="en-US"/>
    </w:rPr>
  </w:style>
  <w:style w:type="paragraph" w:customStyle="1" w:styleId="afffffd">
    <w:name w:val="正文 正文"/>
    <w:basedOn w:val="a8"/>
    <w:link w:val="Char9"/>
    <w:qFormat/>
    <w:rsid w:val="00243F04"/>
    <w:pPr>
      <w:spacing w:beforeLines="50" w:before="120" w:line="360" w:lineRule="auto"/>
      <w:ind w:firstLineChars="200" w:firstLine="480"/>
    </w:pPr>
    <w:rPr>
      <w:sz w:val="24"/>
      <w:lang w:val="x-none" w:eastAsia="x-none"/>
    </w:rPr>
  </w:style>
  <w:style w:type="character" w:customStyle="1" w:styleId="Char9">
    <w:name w:val="正文 正文 Char"/>
    <w:link w:val="afffffd"/>
    <w:rsid w:val="00243F04"/>
    <w:rPr>
      <w:rFonts w:ascii="Times New Roman" w:hAnsi="Times New Roman"/>
      <w:kern w:val="2"/>
      <w:sz w:val="24"/>
      <w:szCs w:val="24"/>
      <w:lang w:val="x-none" w:eastAsia="x-none"/>
    </w:rPr>
  </w:style>
  <w:style w:type="character" w:customStyle="1" w:styleId="aff4">
    <w:name w:val="列出段落 字符"/>
    <w:aliases w:val="符号1.1（天云科技） 字符,符号列表 字符,列出段落2 字符,List Paragraph 字符,lp1 字符,List Paragraph1 字符"/>
    <w:link w:val="aff3"/>
    <w:uiPriority w:val="34"/>
    <w:rsid w:val="00243F04"/>
    <w:rPr>
      <w:kern w:val="2"/>
      <w:sz w:val="21"/>
      <w:szCs w:val="22"/>
    </w:rPr>
  </w:style>
  <w:style w:type="paragraph" w:customStyle="1" w:styleId="p0">
    <w:name w:val="p0"/>
    <w:basedOn w:val="a8"/>
    <w:rsid w:val="00A94100"/>
    <w:pPr>
      <w:widowControl/>
      <w:spacing w:before="100" w:beforeAutospacing="1" w:after="100" w:afterAutospacing="1"/>
      <w:jc w:val="left"/>
    </w:pPr>
    <w:rPr>
      <w:rFonts w:ascii="宋体" w:hAnsi="宋体"/>
      <w:kern w:val="0"/>
      <w:sz w:val="24"/>
    </w:rPr>
  </w:style>
  <w:style w:type="paragraph" w:customStyle="1" w:styleId="1a">
    <w:name w:val="1"/>
    <w:basedOn w:val="a8"/>
    <w:next w:val="afb"/>
    <w:rsid w:val="00272C4D"/>
    <w:rPr>
      <w:rFonts w:ascii="宋体" w:hAnsi="Courier New"/>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014738">
      <w:bodyDiv w:val="1"/>
      <w:marLeft w:val="0"/>
      <w:marRight w:val="0"/>
      <w:marTop w:val="0"/>
      <w:marBottom w:val="0"/>
      <w:divBdr>
        <w:top w:val="none" w:sz="0" w:space="0" w:color="auto"/>
        <w:left w:val="none" w:sz="0" w:space="0" w:color="auto"/>
        <w:bottom w:val="none" w:sz="0" w:space="0" w:color="auto"/>
        <w:right w:val="none" w:sz="0" w:space="0" w:color="auto"/>
      </w:divBdr>
    </w:div>
    <w:div w:id="188879586">
      <w:bodyDiv w:val="1"/>
      <w:marLeft w:val="0"/>
      <w:marRight w:val="0"/>
      <w:marTop w:val="0"/>
      <w:marBottom w:val="0"/>
      <w:divBdr>
        <w:top w:val="none" w:sz="0" w:space="0" w:color="auto"/>
        <w:left w:val="none" w:sz="0" w:space="0" w:color="auto"/>
        <w:bottom w:val="none" w:sz="0" w:space="0" w:color="auto"/>
        <w:right w:val="none" w:sz="0" w:space="0" w:color="auto"/>
      </w:divBdr>
    </w:div>
    <w:div w:id="232013878">
      <w:bodyDiv w:val="1"/>
      <w:marLeft w:val="0"/>
      <w:marRight w:val="0"/>
      <w:marTop w:val="0"/>
      <w:marBottom w:val="0"/>
      <w:divBdr>
        <w:top w:val="none" w:sz="0" w:space="0" w:color="auto"/>
        <w:left w:val="none" w:sz="0" w:space="0" w:color="auto"/>
        <w:bottom w:val="none" w:sz="0" w:space="0" w:color="auto"/>
        <w:right w:val="none" w:sz="0" w:space="0" w:color="auto"/>
      </w:divBdr>
    </w:div>
    <w:div w:id="257719247">
      <w:bodyDiv w:val="1"/>
      <w:marLeft w:val="0"/>
      <w:marRight w:val="0"/>
      <w:marTop w:val="0"/>
      <w:marBottom w:val="0"/>
      <w:divBdr>
        <w:top w:val="none" w:sz="0" w:space="0" w:color="auto"/>
        <w:left w:val="none" w:sz="0" w:space="0" w:color="auto"/>
        <w:bottom w:val="none" w:sz="0" w:space="0" w:color="auto"/>
        <w:right w:val="none" w:sz="0" w:space="0" w:color="auto"/>
      </w:divBdr>
    </w:div>
    <w:div w:id="259533851">
      <w:bodyDiv w:val="1"/>
      <w:marLeft w:val="0"/>
      <w:marRight w:val="0"/>
      <w:marTop w:val="0"/>
      <w:marBottom w:val="0"/>
      <w:divBdr>
        <w:top w:val="none" w:sz="0" w:space="0" w:color="auto"/>
        <w:left w:val="none" w:sz="0" w:space="0" w:color="auto"/>
        <w:bottom w:val="none" w:sz="0" w:space="0" w:color="auto"/>
        <w:right w:val="none" w:sz="0" w:space="0" w:color="auto"/>
      </w:divBdr>
    </w:div>
    <w:div w:id="398745191">
      <w:bodyDiv w:val="1"/>
      <w:marLeft w:val="0"/>
      <w:marRight w:val="0"/>
      <w:marTop w:val="0"/>
      <w:marBottom w:val="0"/>
      <w:divBdr>
        <w:top w:val="none" w:sz="0" w:space="0" w:color="auto"/>
        <w:left w:val="none" w:sz="0" w:space="0" w:color="auto"/>
        <w:bottom w:val="none" w:sz="0" w:space="0" w:color="auto"/>
        <w:right w:val="none" w:sz="0" w:space="0" w:color="auto"/>
      </w:divBdr>
    </w:div>
    <w:div w:id="572857722">
      <w:bodyDiv w:val="1"/>
      <w:marLeft w:val="0"/>
      <w:marRight w:val="0"/>
      <w:marTop w:val="0"/>
      <w:marBottom w:val="0"/>
      <w:divBdr>
        <w:top w:val="none" w:sz="0" w:space="0" w:color="auto"/>
        <w:left w:val="none" w:sz="0" w:space="0" w:color="auto"/>
        <w:bottom w:val="none" w:sz="0" w:space="0" w:color="auto"/>
        <w:right w:val="none" w:sz="0" w:space="0" w:color="auto"/>
      </w:divBdr>
    </w:div>
    <w:div w:id="795218738">
      <w:bodyDiv w:val="1"/>
      <w:marLeft w:val="0"/>
      <w:marRight w:val="0"/>
      <w:marTop w:val="0"/>
      <w:marBottom w:val="0"/>
      <w:divBdr>
        <w:top w:val="none" w:sz="0" w:space="0" w:color="auto"/>
        <w:left w:val="none" w:sz="0" w:space="0" w:color="auto"/>
        <w:bottom w:val="none" w:sz="0" w:space="0" w:color="auto"/>
        <w:right w:val="none" w:sz="0" w:space="0" w:color="auto"/>
      </w:divBdr>
    </w:div>
    <w:div w:id="806631171">
      <w:bodyDiv w:val="1"/>
      <w:marLeft w:val="0"/>
      <w:marRight w:val="0"/>
      <w:marTop w:val="0"/>
      <w:marBottom w:val="0"/>
      <w:divBdr>
        <w:top w:val="none" w:sz="0" w:space="0" w:color="auto"/>
        <w:left w:val="none" w:sz="0" w:space="0" w:color="auto"/>
        <w:bottom w:val="none" w:sz="0" w:space="0" w:color="auto"/>
        <w:right w:val="none" w:sz="0" w:space="0" w:color="auto"/>
      </w:divBdr>
    </w:div>
    <w:div w:id="916598910">
      <w:bodyDiv w:val="1"/>
      <w:marLeft w:val="0"/>
      <w:marRight w:val="0"/>
      <w:marTop w:val="0"/>
      <w:marBottom w:val="0"/>
      <w:divBdr>
        <w:top w:val="none" w:sz="0" w:space="0" w:color="auto"/>
        <w:left w:val="none" w:sz="0" w:space="0" w:color="auto"/>
        <w:bottom w:val="none" w:sz="0" w:space="0" w:color="auto"/>
        <w:right w:val="none" w:sz="0" w:space="0" w:color="auto"/>
      </w:divBdr>
    </w:div>
    <w:div w:id="926613714">
      <w:bodyDiv w:val="1"/>
      <w:marLeft w:val="0"/>
      <w:marRight w:val="0"/>
      <w:marTop w:val="0"/>
      <w:marBottom w:val="0"/>
      <w:divBdr>
        <w:top w:val="none" w:sz="0" w:space="0" w:color="auto"/>
        <w:left w:val="none" w:sz="0" w:space="0" w:color="auto"/>
        <w:bottom w:val="none" w:sz="0" w:space="0" w:color="auto"/>
        <w:right w:val="none" w:sz="0" w:space="0" w:color="auto"/>
      </w:divBdr>
    </w:div>
    <w:div w:id="946234842">
      <w:bodyDiv w:val="1"/>
      <w:marLeft w:val="0"/>
      <w:marRight w:val="0"/>
      <w:marTop w:val="0"/>
      <w:marBottom w:val="0"/>
      <w:divBdr>
        <w:top w:val="none" w:sz="0" w:space="0" w:color="auto"/>
        <w:left w:val="none" w:sz="0" w:space="0" w:color="auto"/>
        <w:bottom w:val="none" w:sz="0" w:space="0" w:color="auto"/>
        <w:right w:val="none" w:sz="0" w:space="0" w:color="auto"/>
      </w:divBdr>
    </w:div>
    <w:div w:id="1160659229">
      <w:bodyDiv w:val="1"/>
      <w:marLeft w:val="0"/>
      <w:marRight w:val="0"/>
      <w:marTop w:val="0"/>
      <w:marBottom w:val="0"/>
      <w:divBdr>
        <w:top w:val="none" w:sz="0" w:space="0" w:color="auto"/>
        <w:left w:val="none" w:sz="0" w:space="0" w:color="auto"/>
        <w:bottom w:val="none" w:sz="0" w:space="0" w:color="auto"/>
        <w:right w:val="none" w:sz="0" w:space="0" w:color="auto"/>
      </w:divBdr>
    </w:div>
    <w:div w:id="1176337664">
      <w:bodyDiv w:val="1"/>
      <w:marLeft w:val="0"/>
      <w:marRight w:val="0"/>
      <w:marTop w:val="0"/>
      <w:marBottom w:val="0"/>
      <w:divBdr>
        <w:top w:val="none" w:sz="0" w:space="0" w:color="auto"/>
        <w:left w:val="none" w:sz="0" w:space="0" w:color="auto"/>
        <w:bottom w:val="none" w:sz="0" w:space="0" w:color="auto"/>
        <w:right w:val="none" w:sz="0" w:space="0" w:color="auto"/>
      </w:divBdr>
    </w:div>
    <w:div w:id="1295983369">
      <w:bodyDiv w:val="1"/>
      <w:marLeft w:val="0"/>
      <w:marRight w:val="0"/>
      <w:marTop w:val="0"/>
      <w:marBottom w:val="0"/>
      <w:divBdr>
        <w:top w:val="none" w:sz="0" w:space="0" w:color="auto"/>
        <w:left w:val="none" w:sz="0" w:space="0" w:color="auto"/>
        <w:bottom w:val="none" w:sz="0" w:space="0" w:color="auto"/>
        <w:right w:val="none" w:sz="0" w:space="0" w:color="auto"/>
      </w:divBdr>
    </w:div>
    <w:div w:id="1317299781">
      <w:bodyDiv w:val="1"/>
      <w:marLeft w:val="0"/>
      <w:marRight w:val="0"/>
      <w:marTop w:val="0"/>
      <w:marBottom w:val="0"/>
      <w:divBdr>
        <w:top w:val="none" w:sz="0" w:space="0" w:color="auto"/>
        <w:left w:val="none" w:sz="0" w:space="0" w:color="auto"/>
        <w:bottom w:val="none" w:sz="0" w:space="0" w:color="auto"/>
        <w:right w:val="none" w:sz="0" w:space="0" w:color="auto"/>
      </w:divBdr>
    </w:div>
    <w:div w:id="1323047782">
      <w:bodyDiv w:val="1"/>
      <w:marLeft w:val="0"/>
      <w:marRight w:val="0"/>
      <w:marTop w:val="0"/>
      <w:marBottom w:val="0"/>
      <w:divBdr>
        <w:top w:val="none" w:sz="0" w:space="0" w:color="auto"/>
        <w:left w:val="none" w:sz="0" w:space="0" w:color="auto"/>
        <w:bottom w:val="none" w:sz="0" w:space="0" w:color="auto"/>
        <w:right w:val="none" w:sz="0" w:space="0" w:color="auto"/>
      </w:divBdr>
    </w:div>
    <w:div w:id="1387297995">
      <w:bodyDiv w:val="1"/>
      <w:marLeft w:val="0"/>
      <w:marRight w:val="0"/>
      <w:marTop w:val="0"/>
      <w:marBottom w:val="0"/>
      <w:divBdr>
        <w:top w:val="none" w:sz="0" w:space="0" w:color="auto"/>
        <w:left w:val="none" w:sz="0" w:space="0" w:color="auto"/>
        <w:bottom w:val="none" w:sz="0" w:space="0" w:color="auto"/>
        <w:right w:val="none" w:sz="0" w:space="0" w:color="auto"/>
      </w:divBdr>
    </w:div>
    <w:div w:id="1460539185">
      <w:bodyDiv w:val="1"/>
      <w:marLeft w:val="0"/>
      <w:marRight w:val="0"/>
      <w:marTop w:val="0"/>
      <w:marBottom w:val="0"/>
      <w:divBdr>
        <w:top w:val="none" w:sz="0" w:space="0" w:color="auto"/>
        <w:left w:val="none" w:sz="0" w:space="0" w:color="auto"/>
        <w:bottom w:val="none" w:sz="0" w:space="0" w:color="auto"/>
        <w:right w:val="none" w:sz="0" w:space="0" w:color="auto"/>
      </w:divBdr>
    </w:div>
    <w:div w:id="1576040679">
      <w:bodyDiv w:val="1"/>
      <w:marLeft w:val="0"/>
      <w:marRight w:val="0"/>
      <w:marTop w:val="0"/>
      <w:marBottom w:val="0"/>
      <w:divBdr>
        <w:top w:val="none" w:sz="0" w:space="0" w:color="auto"/>
        <w:left w:val="none" w:sz="0" w:space="0" w:color="auto"/>
        <w:bottom w:val="none" w:sz="0" w:space="0" w:color="auto"/>
        <w:right w:val="none" w:sz="0" w:space="0" w:color="auto"/>
      </w:divBdr>
    </w:div>
    <w:div w:id="1751003441">
      <w:bodyDiv w:val="1"/>
      <w:marLeft w:val="0"/>
      <w:marRight w:val="0"/>
      <w:marTop w:val="0"/>
      <w:marBottom w:val="0"/>
      <w:divBdr>
        <w:top w:val="none" w:sz="0" w:space="0" w:color="auto"/>
        <w:left w:val="none" w:sz="0" w:space="0" w:color="auto"/>
        <w:bottom w:val="none" w:sz="0" w:space="0" w:color="auto"/>
        <w:right w:val="none" w:sz="0" w:space="0" w:color="auto"/>
      </w:divBdr>
      <w:divsChild>
        <w:div w:id="1044059391">
          <w:marLeft w:val="0"/>
          <w:marRight w:val="0"/>
          <w:marTop w:val="0"/>
          <w:marBottom w:val="0"/>
          <w:divBdr>
            <w:top w:val="none" w:sz="0" w:space="0" w:color="auto"/>
            <w:left w:val="none" w:sz="0" w:space="0" w:color="auto"/>
            <w:bottom w:val="none" w:sz="0" w:space="0" w:color="auto"/>
            <w:right w:val="none" w:sz="0" w:space="0" w:color="auto"/>
          </w:divBdr>
        </w:div>
        <w:div w:id="373580680">
          <w:marLeft w:val="0"/>
          <w:marRight w:val="0"/>
          <w:marTop w:val="0"/>
          <w:marBottom w:val="0"/>
          <w:divBdr>
            <w:top w:val="none" w:sz="0" w:space="0" w:color="auto"/>
            <w:left w:val="none" w:sz="0" w:space="0" w:color="auto"/>
            <w:bottom w:val="none" w:sz="0" w:space="0" w:color="auto"/>
            <w:right w:val="none" w:sz="0" w:space="0" w:color="auto"/>
          </w:divBdr>
        </w:div>
        <w:div w:id="2101633770">
          <w:marLeft w:val="0"/>
          <w:marRight w:val="0"/>
          <w:marTop w:val="0"/>
          <w:marBottom w:val="0"/>
          <w:divBdr>
            <w:top w:val="none" w:sz="0" w:space="0" w:color="auto"/>
            <w:left w:val="none" w:sz="0" w:space="0" w:color="auto"/>
            <w:bottom w:val="none" w:sz="0" w:space="0" w:color="auto"/>
            <w:right w:val="none" w:sz="0" w:space="0" w:color="auto"/>
          </w:divBdr>
        </w:div>
        <w:div w:id="1536889271">
          <w:marLeft w:val="0"/>
          <w:marRight w:val="0"/>
          <w:marTop w:val="0"/>
          <w:marBottom w:val="0"/>
          <w:divBdr>
            <w:top w:val="none" w:sz="0" w:space="0" w:color="auto"/>
            <w:left w:val="none" w:sz="0" w:space="0" w:color="auto"/>
            <w:bottom w:val="none" w:sz="0" w:space="0" w:color="auto"/>
            <w:right w:val="none" w:sz="0" w:space="0" w:color="auto"/>
          </w:divBdr>
        </w:div>
        <w:div w:id="548036353">
          <w:marLeft w:val="0"/>
          <w:marRight w:val="0"/>
          <w:marTop w:val="0"/>
          <w:marBottom w:val="0"/>
          <w:divBdr>
            <w:top w:val="none" w:sz="0" w:space="0" w:color="auto"/>
            <w:left w:val="none" w:sz="0" w:space="0" w:color="auto"/>
            <w:bottom w:val="none" w:sz="0" w:space="0" w:color="auto"/>
            <w:right w:val="none" w:sz="0" w:space="0" w:color="auto"/>
          </w:divBdr>
        </w:div>
        <w:div w:id="1390114147">
          <w:marLeft w:val="0"/>
          <w:marRight w:val="0"/>
          <w:marTop w:val="0"/>
          <w:marBottom w:val="0"/>
          <w:divBdr>
            <w:top w:val="none" w:sz="0" w:space="0" w:color="auto"/>
            <w:left w:val="none" w:sz="0" w:space="0" w:color="auto"/>
            <w:bottom w:val="none" w:sz="0" w:space="0" w:color="auto"/>
            <w:right w:val="none" w:sz="0" w:space="0" w:color="auto"/>
          </w:divBdr>
        </w:div>
        <w:div w:id="269777464">
          <w:marLeft w:val="0"/>
          <w:marRight w:val="0"/>
          <w:marTop w:val="0"/>
          <w:marBottom w:val="0"/>
          <w:divBdr>
            <w:top w:val="none" w:sz="0" w:space="0" w:color="auto"/>
            <w:left w:val="none" w:sz="0" w:space="0" w:color="auto"/>
            <w:bottom w:val="none" w:sz="0" w:space="0" w:color="auto"/>
            <w:right w:val="none" w:sz="0" w:space="0" w:color="auto"/>
          </w:divBdr>
        </w:div>
        <w:div w:id="1615021397">
          <w:marLeft w:val="0"/>
          <w:marRight w:val="0"/>
          <w:marTop w:val="0"/>
          <w:marBottom w:val="0"/>
          <w:divBdr>
            <w:top w:val="none" w:sz="0" w:space="0" w:color="auto"/>
            <w:left w:val="none" w:sz="0" w:space="0" w:color="auto"/>
            <w:bottom w:val="none" w:sz="0" w:space="0" w:color="auto"/>
            <w:right w:val="none" w:sz="0" w:space="0" w:color="auto"/>
          </w:divBdr>
        </w:div>
        <w:div w:id="2064743372">
          <w:marLeft w:val="0"/>
          <w:marRight w:val="0"/>
          <w:marTop w:val="0"/>
          <w:marBottom w:val="0"/>
          <w:divBdr>
            <w:top w:val="none" w:sz="0" w:space="0" w:color="auto"/>
            <w:left w:val="none" w:sz="0" w:space="0" w:color="auto"/>
            <w:bottom w:val="none" w:sz="0" w:space="0" w:color="auto"/>
            <w:right w:val="none" w:sz="0" w:space="0" w:color="auto"/>
          </w:divBdr>
        </w:div>
        <w:div w:id="2029599460">
          <w:marLeft w:val="0"/>
          <w:marRight w:val="0"/>
          <w:marTop w:val="0"/>
          <w:marBottom w:val="0"/>
          <w:divBdr>
            <w:top w:val="none" w:sz="0" w:space="0" w:color="auto"/>
            <w:left w:val="none" w:sz="0" w:space="0" w:color="auto"/>
            <w:bottom w:val="none" w:sz="0" w:space="0" w:color="auto"/>
            <w:right w:val="none" w:sz="0" w:space="0" w:color="auto"/>
          </w:divBdr>
        </w:div>
      </w:divsChild>
    </w:div>
    <w:div w:id="1759130107">
      <w:bodyDiv w:val="1"/>
      <w:marLeft w:val="0"/>
      <w:marRight w:val="0"/>
      <w:marTop w:val="0"/>
      <w:marBottom w:val="0"/>
      <w:divBdr>
        <w:top w:val="none" w:sz="0" w:space="0" w:color="auto"/>
        <w:left w:val="none" w:sz="0" w:space="0" w:color="auto"/>
        <w:bottom w:val="none" w:sz="0" w:space="0" w:color="auto"/>
        <w:right w:val="none" w:sz="0" w:space="0" w:color="auto"/>
      </w:divBdr>
    </w:div>
    <w:div w:id="1823350962">
      <w:bodyDiv w:val="1"/>
      <w:marLeft w:val="0"/>
      <w:marRight w:val="0"/>
      <w:marTop w:val="0"/>
      <w:marBottom w:val="0"/>
      <w:divBdr>
        <w:top w:val="none" w:sz="0" w:space="0" w:color="auto"/>
        <w:left w:val="none" w:sz="0" w:space="0" w:color="auto"/>
        <w:bottom w:val="none" w:sz="0" w:space="0" w:color="auto"/>
        <w:right w:val="none" w:sz="0" w:space="0" w:color="auto"/>
      </w:divBdr>
    </w:div>
    <w:div w:id="1933123205">
      <w:bodyDiv w:val="1"/>
      <w:marLeft w:val="0"/>
      <w:marRight w:val="0"/>
      <w:marTop w:val="0"/>
      <w:marBottom w:val="0"/>
      <w:divBdr>
        <w:top w:val="none" w:sz="0" w:space="0" w:color="auto"/>
        <w:left w:val="none" w:sz="0" w:space="0" w:color="auto"/>
        <w:bottom w:val="none" w:sz="0" w:space="0" w:color="auto"/>
        <w:right w:val="none" w:sz="0" w:space="0" w:color="auto"/>
      </w:divBdr>
    </w:div>
    <w:div w:id="1999192347">
      <w:bodyDiv w:val="1"/>
      <w:marLeft w:val="0"/>
      <w:marRight w:val="0"/>
      <w:marTop w:val="0"/>
      <w:marBottom w:val="0"/>
      <w:divBdr>
        <w:top w:val="none" w:sz="0" w:space="0" w:color="auto"/>
        <w:left w:val="none" w:sz="0" w:space="0" w:color="auto"/>
        <w:bottom w:val="none" w:sz="0" w:space="0" w:color="auto"/>
        <w:right w:val="none" w:sz="0" w:space="0" w:color="auto"/>
      </w:divBdr>
    </w:div>
    <w:div w:id="2043093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490BEB-5FF5-4300-8CFD-1A456C7CD1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3</Pages>
  <Words>120</Words>
  <Characters>689</Characters>
  <Application>Microsoft Office Word</Application>
  <DocSecurity>0</DocSecurity>
  <Lines>5</Lines>
  <Paragraphs>1</Paragraphs>
  <ScaleCrop>false</ScaleCrop>
  <Company/>
  <LinksUpToDate>false</LinksUpToDate>
  <CharactersWithSpaces>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目  录</dc:title>
  <dc:creator>sunfei</dc:creator>
  <cp:lastModifiedBy>Fei Fei8 Sun</cp:lastModifiedBy>
  <cp:revision>16</cp:revision>
  <dcterms:created xsi:type="dcterms:W3CDTF">2016-01-06T11:09:00Z</dcterms:created>
  <dcterms:modified xsi:type="dcterms:W3CDTF">2018-07-04T09:09:00Z</dcterms:modified>
</cp:coreProperties>
</file>