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3EA" w:rsidRPr="003933EA" w:rsidRDefault="003933EA" w:rsidP="003933EA">
      <w:pPr>
        <w:ind w:left="3640" w:hangingChars="650" w:hanging="3640"/>
        <w:rPr>
          <w:rFonts w:ascii="Arial" w:eastAsia="微软雅黑" w:hAnsi="Arial" w:cs="Arial"/>
          <w:sz w:val="56"/>
          <w:szCs w:val="32"/>
        </w:rPr>
      </w:pPr>
    </w:p>
    <w:p w:rsidR="003933EA" w:rsidRPr="003933EA" w:rsidRDefault="003933EA" w:rsidP="003933EA">
      <w:pPr>
        <w:ind w:left="3640" w:hangingChars="650" w:hanging="3640"/>
        <w:rPr>
          <w:rFonts w:ascii="Arial" w:eastAsia="微软雅黑" w:hAnsi="Arial" w:cs="Arial"/>
          <w:sz w:val="56"/>
          <w:szCs w:val="32"/>
        </w:rPr>
      </w:pPr>
    </w:p>
    <w:p w:rsidR="003933EA" w:rsidRPr="003933EA" w:rsidRDefault="003933EA" w:rsidP="003933EA">
      <w:pPr>
        <w:ind w:left="3640" w:hangingChars="650" w:hanging="3640"/>
        <w:jc w:val="center"/>
        <w:rPr>
          <w:rFonts w:ascii="Arial" w:eastAsia="微软雅黑" w:hAnsi="Arial" w:cs="Arial"/>
          <w:sz w:val="56"/>
          <w:szCs w:val="32"/>
        </w:rPr>
      </w:pPr>
    </w:p>
    <w:p w:rsidR="003933EA" w:rsidRPr="003933EA" w:rsidRDefault="003933EA" w:rsidP="003933EA">
      <w:pPr>
        <w:jc w:val="center"/>
        <w:rPr>
          <w:rFonts w:ascii="Arial" w:eastAsia="微软雅黑" w:hAnsi="Arial" w:cs="Arial"/>
          <w:sz w:val="56"/>
        </w:rPr>
      </w:pPr>
      <w:r w:rsidRPr="003933EA">
        <w:rPr>
          <w:rFonts w:ascii="Arial" w:eastAsia="微软雅黑" w:hAnsi="Arial" w:cs="Arial"/>
          <w:sz w:val="56"/>
        </w:rPr>
        <w:t>联想互动大屏</w:t>
      </w:r>
    </w:p>
    <w:p w:rsidR="003933EA" w:rsidRPr="003933EA" w:rsidRDefault="003933EA" w:rsidP="003933EA">
      <w:pPr>
        <w:jc w:val="center"/>
        <w:rPr>
          <w:rFonts w:ascii="Arial" w:eastAsia="微软雅黑" w:hAnsi="Arial" w:cs="Arial"/>
          <w:sz w:val="56"/>
        </w:rPr>
      </w:pPr>
      <w:r w:rsidRPr="003933EA">
        <w:rPr>
          <w:rFonts w:ascii="Arial" w:eastAsia="微软雅黑" w:hAnsi="Arial" w:cs="Arial"/>
          <w:sz w:val="56"/>
        </w:rPr>
        <w:t>解决方案客户信息调研表</w:t>
      </w:r>
    </w:p>
    <w:p w:rsidR="003933EA" w:rsidRPr="003933EA" w:rsidRDefault="003933EA" w:rsidP="003933EA">
      <w:pPr>
        <w:ind w:left="4680" w:hangingChars="650" w:hanging="4680"/>
        <w:jc w:val="center"/>
        <w:rPr>
          <w:rFonts w:ascii="Arial" w:eastAsia="微软雅黑" w:hAnsi="Arial" w:cs="Arial"/>
          <w:sz w:val="72"/>
          <w:szCs w:val="32"/>
        </w:rPr>
      </w:pPr>
    </w:p>
    <w:p w:rsidR="003933EA" w:rsidRPr="003933EA" w:rsidRDefault="003933EA" w:rsidP="003933EA">
      <w:pPr>
        <w:jc w:val="center"/>
        <w:rPr>
          <w:rFonts w:ascii="Arial" w:eastAsia="微软雅黑" w:hAnsi="Arial" w:cs="Arial"/>
          <w:sz w:val="36"/>
          <w:szCs w:val="36"/>
        </w:rPr>
      </w:pPr>
      <w:r w:rsidRPr="003933EA">
        <w:rPr>
          <w:rFonts w:ascii="Arial" w:eastAsia="微软雅黑" w:hAnsi="Arial" w:cs="Arial"/>
          <w:noProof/>
        </w:rPr>
        <w:drawing>
          <wp:inline distT="0" distB="0" distL="0" distR="0" wp14:anchorId="156F6265" wp14:editId="6D1E6B38">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933EA" w:rsidRPr="003933EA" w:rsidRDefault="003933EA" w:rsidP="003933EA">
      <w:pPr>
        <w:jc w:val="center"/>
        <w:rPr>
          <w:rFonts w:ascii="Arial" w:eastAsia="微软雅黑" w:hAnsi="Arial" w:cs="Arial"/>
          <w:sz w:val="36"/>
          <w:szCs w:val="36"/>
        </w:rPr>
      </w:pPr>
      <w:r w:rsidRPr="003933EA">
        <w:rPr>
          <w:rFonts w:ascii="Arial" w:eastAsia="微软雅黑" w:hAnsi="Arial" w:cs="Arial"/>
          <w:sz w:val="36"/>
          <w:szCs w:val="36"/>
        </w:rPr>
        <w:t>2018</w:t>
      </w:r>
      <w:r w:rsidRPr="003933EA">
        <w:rPr>
          <w:rFonts w:ascii="Arial" w:eastAsia="微软雅黑" w:hAnsi="Arial" w:cs="Arial"/>
          <w:sz w:val="36"/>
          <w:szCs w:val="36"/>
        </w:rPr>
        <w:t>年</w:t>
      </w:r>
      <w:r w:rsidRPr="003933EA">
        <w:rPr>
          <w:rFonts w:ascii="Arial" w:eastAsia="微软雅黑" w:hAnsi="Arial" w:cs="Arial"/>
          <w:sz w:val="36"/>
          <w:szCs w:val="36"/>
        </w:rPr>
        <w:t>6</w:t>
      </w:r>
      <w:r w:rsidRPr="003933EA">
        <w:rPr>
          <w:rFonts w:ascii="Arial" w:eastAsia="微软雅黑" w:hAnsi="Arial" w:cs="Arial"/>
          <w:sz w:val="36"/>
          <w:szCs w:val="36"/>
        </w:rPr>
        <w:t>月</w:t>
      </w:r>
    </w:p>
    <w:p w:rsidR="00350C55" w:rsidRPr="003933EA" w:rsidRDefault="00350C55" w:rsidP="00884235">
      <w:pPr>
        <w:jc w:val="center"/>
        <w:rPr>
          <w:rFonts w:ascii="Arial" w:eastAsia="微软雅黑" w:hAnsi="Arial" w:cs="Arial"/>
          <w:sz w:val="36"/>
          <w:szCs w:val="36"/>
        </w:rPr>
        <w:sectPr w:rsidR="00350C55" w:rsidRPr="003933EA" w:rsidSect="00350C55">
          <w:headerReference w:type="default" r:id="rId9"/>
          <w:headerReference w:type="first" r:id="rId10"/>
          <w:type w:val="nextColumn"/>
          <w:pgSz w:w="11906" w:h="16838" w:code="9"/>
          <w:pgMar w:top="1440" w:right="1797" w:bottom="1440" w:left="1797" w:header="680" w:footer="992" w:gutter="0"/>
          <w:paperSrc w:first="15" w:other="15"/>
          <w:cols w:space="425"/>
          <w:docGrid w:linePitch="312"/>
        </w:sectPr>
      </w:pPr>
    </w:p>
    <w:tbl>
      <w:tblPr>
        <w:tblW w:w="5000" w:type="pct"/>
        <w:jc w:val="center"/>
        <w:tblLook w:val="04A0" w:firstRow="1" w:lastRow="0" w:firstColumn="1" w:lastColumn="0" w:noHBand="0" w:noVBand="1"/>
      </w:tblPr>
      <w:tblGrid>
        <w:gridCol w:w="1030"/>
        <w:gridCol w:w="1031"/>
        <w:gridCol w:w="325"/>
        <w:gridCol w:w="307"/>
        <w:gridCol w:w="68"/>
        <w:gridCol w:w="557"/>
        <w:gridCol w:w="204"/>
        <w:gridCol w:w="250"/>
        <w:gridCol w:w="179"/>
        <w:gridCol w:w="187"/>
        <w:gridCol w:w="317"/>
        <w:gridCol w:w="98"/>
        <w:gridCol w:w="330"/>
        <w:gridCol w:w="417"/>
        <w:gridCol w:w="217"/>
        <w:gridCol w:w="54"/>
        <w:gridCol w:w="17"/>
        <w:gridCol w:w="608"/>
        <w:gridCol w:w="391"/>
        <w:gridCol w:w="24"/>
        <w:gridCol w:w="322"/>
        <w:gridCol w:w="11"/>
        <w:gridCol w:w="297"/>
        <w:gridCol w:w="192"/>
        <w:gridCol w:w="38"/>
        <w:gridCol w:w="831"/>
      </w:tblGrid>
      <w:tr w:rsidR="00EB6AF5" w:rsidRPr="003933EA" w:rsidTr="00EB6AF5">
        <w:trPr>
          <w:trHeight w:val="851"/>
          <w:jc w:val="center"/>
        </w:trPr>
        <w:tc>
          <w:tcPr>
            <w:tcW w:w="5000" w:type="pct"/>
            <w:gridSpan w:val="2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b/>
                <w:bCs/>
                <w:color w:val="000000"/>
                <w:kern w:val="0"/>
                <w:szCs w:val="21"/>
              </w:rPr>
            </w:pPr>
            <w:r w:rsidRPr="003933EA">
              <w:rPr>
                <w:rFonts w:ascii="Arial" w:eastAsia="微软雅黑" w:hAnsi="Arial" w:cs="Arial"/>
                <w:b/>
                <w:bCs/>
                <w:color w:val="000000"/>
                <w:kern w:val="0"/>
                <w:szCs w:val="21"/>
              </w:rPr>
              <w:lastRenderedPageBreak/>
              <w:t>客户信息调研表</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noWrap/>
            <w:vAlign w:val="center"/>
            <w:hideMark/>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客户名称</w:t>
            </w:r>
          </w:p>
        </w:tc>
        <w:tc>
          <w:tcPr>
            <w:tcW w:w="2328" w:type="pct"/>
            <w:gridSpan w:val="12"/>
            <w:tcBorders>
              <w:top w:val="single" w:sz="4" w:space="0" w:color="auto"/>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 xml:space="preserve">　</w:t>
            </w:r>
          </w:p>
        </w:tc>
        <w:tc>
          <w:tcPr>
            <w:tcW w:w="236" w:type="pct"/>
            <w:gridSpan w:val="2"/>
            <w:tcBorders>
              <w:top w:val="nil"/>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电话</w:t>
            </w:r>
          </w:p>
        </w:tc>
        <w:tc>
          <w:tcPr>
            <w:tcW w:w="1697" w:type="pct"/>
            <w:gridSpan w:val="11"/>
            <w:tcBorders>
              <w:top w:val="single" w:sz="4" w:space="0" w:color="auto"/>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 xml:space="preserve">　</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noWrap/>
            <w:vAlign w:val="center"/>
            <w:hideMark/>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地址</w:t>
            </w:r>
          </w:p>
        </w:tc>
        <w:tc>
          <w:tcPr>
            <w:tcW w:w="2328" w:type="pct"/>
            <w:gridSpan w:val="12"/>
            <w:tcBorders>
              <w:top w:val="single" w:sz="4" w:space="0" w:color="auto"/>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 xml:space="preserve">　</w:t>
            </w:r>
          </w:p>
        </w:tc>
        <w:tc>
          <w:tcPr>
            <w:tcW w:w="236" w:type="pct"/>
            <w:gridSpan w:val="2"/>
            <w:tcBorders>
              <w:top w:val="nil"/>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传真</w:t>
            </w:r>
          </w:p>
        </w:tc>
        <w:tc>
          <w:tcPr>
            <w:tcW w:w="1697" w:type="pct"/>
            <w:gridSpan w:val="11"/>
            <w:tcBorders>
              <w:top w:val="single" w:sz="4" w:space="0" w:color="auto"/>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 xml:space="preserve">　</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noWrap/>
            <w:vAlign w:val="center"/>
            <w:hideMark/>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接洽人员</w:t>
            </w:r>
          </w:p>
        </w:tc>
        <w:tc>
          <w:tcPr>
            <w:tcW w:w="634" w:type="pct"/>
            <w:tcBorders>
              <w:top w:val="nil"/>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法人代表</w:t>
            </w:r>
          </w:p>
        </w:tc>
        <w:tc>
          <w:tcPr>
            <w:tcW w:w="743" w:type="pct"/>
            <w:gridSpan w:val="4"/>
            <w:tcBorders>
              <w:top w:val="nil"/>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p>
        </w:tc>
        <w:tc>
          <w:tcPr>
            <w:tcW w:w="748" w:type="pct"/>
            <w:gridSpan w:val="6"/>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负责人</w:t>
            </w:r>
          </w:p>
        </w:tc>
        <w:tc>
          <w:tcPr>
            <w:tcW w:w="853" w:type="pct"/>
            <w:gridSpan w:val="6"/>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p>
        </w:tc>
        <w:tc>
          <w:tcPr>
            <w:tcW w:w="748" w:type="pct"/>
            <w:gridSpan w:val="6"/>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接洽人</w:t>
            </w:r>
          </w:p>
        </w:tc>
        <w:tc>
          <w:tcPr>
            <w:tcW w:w="535" w:type="pct"/>
            <w:gridSpan w:val="2"/>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p>
        </w:tc>
      </w:tr>
      <w:tr w:rsidR="00EB6AF5" w:rsidRPr="003933EA" w:rsidTr="00EB6AF5">
        <w:trPr>
          <w:trHeight w:val="567"/>
          <w:jc w:val="center"/>
        </w:trPr>
        <w:tc>
          <w:tcPr>
            <w:tcW w:w="7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经营状况</w:t>
            </w:r>
          </w:p>
        </w:tc>
        <w:tc>
          <w:tcPr>
            <w:tcW w:w="634" w:type="pct"/>
            <w:tcBorders>
              <w:top w:val="nil"/>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类型</w:t>
            </w:r>
          </w:p>
        </w:tc>
        <w:tc>
          <w:tcPr>
            <w:tcW w:w="3627" w:type="pct"/>
            <w:gridSpan w:val="24"/>
            <w:tcBorders>
              <w:top w:val="single" w:sz="4" w:space="0" w:color="auto"/>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民营</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公立</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企业</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外商独资</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合资</w:t>
            </w:r>
          </w:p>
        </w:tc>
      </w:tr>
      <w:tr w:rsidR="00EB6AF5" w:rsidRPr="003933EA" w:rsidTr="00EB6AF5">
        <w:trPr>
          <w:trHeight w:val="567"/>
          <w:jc w:val="center"/>
        </w:trPr>
        <w:tc>
          <w:tcPr>
            <w:tcW w:w="739" w:type="pct"/>
            <w:vMerge/>
            <w:tcBorders>
              <w:top w:val="nil"/>
              <w:left w:val="single" w:sz="4" w:space="0" w:color="auto"/>
              <w:bottom w:val="single" w:sz="4" w:space="0" w:color="000000"/>
              <w:right w:val="single" w:sz="4" w:space="0" w:color="auto"/>
            </w:tcBorders>
            <w:vAlign w:val="center"/>
            <w:hideMark/>
          </w:tcPr>
          <w:p w:rsidR="00EB6AF5" w:rsidRPr="003933EA" w:rsidRDefault="00EB6AF5" w:rsidP="006639E2">
            <w:pPr>
              <w:widowControl/>
              <w:jc w:val="left"/>
              <w:rPr>
                <w:rFonts w:ascii="Arial" w:eastAsia="微软雅黑" w:hAnsi="Arial" w:cs="Arial"/>
                <w:color w:val="000000"/>
                <w:kern w:val="0"/>
                <w:szCs w:val="21"/>
              </w:rPr>
            </w:pPr>
          </w:p>
        </w:tc>
        <w:tc>
          <w:tcPr>
            <w:tcW w:w="634" w:type="pct"/>
            <w:tcBorders>
              <w:top w:val="nil"/>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业务范围</w:t>
            </w:r>
          </w:p>
        </w:tc>
        <w:tc>
          <w:tcPr>
            <w:tcW w:w="3627" w:type="pct"/>
            <w:gridSpan w:val="24"/>
            <w:tcBorders>
              <w:top w:val="single" w:sz="4" w:space="0" w:color="auto"/>
              <w:left w:val="nil"/>
              <w:bottom w:val="single" w:sz="4" w:space="0" w:color="auto"/>
              <w:right w:val="single" w:sz="4" w:space="0" w:color="auto"/>
            </w:tcBorders>
            <w:shd w:val="clear" w:color="auto" w:fill="auto"/>
            <w:noWrap/>
            <w:vAlign w:val="bottom"/>
            <w:hideMark/>
          </w:tcPr>
          <w:p w:rsidR="00EB6AF5" w:rsidRPr="003933EA" w:rsidRDefault="00EB6AF5" w:rsidP="006639E2">
            <w:pPr>
              <w:widowControl/>
              <w:jc w:val="center"/>
              <w:rPr>
                <w:rFonts w:ascii="Arial" w:eastAsia="微软雅黑" w:hAnsi="Arial" w:cs="Arial"/>
                <w:color w:val="000000"/>
                <w:kern w:val="0"/>
                <w:szCs w:val="21"/>
              </w:rPr>
            </w:pPr>
          </w:p>
        </w:tc>
      </w:tr>
      <w:tr w:rsidR="00EB6AF5" w:rsidRPr="003933EA" w:rsidTr="00EB6AF5">
        <w:trPr>
          <w:trHeight w:val="567"/>
          <w:jc w:val="center"/>
        </w:trPr>
        <w:tc>
          <w:tcPr>
            <w:tcW w:w="739" w:type="pct"/>
            <w:vMerge/>
            <w:tcBorders>
              <w:top w:val="nil"/>
              <w:left w:val="single" w:sz="4" w:space="0" w:color="auto"/>
              <w:bottom w:val="single" w:sz="4" w:space="0" w:color="000000"/>
              <w:right w:val="single" w:sz="4" w:space="0" w:color="auto"/>
            </w:tcBorders>
            <w:vAlign w:val="center"/>
            <w:hideMark/>
          </w:tcPr>
          <w:p w:rsidR="00EB6AF5" w:rsidRPr="003933EA" w:rsidRDefault="00EB6AF5" w:rsidP="006639E2">
            <w:pPr>
              <w:widowControl/>
              <w:jc w:val="left"/>
              <w:rPr>
                <w:rFonts w:ascii="Arial" w:eastAsia="微软雅黑" w:hAnsi="Arial" w:cs="Arial"/>
                <w:color w:val="000000"/>
                <w:kern w:val="0"/>
                <w:szCs w:val="21"/>
              </w:rPr>
            </w:pPr>
          </w:p>
        </w:tc>
        <w:tc>
          <w:tcPr>
            <w:tcW w:w="634" w:type="pct"/>
            <w:tcBorders>
              <w:top w:val="nil"/>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销货方式</w:t>
            </w:r>
          </w:p>
        </w:tc>
        <w:tc>
          <w:tcPr>
            <w:tcW w:w="3627" w:type="pct"/>
            <w:gridSpan w:val="24"/>
            <w:tcBorders>
              <w:top w:val="single" w:sz="4" w:space="0" w:color="auto"/>
              <w:left w:val="nil"/>
              <w:bottom w:val="single" w:sz="4" w:space="0" w:color="auto"/>
              <w:right w:val="single" w:sz="4" w:space="0" w:color="auto"/>
            </w:tcBorders>
            <w:shd w:val="clear" w:color="auto" w:fill="auto"/>
            <w:noWrap/>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零售</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经销商</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总代理</w:t>
            </w:r>
          </w:p>
        </w:tc>
      </w:tr>
      <w:tr w:rsidR="00EB6AF5" w:rsidRPr="003933EA" w:rsidTr="00EB6AF5">
        <w:trPr>
          <w:trHeight w:val="540"/>
          <w:jc w:val="center"/>
        </w:trPr>
        <w:tc>
          <w:tcPr>
            <w:tcW w:w="739" w:type="pct"/>
            <w:vMerge/>
            <w:tcBorders>
              <w:top w:val="nil"/>
              <w:left w:val="single" w:sz="4" w:space="0" w:color="auto"/>
              <w:bottom w:val="single" w:sz="4" w:space="0" w:color="000000"/>
              <w:right w:val="single" w:sz="4" w:space="0" w:color="auto"/>
            </w:tcBorders>
            <w:vAlign w:val="center"/>
            <w:hideMark/>
          </w:tcPr>
          <w:p w:rsidR="00EB6AF5" w:rsidRPr="003933EA" w:rsidRDefault="00EB6AF5" w:rsidP="006639E2">
            <w:pPr>
              <w:widowControl/>
              <w:jc w:val="left"/>
              <w:rPr>
                <w:rFonts w:ascii="Arial" w:eastAsia="微软雅黑" w:hAnsi="Arial" w:cs="Arial"/>
                <w:color w:val="000000"/>
                <w:kern w:val="0"/>
                <w:szCs w:val="21"/>
              </w:rPr>
            </w:pP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组织员</w:t>
            </w:r>
            <w:r w:rsidRPr="003933EA">
              <w:rPr>
                <w:rFonts w:ascii="Arial" w:eastAsia="微软雅黑" w:hAnsi="Arial" w:cs="Arial"/>
                <w:color w:val="000000"/>
                <w:kern w:val="0"/>
                <w:szCs w:val="21"/>
              </w:rPr>
              <w:br/>
            </w:r>
            <w:r w:rsidRPr="003933EA">
              <w:rPr>
                <w:rFonts w:ascii="Arial" w:eastAsia="微软雅黑" w:hAnsi="Arial" w:cs="Arial"/>
                <w:color w:val="000000"/>
                <w:kern w:val="0"/>
                <w:szCs w:val="21"/>
              </w:rPr>
              <w:t>工人数</w:t>
            </w:r>
          </w:p>
        </w:tc>
        <w:tc>
          <w:tcPr>
            <w:tcW w:w="360" w:type="pct"/>
            <w:gridSpan w:val="2"/>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职员</w:t>
            </w:r>
          </w:p>
        </w:tc>
        <w:tc>
          <w:tcPr>
            <w:tcW w:w="880" w:type="pct"/>
            <w:gridSpan w:val="6"/>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right"/>
              <w:rPr>
                <w:rFonts w:ascii="Arial" w:eastAsia="微软雅黑" w:hAnsi="Arial" w:cs="Arial"/>
                <w:color w:val="000000"/>
                <w:kern w:val="0"/>
                <w:szCs w:val="21"/>
              </w:rPr>
            </w:pPr>
            <w:r w:rsidRPr="003933EA">
              <w:rPr>
                <w:rFonts w:ascii="Arial" w:eastAsia="微软雅黑" w:hAnsi="Arial" w:cs="Arial"/>
                <w:color w:val="000000"/>
                <w:kern w:val="0"/>
                <w:szCs w:val="21"/>
              </w:rPr>
              <w:t>人</w:t>
            </w:r>
          </w:p>
        </w:tc>
        <w:tc>
          <w:tcPr>
            <w:tcW w:w="610" w:type="pct"/>
            <w:gridSpan w:val="4"/>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管理层</w:t>
            </w:r>
          </w:p>
        </w:tc>
        <w:tc>
          <w:tcPr>
            <w:tcW w:w="746" w:type="pct"/>
            <w:gridSpan w:val="6"/>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right"/>
              <w:rPr>
                <w:rFonts w:ascii="Arial" w:eastAsia="微软雅黑" w:hAnsi="Arial" w:cs="Arial"/>
                <w:color w:val="000000"/>
                <w:kern w:val="0"/>
                <w:szCs w:val="21"/>
              </w:rPr>
            </w:pPr>
            <w:r w:rsidRPr="003933EA">
              <w:rPr>
                <w:rFonts w:ascii="Arial" w:eastAsia="微软雅黑" w:hAnsi="Arial" w:cs="Arial"/>
                <w:color w:val="000000"/>
                <w:kern w:val="0"/>
                <w:szCs w:val="21"/>
              </w:rPr>
              <w:t>人</w:t>
            </w:r>
          </w:p>
        </w:tc>
        <w:tc>
          <w:tcPr>
            <w:tcW w:w="383" w:type="pct"/>
            <w:gridSpan w:val="3"/>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合计</w:t>
            </w:r>
          </w:p>
        </w:tc>
        <w:tc>
          <w:tcPr>
            <w:tcW w:w="649" w:type="pct"/>
            <w:gridSpan w:val="3"/>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right"/>
              <w:rPr>
                <w:rFonts w:ascii="Arial" w:eastAsia="微软雅黑" w:hAnsi="Arial" w:cs="Arial"/>
                <w:color w:val="000000"/>
                <w:kern w:val="0"/>
                <w:szCs w:val="21"/>
              </w:rPr>
            </w:pPr>
            <w:r w:rsidRPr="003933EA">
              <w:rPr>
                <w:rFonts w:ascii="Arial" w:eastAsia="微软雅黑" w:hAnsi="Arial" w:cs="Arial"/>
                <w:color w:val="000000"/>
                <w:kern w:val="0"/>
                <w:szCs w:val="21"/>
              </w:rPr>
              <w:t>人</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使用环境</w:t>
            </w:r>
          </w:p>
        </w:tc>
        <w:tc>
          <w:tcPr>
            <w:tcW w:w="4261" w:type="pct"/>
            <w:gridSpan w:val="25"/>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教室</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领导办公室</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公司会议室</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客厅</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其他</w:t>
            </w:r>
            <w:r w:rsidRPr="003933EA">
              <w:rPr>
                <w:rFonts w:ascii="Arial" w:eastAsia="微软雅黑" w:hAnsi="Arial" w:cs="Arial"/>
                <w:color w:val="000000"/>
                <w:kern w:val="0"/>
                <w:szCs w:val="21"/>
              </w:rPr>
              <w:t>______</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建筑面积</w:t>
            </w:r>
          </w:p>
        </w:tc>
        <w:tc>
          <w:tcPr>
            <w:tcW w:w="4261" w:type="pct"/>
            <w:gridSpan w:val="25"/>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□20m²</w:t>
            </w:r>
            <w:r w:rsidRPr="003933EA">
              <w:rPr>
                <w:rFonts w:ascii="Arial" w:eastAsia="微软雅黑" w:hAnsi="Arial" w:cs="Arial"/>
                <w:color w:val="000000"/>
                <w:kern w:val="0"/>
                <w:szCs w:val="21"/>
              </w:rPr>
              <w:t>以下</w:t>
            </w:r>
            <w:r w:rsidRPr="003933EA">
              <w:rPr>
                <w:rFonts w:ascii="Arial" w:eastAsia="微软雅黑" w:hAnsi="Arial" w:cs="Arial"/>
                <w:color w:val="000000"/>
                <w:kern w:val="0"/>
                <w:szCs w:val="21"/>
              </w:rPr>
              <w:t xml:space="preserve">       □20m²</w:t>
            </w: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50m²      □50m²</w:t>
            </w: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80m²       □</w:t>
            </w:r>
            <w:r w:rsidRPr="003933EA">
              <w:rPr>
                <w:rFonts w:ascii="Arial" w:eastAsia="微软雅黑" w:hAnsi="Arial" w:cs="Arial"/>
                <w:color w:val="000000"/>
                <w:kern w:val="0"/>
                <w:szCs w:val="21"/>
              </w:rPr>
              <w:t>其他</w:t>
            </w:r>
            <w:r w:rsidRPr="003933EA">
              <w:rPr>
                <w:rFonts w:ascii="Arial" w:eastAsia="微软雅黑" w:hAnsi="Arial" w:cs="Arial"/>
                <w:color w:val="000000"/>
                <w:kern w:val="0"/>
                <w:szCs w:val="21"/>
              </w:rPr>
              <w:t>______</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尺寸</w:t>
            </w:r>
          </w:p>
        </w:tc>
        <w:tc>
          <w:tcPr>
            <w:tcW w:w="4261" w:type="pct"/>
            <w:gridSpan w:val="25"/>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□65</w:t>
            </w:r>
            <w:r w:rsidRPr="003933EA">
              <w:rPr>
                <w:rFonts w:ascii="Arial" w:eastAsia="微软雅黑" w:hAnsi="Arial" w:cs="Arial"/>
                <w:color w:val="000000"/>
                <w:kern w:val="0"/>
                <w:szCs w:val="21"/>
              </w:rPr>
              <w:t>寸</w:t>
            </w:r>
            <w:r w:rsidRPr="003933EA">
              <w:rPr>
                <w:rFonts w:ascii="Arial" w:eastAsia="微软雅黑" w:hAnsi="Arial" w:cs="Arial"/>
                <w:color w:val="000000"/>
                <w:kern w:val="0"/>
                <w:szCs w:val="21"/>
              </w:rPr>
              <w:t xml:space="preserve">             □75</w:t>
            </w:r>
            <w:r w:rsidRPr="003933EA">
              <w:rPr>
                <w:rFonts w:ascii="Arial" w:eastAsia="微软雅黑" w:hAnsi="Arial" w:cs="Arial"/>
                <w:color w:val="000000"/>
                <w:kern w:val="0"/>
                <w:szCs w:val="21"/>
              </w:rPr>
              <w:t>寸</w:t>
            </w:r>
            <w:r w:rsidRPr="003933EA">
              <w:rPr>
                <w:rFonts w:ascii="Arial" w:eastAsia="微软雅黑" w:hAnsi="Arial" w:cs="Arial"/>
                <w:color w:val="000000"/>
                <w:kern w:val="0"/>
                <w:szCs w:val="21"/>
              </w:rPr>
              <w:t xml:space="preserve">            □86</w:t>
            </w:r>
            <w:r w:rsidRPr="003933EA">
              <w:rPr>
                <w:rFonts w:ascii="Arial" w:eastAsia="微软雅黑" w:hAnsi="Arial" w:cs="Arial"/>
                <w:color w:val="000000"/>
                <w:kern w:val="0"/>
                <w:szCs w:val="21"/>
              </w:rPr>
              <w:t>寸</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其他</w:t>
            </w:r>
            <w:r w:rsidRPr="003933EA">
              <w:rPr>
                <w:rFonts w:ascii="Arial" w:eastAsia="微软雅黑" w:hAnsi="Arial" w:cs="Arial"/>
                <w:color w:val="000000"/>
                <w:kern w:val="0"/>
                <w:szCs w:val="21"/>
              </w:rPr>
              <w:t>______</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产品用途</w:t>
            </w:r>
          </w:p>
        </w:tc>
        <w:tc>
          <w:tcPr>
            <w:tcW w:w="4261" w:type="pct"/>
            <w:gridSpan w:val="25"/>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本地教学</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远程教学</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部门会议</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其他</w:t>
            </w:r>
            <w:r w:rsidRPr="003933EA">
              <w:rPr>
                <w:rFonts w:ascii="Arial" w:eastAsia="微软雅黑" w:hAnsi="Arial" w:cs="Arial"/>
                <w:color w:val="000000"/>
                <w:kern w:val="0"/>
                <w:szCs w:val="21"/>
              </w:rPr>
              <w:t>______</w:t>
            </w:r>
          </w:p>
        </w:tc>
      </w:tr>
      <w:tr w:rsidR="00EB6AF5" w:rsidRPr="003933EA" w:rsidTr="00EB6AF5">
        <w:trPr>
          <w:trHeight w:val="270"/>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OPS</w:t>
            </w:r>
            <w:r w:rsidRPr="003933EA">
              <w:rPr>
                <w:rFonts w:ascii="Arial" w:eastAsia="微软雅黑" w:hAnsi="Arial" w:cs="Arial"/>
                <w:color w:val="000000"/>
                <w:kern w:val="0"/>
                <w:szCs w:val="21"/>
              </w:rPr>
              <w:t>电脑</w:t>
            </w:r>
            <w:r w:rsidRPr="003933EA">
              <w:rPr>
                <w:rFonts w:ascii="Arial" w:eastAsia="微软雅黑" w:hAnsi="Arial" w:cs="Arial"/>
                <w:color w:val="000000"/>
                <w:kern w:val="0"/>
                <w:szCs w:val="21"/>
              </w:rPr>
              <w:br/>
            </w:r>
            <w:r w:rsidRPr="003933EA">
              <w:rPr>
                <w:rFonts w:ascii="Arial" w:eastAsia="微软雅黑" w:hAnsi="Arial" w:cs="Arial"/>
                <w:color w:val="000000"/>
                <w:kern w:val="0"/>
                <w:szCs w:val="21"/>
              </w:rPr>
              <w:t>配置</w:t>
            </w:r>
          </w:p>
        </w:tc>
        <w:tc>
          <w:tcPr>
            <w:tcW w:w="819" w:type="pct"/>
            <w:gridSpan w:val="2"/>
            <w:tcBorders>
              <w:top w:val="nil"/>
              <w:left w:val="nil"/>
              <w:bottom w:val="single" w:sz="4" w:space="0" w:color="auto"/>
              <w:right w:val="single" w:sz="4" w:space="0" w:color="auto"/>
            </w:tcBorders>
            <w:shd w:val="clear" w:color="auto" w:fill="auto"/>
            <w:noWrap/>
            <w:vAlign w:val="bottom"/>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I5 CPU</w:t>
            </w:r>
          </w:p>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4G</w:t>
            </w:r>
            <w:r w:rsidRPr="003933EA">
              <w:rPr>
                <w:rFonts w:ascii="Arial" w:eastAsia="微软雅黑" w:hAnsi="Arial" w:cs="Arial"/>
                <w:color w:val="000000"/>
                <w:kern w:val="0"/>
                <w:szCs w:val="21"/>
              </w:rPr>
              <w:t>内存</w:t>
            </w:r>
            <w:r w:rsidRPr="003933EA">
              <w:rPr>
                <w:rFonts w:ascii="Arial" w:eastAsia="微软雅黑" w:hAnsi="Arial" w:cs="Arial"/>
                <w:color w:val="000000"/>
                <w:kern w:val="0"/>
                <w:szCs w:val="21"/>
              </w:rPr>
              <w:br/>
              <w:t>500G</w:t>
            </w:r>
            <w:r w:rsidRPr="003933EA">
              <w:rPr>
                <w:rFonts w:ascii="Arial" w:eastAsia="微软雅黑" w:hAnsi="Arial" w:cs="Arial"/>
                <w:color w:val="000000"/>
                <w:kern w:val="0"/>
                <w:szCs w:val="21"/>
              </w:rPr>
              <w:t>硬盘</w:t>
            </w:r>
          </w:p>
        </w:tc>
        <w:tc>
          <w:tcPr>
            <w:tcW w:w="834" w:type="pct"/>
            <w:gridSpan w:val="5"/>
            <w:tcBorders>
              <w:top w:val="nil"/>
              <w:left w:val="nil"/>
              <w:bottom w:val="single" w:sz="4" w:space="0" w:color="auto"/>
              <w:right w:val="single" w:sz="4" w:space="0" w:color="auto"/>
            </w:tcBorders>
            <w:shd w:val="clear" w:color="auto" w:fill="auto"/>
            <w:vAlign w:val="bottom"/>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I5 CPU</w:t>
            </w:r>
          </w:p>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8G</w:t>
            </w:r>
            <w:r w:rsidRPr="003933EA">
              <w:rPr>
                <w:rFonts w:ascii="Arial" w:eastAsia="微软雅黑" w:hAnsi="Arial" w:cs="Arial"/>
                <w:color w:val="000000"/>
                <w:kern w:val="0"/>
                <w:szCs w:val="21"/>
              </w:rPr>
              <w:t>内存</w:t>
            </w:r>
          </w:p>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500G</w:t>
            </w:r>
            <w:r w:rsidRPr="003933EA">
              <w:rPr>
                <w:rFonts w:ascii="Arial" w:eastAsia="微软雅黑" w:hAnsi="Arial" w:cs="Arial"/>
                <w:color w:val="000000"/>
                <w:kern w:val="0"/>
                <w:szCs w:val="21"/>
              </w:rPr>
              <w:t>硬盘</w:t>
            </w:r>
          </w:p>
        </w:tc>
        <w:tc>
          <w:tcPr>
            <w:tcW w:w="948" w:type="pct"/>
            <w:gridSpan w:val="9"/>
            <w:tcBorders>
              <w:top w:val="nil"/>
              <w:left w:val="nil"/>
              <w:bottom w:val="single" w:sz="4" w:space="0" w:color="auto"/>
              <w:right w:val="single" w:sz="4" w:space="0" w:color="auto"/>
            </w:tcBorders>
            <w:shd w:val="clear" w:color="auto" w:fill="auto"/>
            <w:vAlign w:val="bottom"/>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I5 CPU</w:t>
            </w:r>
          </w:p>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4G</w:t>
            </w:r>
            <w:r w:rsidRPr="003933EA">
              <w:rPr>
                <w:rFonts w:ascii="Arial" w:eastAsia="微软雅黑" w:hAnsi="Arial" w:cs="Arial"/>
                <w:color w:val="000000"/>
                <w:kern w:val="0"/>
                <w:szCs w:val="21"/>
              </w:rPr>
              <w:t>内存</w:t>
            </w:r>
          </w:p>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256GSSD</w:t>
            </w:r>
            <w:r w:rsidRPr="003933EA">
              <w:rPr>
                <w:rFonts w:ascii="Arial" w:eastAsia="微软雅黑" w:hAnsi="Arial" w:cs="Arial"/>
                <w:color w:val="000000"/>
                <w:kern w:val="0"/>
                <w:szCs w:val="21"/>
              </w:rPr>
              <w:t>硬盘</w:t>
            </w:r>
          </w:p>
        </w:tc>
        <w:tc>
          <w:tcPr>
            <w:tcW w:w="830" w:type="pct"/>
            <w:gridSpan w:val="5"/>
            <w:tcBorders>
              <w:top w:val="nil"/>
              <w:left w:val="nil"/>
              <w:bottom w:val="single" w:sz="4" w:space="0" w:color="auto"/>
              <w:right w:val="single" w:sz="4" w:space="0" w:color="auto"/>
            </w:tcBorders>
            <w:shd w:val="clear" w:color="auto" w:fill="auto"/>
            <w:vAlign w:val="bottom"/>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I7 CPU</w:t>
            </w:r>
          </w:p>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8G</w:t>
            </w:r>
            <w:r w:rsidRPr="003933EA">
              <w:rPr>
                <w:rFonts w:ascii="Arial" w:eastAsia="微软雅黑" w:hAnsi="Arial" w:cs="Arial"/>
                <w:color w:val="000000"/>
                <w:kern w:val="0"/>
                <w:szCs w:val="21"/>
              </w:rPr>
              <w:t>内存</w:t>
            </w:r>
          </w:p>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256GSSD</w:t>
            </w:r>
            <w:r w:rsidRPr="003933EA">
              <w:rPr>
                <w:rFonts w:ascii="Arial" w:eastAsia="微软雅黑" w:hAnsi="Arial" w:cs="Arial"/>
                <w:color w:val="000000"/>
                <w:kern w:val="0"/>
                <w:szCs w:val="21"/>
              </w:rPr>
              <w:t>硬盘</w:t>
            </w:r>
          </w:p>
        </w:tc>
        <w:tc>
          <w:tcPr>
            <w:tcW w:w="830" w:type="pct"/>
            <w:gridSpan w:val="4"/>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其他</w:t>
            </w:r>
            <w:r w:rsidRPr="003933EA">
              <w:rPr>
                <w:rFonts w:ascii="Arial" w:eastAsia="微软雅黑" w:hAnsi="Arial" w:cs="Arial"/>
                <w:color w:val="000000"/>
                <w:kern w:val="0"/>
                <w:szCs w:val="21"/>
              </w:rPr>
              <w:t>______</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软件配置</w:t>
            </w:r>
          </w:p>
        </w:tc>
        <w:tc>
          <w:tcPr>
            <w:tcW w:w="819" w:type="pct"/>
            <w:gridSpan w:val="2"/>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□Office</w:t>
            </w:r>
            <w:r w:rsidRPr="003933EA">
              <w:rPr>
                <w:rFonts w:ascii="Arial" w:eastAsia="微软雅黑" w:hAnsi="Arial" w:cs="Arial"/>
                <w:color w:val="000000"/>
                <w:kern w:val="0"/>
                <w:szCs w:val="21"/>
              </w:rPr>
              <w:t>软件</w:t>
            </w:r>
          </w:p>
        </w:tc>
        <w:tc>
          <w:tcPr>
            <w:tcW w:w="834" w:type="pct"/>
            <w:gridSpan w:val="5"/>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传</w:t>
            </w:r>
            <w:proofErr w:type="gramStart"/>
            <w:r w:rsidRPr="003933EA">
              <w:rPr>
                <w:rFonts w:ascii="Arial" w:eastAsia="微软雅黑" w:hAnsi="Arial" w:cs="Arial"/>
                <w:color w:val="000000"/>
                <w:kern w:val="0"/>
                <w:szCs w:val="21"/>
              </w:rPr>
              <w:t>屏软件</w:t>
            </w:r>
            <w:proofErr w:type="gramEnd"/>
          </w:p>
        </w:tc>
        <w:tc>
          <w:tcPr>
            <w:tcW w:w="948" w:type="pct"/>
            <w:gridSpan w:val="9"/>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课堂软件</w:t>
            </w:r>
          </w:p>
        </w:tc>
        <w:tc>
          <w:tcPr>
            <w:tcW w:w="830" w:type="pct"/>
            <w:gridSpan w:val="5"/>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远程视频</w:t>
            </w:r>
          </w:p>
        </w:tc>
        <w:tc>
          <w:tcPr>
            <w:tcW w:w="830" w:type="pct"/>
            <w:gridSpan w:val="4"/>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其他</w:t>
            </w:r>
            <w:r w:rsidRPr="003933EA">
              <w:rPr>
                <w:rFonts w:ascii="Arial" w:eastAsia="微软雅黑" w:hAnsi="Arial" w:cs="Arial"/>
                <w:color w:val="000000"/>
                <w:kern w:val="0"/>
                <w:szCs w:val="21"/>
              </w:rPr>
              <w:t>______</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支架配置</w:t>
            </w:r>
          </w:p>
        </w:tc>
        <w:tc>
          <w:tcPr>
            <w:tcW w:w="1032" w:type="pct"/>
            <w:gridSpan w:val="4"/>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平面墙壁挂</w:t>
            </w:r>
          </w:p>
        </w:tc>
        <w:tc>
          <w:tcPr>
            <w:tcW w:w="1036" w:type="pct"/>
            <w:gridSpan w:val="6"/>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移动支架</w:t>
            </w:r>
          </w:p>
        </w:tc>
        <w:tc>
          <w:tcPr>
            <w:tcW w:w="1151" w:type="pct"/>
            <w:gridSpan w:val="8"/>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推拉黑板</w:t>
            </w:r>
          </w:p>
        </w:tc>
        <w:tc>
          <w:tcPr>
            <w:tcW w:w="1042" w:type="pct"/>
            <w:gridSpan w:val="7"/>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其他</w:t>
            </w:r>
            <w:r w:rsidRPr="003933EA">
              <w:rPr>
                <w:rFonts w:ascii="Arial" w:eastAsia="微软雅黑" w:hAnsi="Arial" w:cs="Arial"/>
                <w:color w:val="000000"/>
                <w:kern w:val="0"/>
                <w:szCs w:val="21"/>
              </w:rPr>
              <w:t>_______</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rPr>
                <w:rFonts w:ascii="Arial" w:eastAsia="微软雅黑" w:hAnsi="Arial" w:cs="Arial"/>
                <w:color w:val="000000"/>
                <w:kern w:val="0"/>
                <w:szCs w:val="21"/>
              </w:rPr>
            </w:pPr>
            <w:r w:rsidRPr="003933EA">
              <w:rPr>
                <w:rFonts w:ascii="Arial" w:eastAsia="微软雅黑" w:hAnsi="Arial" w:cs="Arial"/>
                <w:color w:val="000000"/>
                <w:kern w:val="0"/>
                <w:szCs w:val="21"/>
              </w:rPr>
              <w:t>触摸</w:t>
            </w:r>
            <w:proofErr w:type="gramStart"/>
            <w:r w:rsidRPr="003933EA">
              <w:rPr>
                <w:rFonts w:ascii="Arial" w:eastAsia="微软雅黑" w:hAnsi="Arial" w:cs="Arial"/>
                <w:color w:val="000000"/>
                <w:kern w:val="0"/>
                <w:szCs w:val="21"/>
              </w:rPr>
              <w:t>屏类型</w:t>
            </w:r>
            <w:proofErr w:type="gramEnd"/>
          </w:p>
        </w:tc>
        <w:tc>
          <w:tcPr>
            <w:tcW w:w="1653" w:type="pct"/>
            <w:gridSpan w:val="7"/>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电容</w:t>
            </w:r>
            <w:r w:rsidRPr="003933EA">
              <w:rPr>
                <w:rFonts w:ascii="Arial" w:eastAsia="微软雅黑" w:hAnsi="Arial" w:cs="Arial"/>
                <w:color w:val="000000"/>
                <w:kern w:val="0"/>
                <w:szCs w:val="21"/>
              </w:rPr>
              <w:t xml:space="preserve"> </w:t>
            </w:r>
            <w:r w:rsidR="00620D71" w:rsidRPr="003933EA">
              <w:rPr>
                <w:rFonts w:ascii="Arial" w:eastAsia="微软雅黑" w:hAnsi="Arial" w:cs="Arial"/>
                <w:color w:val="000000"/>
                <w:kern w:val="0"/>
                <w:szCs w:val="21"/>
              </w:rPr>
              <w:t xml:space="preserve">         </w:t>
            </w:r>
            <w:bookmarkStart w:id="0" w:name="_GoBack"/>
            <w:bookmarkEnd w:id="0"/>
            <w:r w:rsidR="00620D71"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红外</w:t>
            </w:r>
          </w:p>
        </w:tc>
        <w:tc>
          <w:tcPr>
            <w:tcW w:w="830" w:type="pct"/>
            <w:gridSpan w:val="6"/>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与其他外设连接情况</w:t>
            </w:r>
          </w:p>
        </w:tc>
        <w:tc>
          <w:tcPr>
            <w:tcW w:w="1778" w:type="pct"/>
            <w:gridSpan w:val="12"/>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网络配置</w:t>
            </w:r>
          </w:p>
        </w:tc>
        <w:tc>
          <w:tcPr>
            <w:tcW w:w="1032" w:type="pct"/>
            <w:gridSpan w:val="4"/>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□6M</w:t>
            </w:r>
            <w:r w:rsidRPr="003933EA">
              <w:rPr>
                <w:rFonts w:ascii="Arial" w:eastAsia="微软雅黑" w:hAnsi="Arial" w:cs="Arial"/>
                <w:color w:val="000000"/>
                <w:kern w:val="0"/>
                <w:szCs w:val="21"/>
              </w:rPr>
              <w:t>独享</w:t>
            </w:r>
          </w:p>
        </w:tc>
        <w:tc>
          <w:tcPr>
            <w:tcW w:w="1036" w:type="pct"/>
            <w:gridSpan w:val="6"/>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□10M</w:t>
            </w:r>
            <w:r w:rsidRPr="003933EA">
              <w:rPr>
                <w:rFonts w:ascii="Arial" w:eastAsia="微软雅黑" w:hAnsi="Arial" w:cs="Arial"/>
                <w:color w:val="000000"/>
                <w:kern w:val="0"/>
                <w:szCs w:val="21"/>
              </w:rPr>
              <w:t>独享</w:t>
            </w:r>
          </w:p>
        </w:tc>
        <w:tc>
          <w:tcPr>
            <w:tcW w:w="1151" w:type="pct"/>
            <w:gridSpan w:val="8"/>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公用网络</w:t>
            </w:r>
          </w:p>
        </w:tc>
        <w:tc>
          <w:tcPr>
            <w:tcW w:w="1042" w:type="pct"/>
            <w:gridSpan w:val="7"/>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w:t>
            </w:r>
            <w:r w:rsidRPr="003933EA">
              <w:rPr>
                <w:rFonts w:ascii="Arial" w:eastAsia="微软雅黑" w:hAnsi="Arial" w:cs="Arial"/>
                <w:color w:val="000000"/>
                <w:kern w:val="0"/>
                <w:szCs w:val="21"/>
              </w:rPr>
              <w:t>无网络</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保修要求</w:t>
            </w:r>
          </w:p>
        </w:tc>
        <w:tc>
          <w:tcPr>
            <w:tcW w:w="1032" w:type="pct"/>
            <w:gridSpan w:val="4"/>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1</w:t>
            </w:r>
            <w:r w:rsidRPr="003933EA">
              <w:rPr>
                <w:rFonts w:ascii="Arial" w:eastAsia="微软雅黑" w:hAnsi="Arial" w:cs="Arial"/>
                <w:color w:val="000000"/>
                <w:kern w:val="0"/>
                <w:szCs w:val="21"/>
              </w:rPr>
              <w:t>年（标配）</w:t>
            </w:r>
          </w:p>
        </w:tc>
        <w:tc>
          <w:tcPr>
            <w:tcW w:w="1036" w:type="pct"/>
            <w:gridSpan w:val="6"/>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2</w:t>
            </w:r>
            <w:r w:rsidRPr="003933EA">
              <w:rPr>
                <w:rFonts w:ascii="Arial" w:eastAsia="微软雅黑" w:hAnsi="Arial" w:cs="Arial"/>
                <w:color w:val="000000"/>
                <w:kern w:val="0"/>
                <w:szCs w:val="21"/>
              </w:rPr>
              <w:t>年</w:t>
            </w:r>
          </w:p>
        </w:tc>
        <w:tc>
          <w:tcPr>
            <w:tcW w:w="1151" w:type="pct"/>
            <w:gridSpan w:val="8"/>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3</w:t>
            </w:r>
            <w:r w:rsidRPr="003933EA">
              <w:rPr>
                <w:rFonts w:ascii="Arial" w:eastAsia="微软雅黑" w:hAnsi="Arial" w:cs="Arial"/>
                <w:color w:val="000000"/>
                <w:kern w:val="0"/>
                <w:szCs w:val="21"/>
              </w:rPr>
              <w:t>年</w:t>
            </w:r>
          </w:p>
        </w:tc>
        <w:tc>
          <w:tcPr>
            <w:tcW w:w="1042" w:type="pct"/>
            <w:gridSpan w:val="7"/>
            <w:tcBorders>
              <w:top w:val="nil"/>
              <w:left w:val="nil"/>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szCs w:val="21"/>
              </w:rPr>
              <w:t>□</w:t>
            </w:r>
            <w:r w:rsidRPr="003933EA">
              <w:rPr>
                <w:rFonts w:ascii="Arial" w:eastAsia="微软雅黑" w:hAnsi="Arial" w:cs="Arial"/>
                <w:color w:val="000000"/>
                <w:kern w:val="0"/>
                <w:szCs w:val="21"/>
              </w:rPr>
              <w:t>其他</w:t>
            </w:r>
            <w:r w:rsidRPr="003933EA">
              <w:rPr>
                <w:rFonts w:ascii="Arial" w:eastAsia="微软雅黑" w:hAnsi="Arial" w:cs="Arial"/>
                <w:szCs w:val="21"/>
                <w:u w:val="single"/>
              </w:rPr>
              <w:t xml:space="preserve">  </w:t>
            </w:r>
            <w:r w:rsidRPr="003933EA">
              <w:rPr>
                <w:rFonts w:ascii="Arial" w:eastAsia="微软雅黑" w:hAnsi="Arial" w:cs="Arial"/>
                <w:color w:val="000000"/>
                <w:kern w:val="0"/>
                <w:szCs w:val="21"/>
              </w:rPr>
              <w:t>_____</w:t>
            </w:r>
          </w:p>
        </w:tc>
      </w:tr>
      <w:tr w:rsidR="00EB6AF5" w:rsidRPr="003933EA" w:rsidTr="00EB6AF5">
        <w:trPr>
          <w:trHeight w:val="56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szCs w:val="21"/>
              </w:rPr>
            </w:pPr>
            <w:r w:rsidRPr="003933EA">
              <w:rPr>
                <w:rFonts w:ascii="Arial" w:eastAsia="微软雅黑" w:hAnsi="Arial" w:cs="Arial"/>
                <w:color w:val="000000"/>
                <w:kern w:val="0"/>
                <w:szCs w:val="21"/>
              </w:rPr>
              <w:lastRenderedPageBreak/>
              <w:t>发票类型</w:t>
            </w:r>
            <w:r w:rsidRPr="003933EA">
              <w:rPr>
                <w:rFonts w:ascii="Arial" w:eastAsia="微软雅黑" w:hAnsi="Arial" w:cs="Arial"/>
                <w:szCs w:val="21"/>
              </w:rPr>
              <w:t xml:space="preserve"> </w:t>
            </w:r>
          </w:p>
        </w:tc>
        <w:tc>
          <w:tcPr>
            <w:tcW w:w="1032" w:type="pct"/>
            <w:gridSpan w:val="4"/>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szCs w:val="21"/>
              </w:rPr>
            </w:pPr>
          </w:p>
        </w:tc>
        <w:tc>
          <w:tcPr>
            <w:tcW w:w="729" w:type="pct"/>
            <w:gridSpan w:val="4"/>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szCs w:val="21"/>
              </w:rPr>
            </w:pPr>
            <w:r w:rsidRPr="003933EA">
              <w:rPr>
                <w:rFonts w:ascii="Arial" w:eastAsia="微软雅黑" w:hAnsi="Arial" w:cs="Arial"/>
                <w:color w:val="000000"/>
                <w:kern w:val="0"/>
                <w:szCs w:val="21"/>
              </w:rPr>
              <w:t>付款方式</w:t>
            </w:r>
          </w:p>
        </w:tc>
        <w:tc>
          <w:tcPr>
            <w:tcW w:w="833" w:type="pct"/>
            <w:gridSpan w:val="7"/>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szCs w:val="21"/>
              </w:rPr>
            </w:pPr>
          </w:p>
        </w:tc>
        <w:tc>
          <w:tcPr>
            <w:tcW w:w="834" w:type="pct"/>
            <w:gridSpan w:val="5"/>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交货时间</w:t>
            </w:r>
          </w:p>
        </w:tc>
        <w:tc>
          <w:tcPr>
            <w:tcW w:w="834" w:type="pct"/>
            <w:gridSpan w:val="5"/>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szCs w:val="21"/>
              </w:rPr>
            </w:pPr>
          </w:p>
        </w:tc>
      </w:tr>
      <w:tr w:rsidR="00EB6AF5" w:rsidRPr="003933EA" w:rsidTr="00EB6AF5">
        <w:trPr>
          <w:trHeight w:val="487"/>
          <w:jc w:val="center"/>
        </w:trPr>
        <w:tc>
          <w:tcPr>
            <w:tcW w:w="739" w:type="pct"/>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left"/>
              <w:rPr>
                <w:rFonts w:ascii="Arial" w:eastAsia="微软雅黑" w:hAnsi="Arial" w:cs="Arial"/>
                <w:color w:val="000000"/>
                <w:kern w:val="0"/>
                <w:szCs w:val="21"/>
              </w:rPr>
            </w:pPr>
            <w:r w:rsidRPr="003933EA">
              <w:rPr>
                <w:rFonts w:ascii="Arial" w:eastAsia="微软雅黑" w:hAnsi="Arial" w:cs="Arial"/>
                <w:color w:val="000000"/>
                <w:kern w:val="0"/>
                <w:szCs w:val="21"/>
              </w:rPr>
              <w:t>其他特殊</w:t>
            </w:r>
            <w:r w:rsidRPr="003933EA">
              <w:rPr>
                <w:rFonts w:ascii="Arial" w:eastAsia="微软雅黑" w:hAnsi="Arial" w:cs="Arial"/>
                <w:color w:val="000000"/>
                <w:kern w:val="0"/>
                <w:szCs w:val="21"/>
              </w:rPr>
              <w:br/>
            </w:r>
            <w:r w:rsidRPr="003933EA">
              <w:rPr>
                <w:rFonts w:ascii="Arial" w:eastAsia="微软雅黑" w:hAnsi="Arial" w:cs="Arial"/>
                <w:color w:val="000000"/>
                <w:kern w:val="0"/>
                <w:szCs w:val="21"/>
              </w:rPr>
              <w:t>功能要求</w:t>
            </w:r>
          </w:p>
        </w:tc>
        <w:tc>
          <w:tcPr>
            <w:tcW w:w="4261" w:type="pct"/>
            <w:gridSpan w:val="25"/>
            <w:tcBorders>
              <w:top w:val="nil"/>
              <w:left w:val="nil"/>
              <w:bottom w:val="single" w:sz="4" w:space="0" w:color="auto"/>
              <w:right w:val="single" w:sz="4" w:space="0" w:color="auto"/>
            </w:tcBorders>
            <w:shd w:val="clear" w:color="auto" w:fill="auto"/>
            <w:noWrap/>
            <w:vAlign w:val="center"/>
          </w:tcPr>
          <w:p w:rsidR="00EB6AF5" w:rsidRPr="003933EA" w:rsidRDefault="00EB6AF5" w:rsidP="006639E2">
            <w:pPr>
              <w:widowControl/>
              <w:jc w:val="center"/>
              <w:rPr>
                <w:rFonts w:ascii="Arial" w:eastAsia="微软雅黑" w:hAnsi="Arial" w:cs="Arial"/>
                <w:color w:val="000000"/>
                <w:kern w:val="0"/>
                <w:szCs w:val="21"/>
              </w:rPr>
            </w:pPr>
          </w:p>
        </w:tc>
      </w:tr>
      <w:tr w:rsidR="00EB6AF5" w:rsidRPr="003933EA" w:rsidTr="00EB6AF5">
        <w:trPr>
          <w:trHeight w:val="567"/>
          <w:jc w:val="center"/>
        </w:trPr>
        <w:tc>
          <w:tcPr>
            <w:tcW w:w="5000" w:type="pct"/>
            <w:gridSpan w:val="26"/>
            <w:tcBorders>
              <w:top w:val="nil"/>
              <w:left w:val="single" w:sz="4" w:space="0" w:color="auto"/>
              <w:bottom w:val="single" w:sz="4" w:space="0" w:color="auto"/>
              <w:right w:val="single" w:sz="4" w:space="0" w:color="auto"/>
            </w:tcBorders>
            <w:shd w:val="clear" w:color="auto" w:fill="auto"/>
            <w:vAlign w:val="center"/>
          </w:tcPr>
          <w:p w:rsidR="00EB6AF5" w:rsidRPr="003933EA" w:rsidRDefault="00EB6AF5" w:rsidP="006639E2">
            <w:pPr>
              <w:widowControl/>
              <w:jc w:val="center"/>
              <w:rPr>
                <w:rFonts w:ascii="Arial" w:eastAsia="微软雅黑" w:hAnsi="Arial" w:cs="Arial"/>
                <w:color w:val="000000"/>
                <w:kern w:val="0"/>
                <w:szCs w:val="21"/>
              </w:rPr>
            </w:pPr>
            <w:r w:rsidRPr="003933EA">
              <w:rPr>
                <w:rFonts w:ascii="Arial" w:eastAsia="微软雅黑" w:hAnsi="Arial" w:cs="Arial"/>
                <w:color w:val="000000"/>
                <w:kern w:val="0"/>
                <w:szCs w:val="21"/>
              </w:rPr>
              <w:t>客户确认：</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日期：</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年</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月</w:t>
            </w:r>
            <w:r w:rsidRPr="003933EA">
              <w:rPr>
                <w:rFonts w:ascii="Arial" w:eastAsia="微软雅黑" w:hAnsi="Arial" w:cs="Arial"/>
                <w:color w:val="000000"/>
                <w:kern w:val="0"/>
                <w:szCs w:val="21"/>
              </w:rPr>
              <w:t xml:space="preserve">     </w:t>
            </w:r>
            <w:r w:rsidRPr="003933EA">
              <w:rPr>
                <w:rFonts w:ascii="Arial" w:eastAsia="微软雅黑" w:hAnsi="Arial" w:cs="Arial"/>
                <w:color w:val="000000"/>
                <w:kern w:val="0"/>
                <w:szCs w:val="21"/>
              </w:rPr>
              <w:t>日</w:t>
            </w:r>
          </w:p>
        </w:tc>
      </w:tr>
      <w:tr w:rsidR="00EB6AF5" w:rsidRPr="003933EA" w:rsidTr="00EB6AF5">
        <w:trPr>
          <w:trHeight w:val="270"/>
          <w:jc w:val="center"/>
        </w:trPr>
        <w:tc>
          <w:tcPr>
            <w:tcW w:w="739" w:type="pct"/>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color w:val="000000"/>
                <w:kern w:val="0"/>
                <w:szCs w:val="21"/>
              </w:rPr>
            </w:pPr>
          </w:p>
        </w:tc>
        <w:tc>
          <w:tcPr>
            <w:tcW w:w="634" w:type="pct"/>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kern w:val="0"/>
                <w:szCs w:val="21"/>
              </w:rPr>
            </w:pPr>
          </w:p>
        </w:tc>
        <w:tc>
          <w:tcPr>
            <w:tcW w:w="360" w:type="pct"/>
            <w:gridSpan w:val="2"/>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kern w:val="0"/>
                <w:szCs w:val="21"/>
              </w:rPr>
            </w:pPr>
          </w:p>
        </w:tc>
        <w:tc>
          <w:tcPr>
            <w:tcW w:w="507" w:type="pct"/>
            <w:gridSpan w:val="3"/>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kern w:val="0"/>
                <w:szCs w:val="21"/>
              </w:rPr>
            </w:pPr>
          </w:p>
        </w:tc>
        <w:tc>
          <w:tcPr>
            <w:tcW w:w="826" w:type="pct"/>
            <w:gridSpan w:val="6"/>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kern w:val="0"/>
                <w:szCs w:val="21"/>
              </w:rPr>
            </w:pPr>
          </w:p>
        </w:tc>
        <w:tc>
          <w:tcPr>
            <w:tcW w:w="236" w:type="pct"/>
            <w:gridSpan w:val="2"/>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kern w:val="0"/>
                <w:szCs w:val="21"/>
              </w:rPr>
            </w:pPr>
          </w:p>
        </w:tc>
        <w:tc>
          <w:tcPr>
            <w:tcW w:w="1048" w:type="pct"/>
            <w:gridSpan w:val="8"/>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kern w:val="0"/>
                <w:szCs w:val="21"/>
              </w:rPr>
            </w:pPr>
          </w:p>
        </w:tc>
        <w:tc>
          <w:tcPr>
            <w:tcW w:w="132" w:type="pct"/>
            <w:gridSpan w:val="2"/>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kern w:val="0"/>
                <w:szCs w:val="21"/>
              </w:rPr>
            </w:pPr>
          </w:p>
        </w:tc>
        <w:tc>
          <w:tcPr>
            <w:tcW w:w="516" w:type="pct"/>
            <w:tcBorders>
              <w:top w:val="nil"/>
              <w:left w:val="nil"/>
              <w:bottom w:val="nil"/>
              <w:right w:val="nil"/>
            </w:tcBorders>
            <w:shd w:val="clear" w:color="auto" w:fill="auto"/>
            <w:noWrap/>
            <w:vAlign w:val="bottom"/>
            <w:hideMark/>
          </w:tcPr>
          <w:p w:rsidR="00EB6AF5" w:rsidRPr="003933EA" w:rsidRDefault="00EB6AF5" w:rsidP="006639E2">
            <w:pPr>
              <w:widowControl/>
              <w:jc w:val="left"/>
              <w:rPr>
                <w:rFonts w:ascii="Arial" w:eastAsia="微软雅黑" w:hAnsi="Arial" w:cs="Arial"/>
                <w:kern w:val="0"/>
                <w:szCs w:val="21"/>
              </w:rPr>
            </w:pPr>
          </w:p>
        </w:tc>
      </w:tr>
    </w:tbl>
    <w:p w:rsidR="001F2078" w:rsidRPr="003933EA" w:rsidRDefault="001F2078" w:rsidP="00EB6AF5">
      <w:pPr>
        <w:spacing w:line="360" w:lineRule="auto"/>
        <w:rPr>
          <w:rFonts w:ascii="Arial" w:eastAsia="微软雅黑" w:hAnsi="Arial" w:cs="Arial"/>
          <w:sz w:val="24"/>
        </w:rPr>
      </w:pPr>
    </w:p>
    <w:sectPr w:rsidR="001F2078" w:rsidRPr="003933EA" w:rsidSect="00350C55">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6DB" w:rsidRDefault="00B956DB" w:rsidP="000515E2">
      <w:r>
        <w:separator/>
      </w:r>
    </w:p>
  </w:endnote>
  <w:endnote w:type="continuationSeparator" w:id="0">
    <w:p w:rsidR="00B956DB" w:rsidRDefault="00B956DB"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55" w:rsidRPr="00350C55" w:rsidRDefault="00350C55" w:rsidP="00350C55">
    <w:pPr>
      <w:pStyle w:val="ae"/>
      <w:pBdr>
        <w:top w:val="single" w:sz="4" w:space="1" w:color="auto"/>
      </w:pBdr>
      <w:jc w:val="center"/>
      <w:rPr>
        <w:rFonts w:ascii="宋体" w:hAnsi="宋体"/>
      </w:rPr>
    </w:pPr>
    <w:r w:rsidRPr="00FF577D">
      <w:rPr>
        <w:rFonts w:ascii="宋体" w:hAnsi="宋体"/>
      </w:rPr>
      <w:fldChar w:fldCharType="begin"/>
    </w:r>
    <w:r w:rsidRPr="00FF577D">
      <w:rPr>
        <w:rFonts w:ascii="宋体" w:hAnsi="宋体"/>
      </w:rPr>
      <w:instrText>PAGE   \* MERGEFORMAT</w:instrText>
    </w:r>
    <w:r w:rsidRPr="00FF577D">
      <w:rPr>
        <w:rFonts w:ascii="宋体" w:hAnsi="宋体"/>
      </w:rPr>
      <w:fldChar w:fldCharType="separate"/>
    </w:r>
    <w:r w:rsidR="003933EA" w:rsidRPr="003933EA">
      <w:rPr>
        <w:rFonts w:ascii="宋体" w:hAnsi="宋体"/>
        <w:noProof/>
        <w:lang w:val="zh-CN"/>
      </w:rPr>
      <w:t>2</w:t>
    </w:r>
    <w:r w:rsidRPr="00FF577D">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6DB" w:rsidRDefault="00B956DB" w:rsidP="000515E2">
      <w:r>
        <w:separator/>
      </w:r>
    </w:p>
  </w:footnote>
  <w:footnote w:type="continuationSeparator" w:id="0">
    <w:p w:rsidR="00B956DB" w:rsidRDefault="00B956DB"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EB" w:rsidRPr="00A028D9" w:rsidRDefault="005A5DEB" w:rsidP="00A028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D9" w:rsidRPr="003933EA" w:rsidRDefault="00350C55" w:rsidP="005A5DEB">
    <w:pPr>
      <w:pStyle w:val="ac"/>
      <w:rPr>
        <w:rFonts w:ascii="Arial" w:eastAsia="微软雅黑" w:hAnsi="Arial" w:cs="Arial"/>
      </w:rPr>
    </w:pPr>
    <w:r w:rsidRPr="0077032E">
      <w:rPr>
        <w:noProof/>
        <w:lang w:val="en-US" w:eastAsia="zh-CN"/>
      </w:rPr>
      <w:drawing>
        <wp:inline distT="0" distB="0" distL="0" distR="0" wp14:anchorId="7AC28F28" wp14:editId="14FAECF1">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Pr="003933EA">
      <w:rPr>
        <w:rFonts w:ascii="Arial" w:hAnsi="Arial" w:cs="Arial"/>
        <w:iCs/>
        <w:sz w:val="15"/>
      </w:rPr>
      <w:t xml:space="preserve">                  </w:t>
    </w:r>
    <w:r w:rsidR="006168D8" w:rsidRPr="003933EA">
      <w:rPr>
        <w:rFonts w:ascii="Arial" w:hAnsi="Arial" w:cs="Arial"/>
        <w:iCs/>
        <w:sz w:val="15"/>
      </w:rPr>
      <w:t xml:space="preserve">    </w:t>
    </w:r>
    <w:r w:rsidR="006168D8" w:rsidRPr="003933EA">
      <w:rPr>
        <w:rFonts w:ascii="Arial" w:hAnsi="Arial" w:cs="Arial"/>
        <w:lang w:eastAsia="zh-CN"/>
      </w:rPr>
      <w:t xml:space="preserve"> </w:t>
    </w:r>
    <w:r w:rsidRPr="003933EA">
      <w:rPr>
        <w:rFonts w:ascii="Arial" w:hAnsi="Arial" w:cs="Arial"/>
        <w:lang w:eastAsia="zh-CN"/>
      </w:rPr>
      <w:t xml:space="preserve"> </w:t>
    </w:r>
    <w:r w:rsidR="00D16C2E" w:rsidRPr="003933EA">
      <w:rPr>
        <w:rFonts w:ascii="Arial" w:hAnsi="Arial" w:cs="Arial"/>
        <w:lang w:eastAsia="zh-CN"/>
      </w:rPr>
      <w:t xml:space="preserve"> </w:t>
    </w:r>
    <w:r w:rsidRPr="003933EA">
      <w:rPr>
        <w:rFonts w:ascii="Arial" w:hAnsi="Arial" w:cs="Arial"/>
        <w:lang w:eastAsia="zh-CN"/>
      </w:rPr>
      <w:t xml:space="preserve">  </w:t>
    </w:r>
    <w:r w:rsidR="00D16C2E" w:rsidRPr="003933EA">
      <w:rPr>
        <w:rFonts w:ascii="Arial" w:eastAsia="微软雅黑" w:hAnsi="Arial" w:cs="Arial"/>
        <w:lang w:eastAsia="zh-CN"/>
      </w:rPr>
      <w:t>联想互动大屏解决方案</w:t>
    </w:r>
    <w:r w:rsidR="00A028D9" w:rsidRPr="003933EA">
      <w:rPr>
        <w:rFonts w:ascii="Arial" w:eastAsia="微软雅黑" w:hAnsi="Arial" w:cs="Arial"/>
        <w:lang w:eastAsia="zh-CN"/>
      </w:rPr>
      <w:t>客户信息调研表</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26C0D"/>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0BE7"/>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0C55"/>
    <w:rsid w:val="003528BA"/>
    <w:rsid w:val="00353E2D"/>
    <w:rsid w:val="00354951"/>
    <w:rsid w:val="003552C2"/>
    <w:rsid w:val="003659E3"/>
    <w:rsid w:val="00372997"/>
    <w:rsid w:val="003730B5"/>
    <w:rsid w:val="00373B27"/>
    <w:rsid w:val="00383467"/>
    <w:rsid w:val="00390654"/>
    <w:rsid w:val="00391264"/>
    <w:rsid w:val="0039259A"/>
    <w:rsid w:val="003933E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DEB"/>
    <w:rsid w:val="005C1DC3"/>
    <w:rsid w:val="005C54A3"/>
    <w:rsid w:val="005C7E99"/>
    <w:rsid w:val="005C7F94"/>
    <w:rsid w:val="005D58B6"/>
    <w:rsid w:val="00600A6B"/>
    <w:rsid w:val="00601D41"/>
    <w:rsid w:val="006025CD"/>
    <w:rsid w:val="00605EDD"/>
    <w:rsid w:val="006078A6"/>
    <w:rsid w:val="00610E62"/>
    <w:rsid w:val="00613E33"/>
    <w:rsid w:val="00615722"/>
    <w:rsid w:val="006168D8"/>
    <w:rsid w:val="00620D71"/>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549A0"/>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8F6E80"/>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0781"/>
    <w:rsid w:val="009A5CFC"/>
    <w:rsid w:val="009B27A3"/>
    <w:rsid w:val="009B5C24"/>
    <w:rsid w:val="009B79E5"/>
    <w:rsid w:val="009B7B3E"/>
    <w:rsid w:val="009C012C"/>
    <w:rsid w:val="009D6325"/>
    <w:rsid w:val="009D7E7F"/>
    <w:rsid w:val="009E0318"/>
    <w:rsid w:val="009E0527"/>
    <w:rsid w:val="009E185D"/>
    <w:rsid w:val="009F1329"/>
    <w:rsid w:val="009F266D"/>
    <w:rsid w:val="00A028D9"/>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83A"/>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2E10"/>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956DB"/>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16C2E"/>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B6AF5"/>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A9EED-DF38-4D6B-81FA-B1BC2E26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16</cp:revision>
  <dcterms:created xsi:type="dcterms:W3CDTF">2016-01-06T11:09:00Z</dcterms:created>
  <dcterms:modified xsi:type="dcterms:W3CDTF">2018-07-04T09:11:00Z</dcterms:modified>
</cp:coreProperties>
</file>