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235" w:rsidRPr="005C29C0" w:rsidRDefault="00884235" w:rsidP="00884235">
      <w:pPr>
        <w:spacing w:line="360" w:lineRule="auto"/>
        <w:ind w:left="3640" w:hangingChars="650" w:hanging="3640"/>
        <w:rPr>
          <w:rFonts w:ascii="Arial" w:eastAsia="微软雅黑" w:hAnsi="Arial" w:cs="Arial"/>
          <w:sz w:val="56"/>
          <w:szCs w:val="32"/>
        </w:rPr>
      </w:pPr>
    </w:p>
    <w:p w:rsidR="00E561D4" w:rsidRPr="005C29C0" w:rsidRDefault="00E561D4" w:rsidP="00884235">
      <w:pPr>
        <w:spacing w:line="360" w:lineRule="auto"/>
        <w:ind w:left="3640" w:hangingChars="650" w:hanging="3640"/>
        <w:rPr>
          <w:rFonts w:ascii="Arial" w:eastAsia="微软雅黑" w:hAnsi="Arial" w:cs="Arial"/>
          <w:sz w:val="56"/>
          <w:szCs w:val="32"/>
        </w:rPr>
      </w:pPr>
    </w:p>
    <w:p w:rsidR="00884235" w:rsidRPr="005C29C0" w:rsidRDefault="00884235" w:rsidP="00884235">
      <w:pPr>
        <w:spacing w:line="360" w:lineRule="auto"/>
        <w:ind w:left="3640" w:hangingChars="650" w:hanging="3640"/>
        <w:rPr>
          <w:rFonts w:ascii="Arial" w:eastAsia="微软雅黑" w:hAnsi="Arial" w:cs="Arial"/>
          <w:sz w:val="56"/>
          <w:szCs w:val="32"/>
        </w:rPr>
      </w:pPr>
    </w:p>
    <w:p w:rsidR="005C29C0" w:rsidRPr="005C29C0" w:rsidRDefault="005C29C0" w:rsidP="005C29C0">
      <w:pPr>
        <w:jc w:val="center"/>
        <w:rPr>
          <w:rFonts w:ascii="Arial" w:eastAsia="微软雅黑" w:hAnsi="Arial" w:cs="Arial"/>
          <w:sz w:val="56"/>
        </w:rPr>
      </w:pPr>
      <w:r w:rsidRPr="005C29C0">
        <w:rPr>
          <w:rFonts w:ascii="Arial" w:eastAsia="微软雅黑" w:hAnsi="Arial" w:cs="Arial"/>
          <w:sz w:val="56"/>
        </w:rPr>
        <w:t>联想</w:t>
      </w:r>
      <w:r w:rsidRPr="005C29C0">
        <w:rPr>
          <w:rFonts w:ascii="Arial" w:eastAsia="微软雅黑" w:hAnsi="Arial" w:cs="Arial"/>
          <w:sz w:val="56"/>
        </w:rPr>
        <w:t>常态</w:t>
      </w:r>
      <w:r w:rsidRPr="005C29C0">
        <w:rPr>
          <w:rFonts w:ascii="Arial" w:eastAsia="微软雅黑" w:hAnsi="Arial" w:cs="Arial"/>
          <w:sz w:val="56"/>
        </w:rPr>
        <w:t>录播</w:t>
      </w:r>
    </w:p>
    <w:p w:rsidR="005C29C0" w:rsidRPr="005C29C0" w:rsidRDefault="005C29C0" w:rsidP="005C29C0">
      <w:pPr>
        <w:jc w:val="center"/>
        <w:rPr>
          <w:rFonts w:ascii="Arial" w:eastAsia="微软雅黑" w:hAnsi="Arial" w:cs="Arial"/>
          <w:sz w:val="56"/>
        </w:rPr>
      </w:pPr>
      <w:r w:rsidRPr="005C29C0">
        <w:rPr>
          <w:rFonts w:ascii="Arial" w:eastAsia="微软雅黑" w:hAnsi="Arial" w:cs="Arial"/>
          <w:sz w:val="56"/>
        </w:rPr>
        <w:t>解决方案常见问题</w:t>
      </w:r>
    </w:p>
    <w:p w:rsidR="005C29C0" w:rsidRPr="005C29C0" w:rsidRDefault="005C29C0" w:rsidP="005C29C0">
      <w:pPr>
        <w:ind w:left="4680" w:hangingChars="650" w:hanging="4680"/>
        <w:jc w:val="center"/>
        <w:rPr>
          <w:rFonts w:ascii="Arial" w:eastAsia="微软雅黑" w:hAnsi="Arial" w:cs="Arial"/>
          <w:sz w:val="72"/>
          <w:szCs w:val="32"/>
        </w:rPr>
      </w:pPr>
    </w:p>
    <w:p w:rsidR="005C29C0" w:rsidRPr="005C29C0" w:rsidRDefault="005C29C0" w:rsidP="005C29C0">
      <w:pPr>
        <w:jc w:val="center"/>
        <w:rPr>
          <w:rFonts w:ascii="Arial" w:eastAsia="微软雅黑" w:hAnsi="Arial" w:cs="Arial"/>
          <w:sz w:val="36"/>
          <w:szCs w:val="36"/>
        </w:rPr>
      </w:pPr>
      <w:r w:rsidRPr="005C29C0">
        <w:rPr>
          <w:rFonts w:ascii="Arial" w:eastAsia="微软雅黑" w:hAnsi="Arial" w:cs="Arial"/>
          <w:noProof/>
        </w:rPr>
        <w:drawing>
          <wp:inline distT="0" distB="0" distL="0" distR="0" wp14:anchorId="130B30EB" wp14:editId="2F6068EF">
            <wp:extent cx="424180" cy="1280160"/>
            <wp:effectExtent l="0" t="8890" r="5080" b="5080"/>
            <wp:docPr id="2"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5C29C0" w:rsidRPr="005C29C0" w:rsidRDefault="005C29C0" w:rsidP="005C29C0">
      <w:pPr>
        <w:jc w:val="center"/>
        <w:rPr>
          <w:rFonts w:ascii="Arial" w:eastAsia="微软雅黑" w:hAnsi="Arial" w:cs="Arial"/>
          <w:sz w:val="36"/>
          <w:szCs w:val="36"/>
        </w:rPr>
      </w:pPr>
      <w:r w:rsidRPr="005C29C0">
        <w:rPr>
          <w:rFonts w:ascii="Arial" w:eastAsia="微软雅黑" w:hAnsi="Arial" w:cs="Arial"/>
          <w:sz w:val="36"/>
          <w:szCs w:val="36"/>
        </w:rPr>
        <w:t>2018</w:t>
      </w:r>
      <w:r w:rsidRPr="005C29C0">
        <w:rPr>
          <w:rFonts w:ascii="Arial" w:eastAsia="微软雅黑" w:hAnsi="Arial" w:cs="Arial"/>
          <w:sz w:val="36"/>
          <w:szCs w:val="36"/>
        </w:rPr>
        <w:t>年</w:t>
      </w:r>
      <w:r w:rsidRPr="005C29C0">
        <w:rPr>
          <w:rFonts w:ascii="Arial" w:eastAsia="微软雅黑" w:hAnsi="Arial" w:cs="Arial"/>
          <w:sz w:val="36"/>
          <w:szCs w:val="36"/>
        </w:rPr>
        <w:t>6</w:t>
      </w:r>
      <w:r w:rsidRPr="005C29C0">
        <w:rPr>
          <w:rFonts w:ascii="Arial" w:eastAsia="微软雅黑" w:hAnsi="Arial" w:cs="Arial"/>
          <w:sz w:val="36"/>
          <w:szCs w:val="36"/>
        </w:rPr>
        <w:t>月</w:t>
      </w:r>
    </w:p>
    <w:p w:rsidR="00372997" w:rsidRPr="005C29C0" w:rsidRDefault="00372997" w:rsidP="00884235">
      <w:pPr>
        <w:jc w:val="center"/>
        <w:rPr>
          <w:rFonts w:ascii="Arial" w:eastAsia="微软雅黑" w:hAnsi="Arial" w:cs="Arial"/>
          <w:sz w:val="36"/>
          <w:szCs w:val="36"/>
        </w:rPr>
        <w:sectPr w:rsidR="00372997" w:rsidRPr="005C29C0" w:rsidSect="004E4DDE">
          <w:headerReference w:type="default" r:id="rId9"/>
          <w:headerReference w:type="first" r:id="rId10"/>
          <w:type w:val="nextColumn"/>
          <w:pgSz w:w="11906" w:h="16838" w:code="9"/>
          <w:pgMar w:top="1440" w:right="1797" w:bottom="1440" w:left="1797" w:header="1134" w:footer="1264" w:gutter="0"/>
          <w:paperSrc w:first="15" w:other="15"/>
          <w:cols w:space="425"/>
          <w:docGrid w:linePitch="312"/>
        </w:sectPr>
      </w:pPr>
    </w:p>
    <w:p w:rsidR="00A07CD1" w:rsidRPr="005C29C0" w:rsidRDefault="00A07CD1" w:rsidP="00A07CD1">
      <w:pPr>
        <w:pStyle w:val="19"/>
        <w:rPr>
          <w:rFonts w:ascii="Arial" w:eastAsia="微软雅黑" w:hAnsi="Arial" w:cs="Arial"/>
        </w:rPr>
      </w:pPr>
      <w:r w:rsidRPr="005C29C0">
        <w:rPr>
          <w:rFonts w:ascii="Arial" w:eastAsia="微软雅黑" w:hAnsi="Arial" w:cs="Arial"/>
        </w:rPr>
        <w:lastRenderedPageBreak/>
        <w:t>互动录播</w:t>
      </w:r>
      <w:r w:rsidRPr="005C29C0">
        <w:rPr>
          <w:rFonts w:ascii="Arial" w:eastAsia="微软雅黑" w:hAnsi="Arial" w:cs="Arial"/>
        </w:rPr>
        <w:t>FQA</w:t>
      </w:r>
    </w:p>
    <w:p w:rsidR="00A07CD1" w:rsidRPr="005C29C0" w:rsidRDefault="00A07CD1" w:rsidP="00A07CD1">
      <w:pPr>
        <w:pStyle w:val="aff3"/>
        <w:numPr>
          <w:ilvl w:val="0"/>
          <w:numId w:val="66"/>
        </w:numPr>
        <w:spacing w:line="360" w:lineRule="auto"/>
        <w:ind w:left="0" w:firstLine="480"/>
        <w:rPr>
          <w:rFonts w:ascii="Arial" w:eastAsia="微软雅黑" w:hAnsi="Arial" w:cs="Arial"/>
          <w:b/>
          <w:sz w:val="24"/>
          <w:szCs w:val="24"/>
        </w:rPr>
      </w:pPr>
      <w:r w:rsidRPr="005C29C0">
        <w:rPr>
          <w:rFonts w:ascii="Arial" w:eastAsia="微软雅黑" w:hAnsi="Arial" w:cs="Arial"/>
          <w:b/>
          <w:sz w:val="24"/>
          <w:szCs w:val="24"/>
        </w:rPr>
        <w:t>互动录播相关基本信息</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默认出厂</w:t>
      </w:r>
      <w:r w:rsidRPr="005C29C0">
        <w:rPr>
          <w:rFonts w:ascii="Arial" w:eastAsia="微软雅黑" w:hAnsi="Arial" w:cs="Arial"/>
          <w:sz w:val="24"/>
          <w:szCs w:val="24"/>
        </w:rPr>
        <w:t>IP</w:t>
      </w:r>
      <w:r w:rsidRPr="005C29C0">
        <w:rPr>
          <w:rFonts w:ascii="Arial" w:eastAsia="微软雅黑" w:hAnsi="Arial" w:cs="Arial"/>
          <w:sz w:val="24"/>
          <w:szCs w:val="24"/>
        </w:rPr>
        <w:t>地址：</w:t>
      </w:r>
      <w:r w:rsidRPr="005C29C0">
        <w:rPr>
          <w:rFonts w:ascii="Arial" w:eastAsia="微软雅黑" w:hAnsi="Arial" w:cs="Arial"/>
          <w:sz w:val="24"/>
          <w:szCs w:val="24"/>
        </w:rPr>
        <w:t>192.168.2.2</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只有一个登录账号：</w:t>
      </w:r>
      <w:r w:rsidRPr="005C29C0">
        <w:rPr>
          <w:rFonts w:ascii="Arial" w:eastAsia="微软雅黑" w:hAnsi="Arial" w:cs="Arial"/>
          <w:sz w:val="24"/>
          <w:szCs w:val="24"/>
        </w:rPr>
        <w:t>admin</w:t>
      </w:r>
      <w:r w:rsidRPr="005C29C0">
        <w:rPr>
          <w:rFonts w:ascii="Arial" w:eastAsia="微软雅黑" w:hAnsi="Arial" w:cs="Arial"/>
          <w:sz w:val="24"/>
          <w:szCs w:val="24"/>
        </w:rPr>
        <w:t>，密码：</w:t>
      </w:r>
      <w:r w:rsidRPr="005C29C0">
        <w:rPr>
          <w:rFonts w:ascii="Arial" w:eastAsia="微软雅黑" w:hAnsi="Arial" w:cs="Arial"/>
          <w:sz w:val="24"/>
          <w:szCs w:val="24"/>
        </w:rPr>
        <w:t>123456</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现使用产品</w:t>
      </w:r>
      <w:r w:rsidRPr="005C29C0">
        <w:rPr>
          <w:rFonts w:ascii="Arial" w:eastAsia="微软雅黑" w:hAnsi="Arial" w:cs="Arial"/>
          <w:sz w:val="24"/>
          <w:szCs w:val="24"/>
        </w:rPr>
        <w:t>R200-R500</w:t>
      </w:r>
      <w:r w:rsidRPr="005C29C0">
        <w:rPr>
          <w:rFonts w:ascii="Arial" w:eastAsia="微软雅黑" w:hAnsi="Arial" w:cs="Arial"/>
          <w:sz w:val="24"/>
          <w:szCs w:val="24"/>
        </w:rPr>
        <w:t>硬件的网络连接情况：主机背后网口</w:t>
      </w:r>
      <w:r w:rsidRPr="005C29C0">
        <w:rPr>
          <w:rFonts w:ascii="Arial" w:eastAsia="微软雅黑" w:hAnsi="Arial" w:cs="Arial"/>
          <w:sz w:val="24"/>
          <w:szCs w:val="24"/>
        </w:rPr>
        <w:t>LIN2</w:t>
      </w:r>
      <w:r w:rsidRPr="005C29C0">
        <w:rPr>
          <w:rFonts w:ascii="Arial" w:eastAsia="微软雅黑" w:hAnsi="Arial" w:cs="Arial"/>
          <w:sz w:val="24"/>
          <w:szCs w:val="24"/>
        </w:rPr>
        <w:t>对应录播</w:t>
      </w:r>
      <w:r w:rsidRPr="005C29C0">
        <w:rPr>
          <w:rFonts w:ascii="Arial" w:eastAsia="微软雅黑" w:hAnsi="Arial" w:cs="Arial"/>
          <w:sz w:val="24"/>
          <w:szCs w:val="24"/>
        </w:rPr>
        <w:t>WEB</w:t>
      </w:r>
      <w:r w:rsidRPr="005C29C0">
        <w:rPr>
          <w:rFonts w:ascii="Arial" w:eastAsia="微软雅黑" w:hAnsi="Arial" w:cs="Arial"/>
          <w:sz w:val="24"/>
          <w:szCs w:val="24"/>
        </w:rPr>
        <w:t>的网卡</w:t>
      </w:r>
      <w:proofErr w:type="gramStart"/>
      <w:r w:rsidRPr="005C29C0">
        <w:rPr>
          <w:rFonts w:ascii="Arial" w:eastAsia="微软雅黑" w:hAnsi="Arial" w:cs="Arial"/>
          <w:sz w:val="24"/>
          <w:szCs w:val="24"/>
        </w:rPr>
        <w:t>一</w:t>
      </w:r>
      <w:proofErr w:type="gramEnd"/>
      <w:r w:rsidRPr="005C29C0">
        <w:rPr>
          <w:rFonts w:ascii="Arial" w:eastAsia="微软雅黑" w:hAnsi="Arial" w:cs="Arial"/>
          <w:sz w:val="24"/>
          <w:szCs w:val="24"/>
        </w:rPr>
        <w:t>对应录播</w:t>
      </w:r>
      <w:proofErr w:type="spellStart"/>
      <w:r w:rsidRPr="005C29C0">
        <w:rPr>
          <w:rFonts w:ascii="Arial" w:eastAsia="微软雅黑" w:hAnsi="Arial" w:cs="Arial"/>
          <w:sz w:val="24"/>
          <w:szCs w:val="24"/>
        </w:rPr>
        <w:t>linux</w:t>
      </w:r>
      <w:proofErr w:type="spellEnd"/>
      <w:r w:rsidRPr="005C29C0">
        <w:rPr>
          <w:rFonts w:ascii="Arial" w:eastAsia="微软雅黑" w:hAnsi="Arial" w:cs="Arial"/>
          <w:sz w:val="24"/>
          <w:szCs w:val="24"/>
        </w:rPr>
        <w:t>后台的</w:t>
      </w:r>
      <w:r w:rsidRPr="005C29C0">
        <w:rPr>
          <w:rFonts w:ascii="Arial" w:eastAsia="微软雅黑" w:hAnsi="Arial" w:cs="Arial"/>
          <w:sz w:val="24"/>
          <w:szCs w:val="24"/>
        </w:rPr>
        <w:t>eth0</w:t>
      </w:r>
      <w:r w:rsidRPr="005C29C0">
        <w:rPr>
          <w:rFonts w:ascii="Arial" w:eastAsia="微软雅黑" w:hAnsi="Arial" w:cs="Arial"/>
          <w:sz w:val="24"/>
          <w:szCs w:val="24"/>
        </w:rPr>
        <w:t>；网口</w:t>
      </w:r>
      <w:r w:rsidRPr="005C29C0">
        <w:rPr>
          <w:rFonts w:ascii="Arial" w:eastAsia="微软雅黑" w:hAnsi="Arial" w:cs="Arial"/>
          <w:sz w:val="24"/>
          <w:szCs w:val="24"/>
        </w:rPr>
        <w:t>LINN1</w:t>
      </w:r>
      <w:r w:rsidRPr="005C29C0">
        <w:rPr>
          <w:rFonts w:ascii="Arial" w:eastAsia="微软雅黑" w:hAnsi="Arial" w:cs="Arial"/>
          <w:sz w:val="24"/>
          <w:szCs w:val="24"/>
        </w:rPr>
        <w:t>对应录播</w:t>
      </w:r>
      <w:r w:rsidRPr="005C29C0">
        <w:rPr>
          <w:rFonts w:ascii="Arial" w:eastAsia="微软雅黑" w:hAnsi="Arial" w:cs="Arial"/>
          <w:sz w:val="24"/>
          <w:szCs w:val="24"/>
        </w:rPr>
        <w:t>WEB</w:t>
      </w:r>
      <w:r w:rsidRPr="005C29C0">
        <w:rPr>
          <w:rFonts w:ascii="Arial" w:eastAsia="微软雅黑" w:hAnsi="Arial" w:cs="Arial"/>
          <w:sz w:val="24"/>
          <w:szCs w:val="24"/>
        </w:rPr>
        <w:t>的网卡二对应录播</w:t>
      </w:r>
      <w:proofErr w:type="spellStart"/>
      <w:r w:rsidRPr="005C29C0">
        <w:rPr>
          <w:rFonts w:ascii="Arial" w:eastAsia="微软雅黑" w:hAnsi="Arial" w:cs="Arial"/>
          <w:sz w:val="24"/>
          <w:szCs w:val="24"/>
        </w:rPr>
        <w:t>linux</w:t>
      </w:r>
      <w:proofErr w:type="spellEnd"/>
      <w:r w:rsidRPr="005C29C0">
        <w:rPr>
          <w:rFonts w:ascii="Arial" w:eastAsia="微软雅黑" w:hAnsi="Arial" w:cs="Arial"/>
          <w:sz w:val="24"/>
          <w:szCs w:val="24"/>
        </w:rPr>
        <w:t>后台的</w:t>
      </w:r>
      <w:r w:rsidRPr="005C29C0">
        <w:rPr>
          <w:rFonts w:ascii="Arial" w:eastAsia="微软雅黑" w:hAnsi="Arial" w:cs="Arial"/>
          <w:sz w:val="24"/>
          <w:szCs w:val="24"/>
        </w:rPr>
        <w:t>eth1</w:t>
      </w:r>
      <w:r w:rsidRPr="005C29C0">
        <w:rPr>
          <w:rFonts w:ascii="Arial" w:eastAsia="微软雅黑" w:hAnsi="Arial" w:cs="Arial"/>
          <w:sz w:val="24"/>
          <w:szCs w:val="24"/>
        </w:rPr>
        <w:t>（注：后续的录播</w:t>
      </w:r>
      <w:r w:rsidRPr="005C29C0">
        <w:rPr>
          <w:rFonts w:ascii="Arial" w:eastAsia="微软雅黑" w:hAnsi="Arial" w:cs="Arial"/>
          <w:sz w:val="24"/>
          <w:szCs w:val="24"/>
        </w:rPr>
        <w:t>R400</w:t>
      </w:r>
      <w:r w:rsidRPr="005C29C0">
        <w:rPr>
          <w:rFonts w:ascii="Arial" w:eastAsia="微软雅黑" w:hAnsi="Arial" w:cs="Arial"/>
          <w:sz w:val="24"/>
          <w:szCs w:val="24"/>
        </w:rPr>
        <w:t>、</w:t>
      </w:r>
      <w:r w:rsidRPr="005C29C0">
        <w:rPr>
          <w:rFonts w:ascii="Arial" w:eastAsia="微软雅黑" w:hAnsi="Arial" w:cs="Arial"/>
          <w:sz w:val="24"/>
          <w:szCs w:val="24"/>
        </w:rPr>
        <w:t>R500</w:t>
      </w:r>
      <w:r w:rsidRPr="005C29C0">
        <w:rPr>
          <w:rFonts w:ascii="Arial" w:eastAsia="微软雅黑" w:hAnsi="Arial" w:cs="Arial"/>
          <w:sz w:val="24"/>
          <w:szCs w:val="24"/>
        </w:rPr>
        <w:t>新硬件可能有更改）</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录播的登录密码可以通过</w:t>
      </w:r>
      <w:r w:rsidRPr="005C29C0">
        <w:rPr>
          <w:rFonts w:ascii="Arial" w:eastAsia="微软雅黑" w:hAnsi="Arial" w:cs="Arial"/>
          <w:sz w:val="24"/>
          <w:szCs w:val="24"/>
        </w:rPr>
        <w:t>WEB</w:t>
      </w:r>
      <w:r w:rsidRPr="005C29C0">
        <w:rPr>
          <w:rFonts w:ascii="Arial" w:eastAsia="微软雅黑" w:hAnsi="Arial" w:cs="Arial"/>
          <w:sz w:val="24"/>
          <w:szCs w:val="24"/>
        </w:rPr>
        <w:t>管理界面更改</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导播台是通过登录录播的</w:t>
      </w:r>
      <w:r w:rsidRPr="005C29C0">
        <w:rPr>
          <w:rFonts w:ascii="Arial" w:eastAsia="微软雅黑" w:hAnsi="Arial" w:cs="Arial"/>
          <w:sz w:val="24"/>
          <w:szCs w:val="24"/>
        </w:rPr>
        <w:t>WEB</w:t>
      </w:r>
      <w:r w:rsidRPr="005C29C0">
        <w:rPr>
          <w:rFonts w:ascii="Arial" w:eastAsia="微软雅黑" w:hAnsi="Arial" w:cs="Arial"/>
          <w:sz w:val="24"/>
          <w:szCs w:val="24"/>
        </w:rPr>
        <w:t>网页下载</w:t>
      </w:r>
    </w:p>
    <w:p w:rsidR="00A07CD1" w:rsidRPr="005C29C0" w:rsidRDefault="00A07CD1" w:rsidP="00A07CD1">
      <w:pPr>
        <w:pStyle w:val="aff3"/>
        <w:numPr>
          <w:ilvl w:val="0"/>
          <w:numId w:val="66"/>
        </w:numPr>
        <w:spacing w:line="360" w:lineRule="auto"/>
        <w:ind w:left="0" w:firstLine="480"/>
        <w:rPr>
          <w:rFonts w:ascii="Arial" w:eastAsia="微软雅黑" w:hAnsi="Arial" w:cs="Arial"/>
          <w:b/>
          <w:sz w:val="24"/>
          <w:szCs w:val="24"/>
        </w:rPr>
      </w:pPr>
      <w:r w:rsidRPr="005C29C0">
        <w:rPr>
          <w:rFonts w:ascii="Arial" w:eastAsia="微软雅黑" w:hAnsi="Arial" w:cs="Arial"/>
          <w:b/>
          <w:sz w:val="24"/>
          <w:szCs w:val="24"/>
        </w:rPr>
        <w:t>互动录播忘记登录密码？</w:t>
      </w:r>
    </w:p>
    <w:p w:rsidR="00A07CD1" w:rsidRPr="005C29C0" w:rsidRDefault="00A07CD1" w:rsidP="00A07CD1">
      <w:pPr>
        <w:pStyle w:val="aff3"/>
        <w:spacing w:line="360" w:lineRule="auto"/>
        <w:ind w:firstLine="480"/>
        <w:rPr>
          <w:rFonts w:ascii="Arial" w:eastAsia="微软雅黑" w:hAnsi="Arial" w:cs="Arial"/>
          <w:sz w:val="24"/>
          <w:szCs w:val="24"/>
        </w:rPr>
      </w:pPr>
      <w:r w:rsidRPr="005C29C0">
        <w:rPr>
          <w:rFonts w:ascii="微软雅黑" w:eastAsia="微软雅黑" w:hAnsi="微软雅黑" w:cs="微软雅黑" w:hint="eastAsia"/>
          <w:sz w:val="24"/>
          <w:szCs w:val="24"/>
        </w:rPr>
        <w:t>①</w:t>
      </w:r>
      <w:r w:rsidRPr="005C29C0">
        <w:rPr>
          <w:rFonts w:ascii="Arial" w:eastAsia="微软雅黑" w:hAnsi="Arial" w:cs="Arial"/>
          <w:sz w:val="24"/>
          <w:szCs w:val="24"/>
        </w:rPr>
        <w:t>尝试使用默认密码：</w:t>
      </w:r>
      <w:r w:rsidRPr="005C29C0">
        <w:rPr>
          <w:rFonts w:ascii="Arial" w:eastAsia="微软雅黑" w:hAnsi="Arial" w:cs="Arial"/>
          <w:sz w:val="24"/>
          <w:szCs w:val="24"/>
        </w:rPr>
        <w:t>123456</w:t>
      </w:r>
      <w:r w:rsidRPr="005C29C0">
        <w:rPr>
          <w:rFonts w:ascii="Arial" w:eastAsia="微软雅黑" w:hAnsi="Arial" w:cs="Arial"/>
          <w:sz w:val="24"/>
          <w:szCs w:val="24"/>
        </w:rPr>
        <w:t>登录</w:t>
      </w:r>
    </w:p>
    <w:p w:rsidR="00A07CD1" w:rsidRPr="005C29C0" w:rsidRDefault="00A07CD1" w:rsidP="00A07CD1">
      <w:pPr>
        <w:pStyle w:val="aff3"/>
        <w:spacing w:line="360" w:lineRule="auto"/>
        <w:ind w:firstLine="480"/>
        <w:rPr>
          <w:rFonts w:ascii="Arial" w:eastAsia="微软雅黑" w:hAnsi="Arial" w:cs="Arial"/>
          <w:sz w:val="24"/>
          <w:szCs w:val="24"/>
        </w:rPr>
      </w:pPr>
      <w:r w:rsidRPr="005C29C0">
        <w:rPr>
          <w:rFonts w:ascii="微软雅黑" w:eastAsia="微软雅黑" w:hAnsi="微软雅黑" w:cs="微软雅黑" w:hint="eastAsia"/>
          <w:sz w:val="24"/>
          <w:szCs w:val="24"/>
        </w:rPr>
        <w:t>②</w:t>
      </w:r>
      <w:bookmarkStart w:id="0" w:name="OLE_LINK1"/>
      <w:bookmarkStart w:id="1" w:name="OLE_LINK2"/>
      <w:r w:rsidRPr="005C29C0">
        <w:rPr>
          <w:rFonts w:ascii="Arial" w:eastAsia="微软雅黑" w:hAnsi="Arial" w:cs="Arial"/>
          <w:sz w:val="24"/>
          <w:szCs w:val="24"/>
        </w:rPr>
        <w:t>尝试登录导播</w:t>
      </w:r>
      <w:proofErr w:type="gramStart"/>
      <w:r w:rsidRPr="005C29C0">
        <w:rPr>
          <w:rFonts w:ascii="Arial" w:eastAsia="微软雅黑" w:hAnsi="Arial" w:cs="Arial"/>
          <w:sz w:val="24"/>
          <w:szCs w:val="24"/>
        </w:rPr>
        <w:t>台或者</w:t>
      </w:r>
      <w:proofErr w:type="gramEnd"/>
      <w:r w:rsidRPr="005C29C0">
        <w:rPr>
          <w:rFonts w:ascii="Arial" w:eastAsia="微软雅黑" w:hAnsi="Arial" w:cs="Arial"/>
          <w:sz w:val="24"/>
          <w:szCs w:val="24"/>
        </w:rPr>
        <w:t>WEB</w:t>
      </w:r>
      <w:r w:rsidRPr="005C29C0">
        <w:rPr>
          <w:rFonts w:ascii="Arial" w:eastAsia="微软雅黑" w:hAnsi="Arial" w:cs="Arial"/>
          <w:sz w:val="24"/>
          <w:szCs w:val="24"/>
        </w:rPr>
        <w:t>看是否有保存登录密码</w:t>
      </w:r>
      <w:bookmarkEnd w:id="0"/>
      <w:bookmarkEnd w:id="1"/>
    </w:p>
    <w:p w:rsidR="00A07CD1" w:rsidRPr="005C29C0" w:rsidRDefault="00A07CD1" w:rsidP="00A07CD1">
      <w:pPr>
        <w:pStyle w:val="aff3"/>
        <w:spacing w:line="360" w:lineRule="auto"/>
        <w:ind w:firstLine="480"/>
        <w:rPr>
          <w:rFonts w:ascii="Arial" w:eastAsia="微软雅黑" w:hAnsi="Arial" w:cs="Arial"/>
          <w:sz w:val="24"/>
          <w:szCs w:val="24"/>
        </w:rPr>
      </w:pPr>
      <w:r w:rsidRPr="005C29C0">
        <w:rPr>
          <w:rFonts w:ascii="微软雅黑" w:eastAsia="微软雅黑" w:hAnsi="微软雅黑" w:cs="微软雅黑" w:hint="eastAsia"/>
          <w:sz w:val="24"/>
          <w:szCs w:val="24"/>
        </w:rPr>
        <w:t>③</w:t>
      </w:r>
      <w:r w:rsidRPr="005C29C0">
        <w:rPr>
          <w:rFonts w:ascii="Arial" w:eastAsia="微软雅黑" w:hAnsi="Arial" w:cs="Arial"/>
          <w:sz w:val="24"/>
          <w:szCs w:val="24"/>
        </w:rPr>
        <w:t>联系录播产品线人员重置密码</w:t>
      </w:r>
    </w:p>
    <w:p w:rsidR="00A07CD1" w:rsidRPr="005C29C0" w:rsidRDefault="00A07CD1" w:rsidP="00A07CD1">
      <w:pPr>
        <w:pStyle w:val="aff3"/>
        <w:numPr>
          <w:ilvl w:val="0"/>
          <w:numId w:val="66"/>
        </w:numPr>
        <w:spacing w:line="360" w:lineRule="auto"/>
        <w:ind w:left="0" w:firstLine="480"/>
        <w:rPr>
          <w:rFonts w:ascii="Arial" w:eastAsia="微软雅黑" w:hAnsi="Arial" w:cs="Arial"/>
          <w:b/>
          <w:sz w:val="24"/>
          <w:szCs w:val="24"/>
        </w:rPr>
      </w:pPr>
      <w:r w:rsidRPr="005C29C0">
        <w:rPr>
          <w:rFonts w:ascii="Arial" w:eastAsia="微软雅黑" w:hAnsi="Arial" w:cs="Arial"/>
          <w:b/>
          <w:sz w:val="24"/>
          <w:szCs w:val="24"/>
        </w:rPr>
        <w:t>互动录播忘记连接</w:t>
      </w:r>
      <w:r w:rsidRPr="005C29C0">
        <w:rPr>
          <w:rFonts w:ascii="Arial" w:eastAsia="微软雅黑" w:hAnsi="Arial" w:cs="Arial"/>
          <w:b/>
          <w:sz w:val="24"/>
          <w:szCs w:val="24"/>
        </w:rPr>
        <w:t>IP</w:t>
      </w:r>
      <w:r w:rsidRPr="005C29C0">
        <w:rPr>
          <w:rFonts w:ascii="Arial" w:eastAsia="微软雅黑" w:hAnsi="Arial" w:cs="Arial"/>
          <w:b/>
          <w:sz w:val="24"/>
          <w:szCs w:val="24"/>
        </w:rPr>
        <w:t>地址？</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尝试登录导播</w:t>
      </w:r>
      <w:proofErr w:type="gramStart"/>
      <w:r w:rsidRPr="005C29C0">
        <w:rPr>
          <w:rFonts w:ascii="Arial" w:eastAsia="微软雅黑" w:hAnsi="Arial" w:cs="Arial"/>
          <w:sz w:val="24"/>
          <w:szCs w:val="24"/>
        </w:rPr>
        <w:t>台或者</w:t>
      </w:r>
      <w:proofErr w:type="gramEnd"/>
      <w:r w:rsidRPr="005C29C0">
        <w:rPr>
          <w:rFonts w:ascii="Arial" w:eastAsia="微软雅黑" w:hAnsi="Arial" w:cs="Arial"/>
          <w:sz w:val="24"/>
          <w:szCs w:val="24"/>
        </w:rPr>
        <w:t>WEB</w:t>
      </w:r>
      <w:r w:rsidRPr="005C29C0">
        <w:rPr>
          <w:rFonts w:ascii="Arial" w:eastAsia="微软雅黑" w:hAnsi="Arial" w:cs="Arial"/>
          <w:sz w:val="24"/>
          <w:szCs w:val="24"/>
        </w:rPr>
        <w:t>看是否有保存登录</w:t>
      </w:r>
      <w:r w:rsidRPr="005C29C0">
        <w:rPr>
          <w:rFonts w:ascii="Arial" w:eastAsia="微软雅黑" w:hAnsi="Arial" w:cs="Arial"/>
          <w:sz w:val="24"/>
          <w:szCs w:val="24"/>
        </w:rPr>
        <w:t>IP</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使用电脑打开运行</w:t>
      </w:r>
      <w:r w:rsidRPr="005C29C0">
        <w:rPr>
          <w:rFonts w:ascii="Arial" w:eastAsia="微软雅黑" w:hAnsi="Arial" w:cs="Arial"/>
          <w:sz w:val="24"/>
          <w:szCs w:val="24"/>
        </w:rPr>
        <w:t>-</w:t>
      </w:r>
      <w:proofErr w:type="spellStart"/>
      <w:r w:rsidRPr="005C29C0">
        <w:rPr>
          <w:rFonts w:ascii="Arial" w:eastAsia="微软雅黑" w:hAnsi="Arial" w:cs="Arial"/>
          <w:sz w:val="24"/>
          <w:szCs w:val="24"/>
        </w:rPr>
        <w:t>cmd</w:t>
      </w:r>
      <w:proofErr w:type="spellEnd"/>
      <w:r w:rsidRPr="005C29C0">
        <w:rPr>
          <w:rFonts w:ascii="Arial" w:eastAsia="微软雅黑" w:hAnsi="Arial" w:cs="Arial"/>
          <w:sz w:val="24"/>
          <w:szCs w:val="24"/>
        </w:rPr>
        <w:t>输入</w:t>
      </w:r>
      <w:proofErr w:type="spellStart"/>
      <w:r w:rsidRPr="005C29C0">
        <w:rPr>
          <w:rFonts w:ascii="Arial" w:eastAsia="微软雅黑" w:hAnsi="Arial" w:cs="Arial"/>
          <w:sz w:val="24"/>
          <w:szCs w:val="24"/>
        </w:rPr>
        <w:t>arp</w:t>
      </w:r>
      <w:proofErr w:type="spellEnd"/>
      <w:r w:rsidRPr="005C29C0">
        <w:rPr>
          <w:rFonts w:ascii="Arial" w:eastAsia="微软雅黑" w:hAnsi="Arial" w:cs="Arial"/>
          <w:sz w:val="24"/>
          <w:szCs w:val="24"/>
        </w:rPr>
        <w:t xml:space="preserve"> –a</w:t>
      </w:r>
      <w:r w:rsidRPr="005C29C0">
        <w:rPr>
          <w:rFonts w:ascii="Arial" w:eastAsia="微软雅黑" w:hAnsi="Arial" w:cs="Arial"/>
          <w:sz w:val="24"/>
          <w:szCs w:val="24"/>
        </w:rPr>
        <w:t>回车查看局域网内的</w:t>
      </w:r>
      <w:r w:rsidRPr="005C29C0">
        <w:rPr>
          <w:rFonts w:ascii="Arial" w:eastAsia="微软雅黑" w:hAnsi="Arial" w:cs="Arial"/>
          <w:sz w:val="24"/>
          <w:szCs w:val="24"/>
        </w:rPr>
        <w:t>IP</w:t>
      </w:r>
      <w:r w:rsidRPr="005C29C0">
        <w:rPr>
          <w:rFonts w:ascii="Arial" w:eastAsia="微软雅黑" w:hAnsi="Arial" w:cs="Arial"/>
          <w:sz w:val="24"/>
          <w:szCs w:val="24"/>
        </w:rPr>
        <w:t>地址查看录播可能使用的</w:t>
      </w:r>
      <w:r w:rsidRPr="005C29C0">
        <w:rPr>
          <w:rFonts w:ascii="Arial" w:eastAsia="微软雅黑" w:hAnsi="Arial" w:cs="Arial"/>
          <w:sz w:val="24"/>
          <w:szCs w:val="24"/>
        </w:rPr>
        <w:t>IP</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登录局域网内的路由器，在</w:t>
      </w:r>
      <w:r w:rsidRPr="005C29C0">
        <w:rPr>
          <w:rFonts w:ascii="Arial" w:eastAsia="微软雅黑" w:hAnsi="Arial" w:cs="Arial"/>
          <w:sz w:val="24"/>
          <w:szCs w:val="24"/>
        </w:rPr>
        <w:t>IP</w:t>
      </w:r>
      <w:r w:rsidRPr="005C29C0">
        <w:rPr>
          <w:rFonts w:ascii="Arial" w:eastAsia="微软雅黑" w:hAnsi="Arial" w:cs="Arial"/>
          <w:sz w:val="24"/>
          <w:szCs w:val="24"/>
        </w:rPr>
        <w:t>管理界面查看录播可能使用的</w:t>
      </w:r>
      <w:r w:rsidRPr="005C29C0">
        <w:rPr>
          <w:rFonts w:ascii="Arial" w:eastAsia="微软雅黑" w:hAnsi="Arial" w:cs="Arial"/>
          <w:sz w:val="24"/>
          <w:szCs w:val="24"/>
        </w:rPr>
        <w:t>IP</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使用录播控制台软件搜索局域网内的录播</w:t>
      </w:r>
      <w:r w:rsidRPr="005C29C0">
        <w:rPr>
          <w:rFonts w:ascii="Arial" w:eastAsia="微软雅黑" w:hAnsi="Arial" w:cs="Arial"/>
          <w:sz w:val="24"/>
          <w:szCs w:val="24"/>
        </w:rPr>
        <w:t>IP</w:t>
      </w:r>
      <w:r w:rsidRPr="005C29C0">
        <w:rPr>
          <w:rFonts w:ascii="Arial" w:eastAsia="微软雅黑" w:hAnsi="Arial" w:cs="Arial"/>
          <w:sz w:val="24"/>
          <w:szCs w:val="24"/>
        </w:rPr>
        <w:t>地址</w:t>
      </w:r>
    </w:p>
    <w:p w:rsidR="00A07CD1" w:rsidRPr="005C29C0" w:rsidRDefault="00A07CD1" w:rsidP="00A07CD1">
      <w:pPr>
        <w:pStyle w:val="aff3"/>
        <w:numPr>
          <w:ilvl w:val="0"/>
          <w:numId w:val="66"/>
        </w:numPr>
        <w:spacing w:line="360" w:lineRule="auto"/>
        <w:ind w:left="0" w:firstLine="480"/>
        <w:rPr>
          <w:rFonts w:ascii="Arial" w:eastAsia="微软雅黑" w:hAnsi="Arial" w:cs="Arial"/>
          <w:b/>
          <w:sz w:val="24"/>
          <w:szCs w:val="24"/>
        </w:rPr>
      </w:pPr>
      <w:r w:rsidRPr="005C29C0">
        <w:rPr>
          <w:rFonts w:ascii="Arial" w:eastAsia="微软雅黑" w:hAnsi="Arial" w:cs="Arial"/>
          <w:b/>
          <w:sz w:val="24"/>
          <w:szCs w:val="24"/>
        </w:rPr>
        <w:t>录播导播台和</w:t>
      </w:r>
      <w:r w:rsidRPr="005C29C0">
        <w:rPr>
          <w:rFonts w:ascii="Arial" w:eastAsia="微软雅黑" w:hAnsi="Arial" w:cs="Arial"/>
          <w:b/>
          <w:sz w:val="24"/>
          <w:szCs w:val="24"/>
        </w:rPr>
        <w:t>WEB</w:t>
      </w:r>
      <w:r w:rsidRPr="005C29C0">
        <w:rPr>
          <w:rFonts w:ascii="Arial" w:eastAsia="微软雅黑" w:hAnsi="Arial" w:cs="Arial"/>
          <w:b/>
          <w:sz w:val="24"/>
          <w:szCs w:val="24"/>
        </w:rPr>
        <w:t>都连接不了？</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lastRenderedPageBreak/>
        <w:t>检测录播是否正常开机，电源灯亮</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检测网线是正常连接，录播</w:t>
      </w:r>
      <w:r w:rsidRPr="005C29C0">
        <w:rPr>
          <w:rFonts w:ascii="Arial" w:eastAsia="微软雅黑" w:hAnsi="Arial" w:cs="Arial"/>
          <w:sz w:val="24"/>
          <w:szCs w:val="24"/>
        </w:rPr>
        <w:t>IP</w:t>
      </w:r>
      <w:r w:rsidRPr="005C29C0">
        <w:rPr>
          <w:rFonts w:ascii="Arial" w:eastAsia="微软雅黑" w:hAnsi="Arial" w:cs="Arial"/>
          <w:sz w:val="24"/>
          <w:szCs w:val="24"/>
        </w:rPr>
        <w:t>是否可以</w:t>
      </w:r>
      <w:r w:rsidRPr="005C29C0">
        <w:rPr>
          <w:rFonts w:ascii="Arial" w:eastAsia="微软雅黑" w:hAnsi="Arial" w:cs="Arial"/>
          <w:sz w:val="24"/>
          <w:szCs w:val="24"/>
        </w:rPr>
        <w:t>ping</w:t>
      </w:r>
      <w:r w:rsidRPr="005C29C0">
        <w:rPr>
          <w:rFonts w:ascii="Arial" w:eastAsia="微软雅黑" w:hAnsi="Arial" w:cs="Arial"/>
          <w:sz w:val="24"/>
          <w:szCs w:val="24"/>
        </w:rPr>
        <w:t>通</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用电脑设置和录播同</w:t>
      </w:r>
      <w:bookmarkStart w:id="2" w:name="_GoBack"/>
      <w:r w:rsidRPr="005C29C0">
        <w:rPr>
          <w:rFonts w:ascii="Arial" w:eastAsia="微软雅黑" w:hAnsi="Arial" w:cs="Arial"/>
          <w:sz w:val="24"/>
          <w:szCs w:val="24"/>
        </w:rPr>
        <w:t>一</w:t>
      </w:r>
      <w:bookmarkEnd w:id="2"/>
      <w:r w:rsidRPr="005C29C0">
        <w:rPr>
          <w:rFonts w:ascii="Arial" w:eastAsia="微软雅黑" w:hAnsi="Arial" w:cs="Arial"/>
          <w:sz w:val="24"/>
          <w:szCs w:val="24"/>
        </w:rPr>
        <w:t>个网段的固定</w:t>
      </w:r>
      <w:r w:rsidRPr="005C29C0">
        <w:rPr>
          <w:rFonts w:ascii="Arial" w:eastAsia="微软雅黑" w:hAnsi="Arial" w:cs="Arial"/>
          <w:sz w:val="24"/>
          <w:szCs w:val="24"/>
        </w:rPr>
        <w:t>IP</w:t>
      </w:r>
      <w:r w:rsidRPr="005C29C0">
        <w:rPr>
          <w:rFonts w:ascii="Arial" w:eastAsia="微软雅黑" w:hAnsi="Arial" w:cs="Arial"/>
          <w:sz w:val="24"/>
          <w:szCs w:val="24"/>
        </w:rPr>
        <w:t>，直连录播看是否可以连接</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录播主机接输出显示</w:t>
      </w:r>
      <w:proofErr w:type="gramStart"/>
      <w:r w:rsidRPr="005C29C0">
        <w:rPr>
          <w:rFonts w:ascii="Arial" w:eastAsia="微软雅黑" w:hAnsi="Arial" w:cs="Arial"/>
          <w:sz w:val="24"/>
          <w:szCs w:val="24"/>
        </w:rPr>
        <w:t>器重启看主机</w:t>
      </w:r>
      <w:proofErr w:type="gramEnd"/>
      <w:r w:rsidRPr="005C29C0">
        <w:rPr>
          <w:rFonts w:ascii="Arial" w:eastAsia="微软雅黑" w:hAnsi="Arial" w:cs="Arial"/>
          <w:sz w:val="24"/>
          <w:szCs w:val="24"/>
        </w:rPr>
        <w:t>是否可以进入系统，并查看</w:t>
      </w:r>
      <w:r w:rsidRPr="005C29C0">
        <w:rPr>
          <w:rFonts w:ascii="Arial" w:eastAsia="微软雅黑" w:hAnsi="Arial" w:cs="Arial"/>
          <w:sz w:val="24"/>
          <w:szCs w:val="24"/>
        </w:rPr>
        <w:t>IP</w:t>
      </w:r>
      <w:r w:rsidRPr="005C29C0">
        <w:rPr>
          <w:rFonts w:ascii="Arial" w:eastAsia="微软雅黑" w:hAnsi="Arial" w:cs="Arial"/>
          <w:sz w:val="24"/>
          <w:szCs w:val="24"/>
        </w:rPr>
        <w:t>是否正确，查看正常的</w:t>
      </w:r>
      <w:r w:rsidRPr="005C29C0">
        <w:rPr>
          <w:rFonts w:ascii="Arial" w:eastAsia="微软雅黑" w:hAnsi="Arial" w:cs="Arial"/>
          <w:sz w:val="24"/>
          <w:szCs w:val="24"/>
        </w:rPr>
        <w:t>IP</w:t>
      </w:r>
      <w:r w:rsidRPr="005C29C0">
        <w:rPr>
          <w:rFonts w:ascii="Arial" w:eastAsia="微软雅黑" w:hAnsi="Arial" w:cs="Arial"/>
          <w:sz w:val="24"/>
          <w:szCs w:val="24"/>
        </w:rPr>
        <w:t>是否可以连接</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以上都不行联系仓库返修</w:t>
      </w:r>
    </w:p>
    <w:p w:rsidR="00A07CD1" w:rsidRPr="005C29C0" w:rsidRDefault="00A07CD1" w:rsidP="00A07CD1">
      <w:pPr>
        <w:pStyle w:val="aff3"/>
        <w:numPr>
          <w:ilvl w:val="0"/>
          <w:numId w:val="66"/>
        </w:numPr>
        <w:spacing w:line="360" w:lineRule="auto"/>
        <w:ind w:left="0" w:firstLine="480"/>
        <w:rPr>
          <w:rFonts w:ascii="Arial" w:eastAsia="微软雅黑" w:hAnsi="Arial" w:cs="Arial"/>
          <w:b/>
          <w:sz w:val="24"/>
          <w:szCs w:val="24"/>
        </w:rPr>
      </w:pPr>
      <w:r w:rsidRPr="005C29C0">
        <w:rPr>
          <w:rFonts w:ascii="Arial" w:eastAsia="微软雅黑" w:hAnsi="Arial" w:cs="Arial"/>
          <w:b/>
          <w:sz w:val="24"/>
          <w:szCs w:val="24"/>
        </w:rPr>
        <w:t>导播台登录</w:t>
      </w:r>
      <w:proofErr w:type="gramStart"/>
      <w:r w:rsidRPr="005C29C0">
        <w:rPr>
          <w:rFonts w:ascii="Arial" w:eastAsia="微软雅黑" w:hAnsi="Arial" w:cs="Arial"/>
          <w:b/>
          <w:sz w:val="24"/>
          <w:szCs w:val="24"/>
        </w:rPr>
        <w:t>提示此</w:t>
      </w:r>
      <w:proofErr w:type="gramEnd"/>
      <w:r w:rsidRPr="005C29C0">
        <w:rPr>
          <w:rFonts w:ascii="Arial" w:eastAsia="微软雅黑" w:hAnsi="Arial" w:cs="Arial"/>
          <w:b/>
          <w:sz w:val="24"/>
          <w:szCs w:val="24"/>
        </w:rPr>
        <w:t>账号已登录</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检测局域网内是否有用户已经登录导播台</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登录</w:t>
      </w:r>
      <w:r w:rsidRPr="005C29C0">
        <w:rPr>
          <w:rFonts w:ascii="Arial" w:eastAsia="微软雅黑" w:hAnsi="Arial" w:cs="Arial"/>
          <w:sz w:val="24"/>
          <w:szCs w:val="24"/>
        </w:rPr>
        <w:t>WEB</w:t>
      </w:r>
      <w:r w:rsidRPr="005C29C0">
        <w:rPr>
          <w:rFonts w:ascii="Arial" w:eastAsia="微软雅黑" w:hAnsi="Arial" w:cs="Arial"/>
          <w:sz w:val="24"/>
          <w:szCs w:val="24"/>
        </w:rPr>
        <w:t>界面修改登录密码，重新登录</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重启录播主机过</w:t>
      </w:r>
      <w:r w:rsidRPr="005C29C0">
        <w:rPr>
          <w:rFonts w:ascii="Arial" w:eastAsia="微软雅黑" w:hAnsi="Arial" w:cs="Arial"/>
          <w:sz w:val="24"/>
          <w:szCs w:val="24"/>
        </w:rPr>
        <w:t>5</w:t>
      </w:r>
      <w:r w:rsidRPr="005C29C0">
        <w:rPr>
          <w:rFonts w:ascii="Arial" w:eastAsia="微软雅黑" w:hAnsi="Arial" w:cs="Arial"/>
          <w:sz w:val="24"/>
          <w:szCs w:val="24"/>
        </w:rPr>
        <w:t>分钟左右登录</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bookmarkStart w:id="3" w:name="OLE_LINK3"/>
      <w:r w:rsidRPr="005C29C0">
        <w:rPr>
          <w:rFonts w:ascii="Arial" w:eastAsia="微软雅黑" w:hAnsi="Arial" w:cs="Arial"/>
          <w:sz w:val="24"/>
          <w:szCs w:val="24"/>
        </w:rPr>
        <w:t>以上都不行联系录播产品线人员</w:t>
      </w:r>
    </w:p>
    <w:bookmarkEnd w:id="3"/>
    <w:p w:rsidR="00A07CD1" w:rsidRPr="005C29C0" w:rsidRDefault="00A07CD1" w:rsidP="00A07CD1">
      <w:pPr>
        <w:pStyle w:val="aff3"/>
        <w:numPr>
          <w:ilvl w:val="0"/>
          <w:numId w:val="66"/>
        </w:numPr>
        <w:spacing w:line="360" w:lineRule="auto"/>
        <w:ind w:left="0" w:firstLine="480"/>
        <w:rPr>
          <w:rFonts w:ascii="Arial" w:eastAsia="微软雅黑" w:hAnsi="Arial" w:cs="Arial"/>
          <w:b/>
          <w:sz w:val="24"/>
          <w:szCs w:val="24"/>
        </w:rPr>
      </w:pPr>
      <w:r w:rsidRPr="005C29C0">
        <w:rPr>
          <w:rFonts w:ascii="Arial" w:eastAsia="微软雅黑" w:hAnsi="Arial" w:cs="Arial"/>
          <w:b/>
          <w:sz w:val="24"/>
          <w:szCs w:val="24"/>
        </w:rPr>
        <w:t>登录导播台，有一些通道没有图像，显示正在加载中或者是彩虹条的画面</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检查摄像机连接到录播主机这一端是否正常的，包括摄像机是否好的、接头、连接线等是否正常的</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更换性能好的电脑登录导播台</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重启录播主机</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bookmarkStart w:id="4" w:name="OLE_LINK4"/>
      <w:bookmarkStart w:id="5" w:name="OLE_LINK5"/>
      <w:r w:rsidRPr="005C29C0">
        <w:rPr>
          <w:rFonts w:ascii="Arial" w:eastAsia="微软雅黑" w:hAnsi="Arial" w:cs="Arial"/>
          <w:sz w:val="24"/>
          <w:szCs w:val="24"/>
        </w:rPr>
        <w:t>以上都不行联系录播产品线人员</w:t>
      </w:r>
    </w:p>
    <w:bookmarkEnd w:id="4"/>
    <w:bookmarkEnd w:id="5"/>
    <w:p w:rsidR="00A07CD1" w:rsidRPr="005C29C0" w:rsidRDefault="00A07CD1" w:rsidP="00A07CD1">
      <w:pPr>
        <w:pStyle w:val="aff3"/>
        <w:numPr>
          <w:ilvl w:val="0"/>
          <w:numId w:val="66"/>
        </w:numPr>
        <w:spacing w:line="360" w:lineRule="auto"/>
        <w:ind w:left="0" w:firstLine="480"/>
        <w:rPr>
          <w:rFonts w:ascii="Arial" w:eastAsia="微软雅黑" w:hAnsi="Arial" w:cs="Arial"/>
          <w:b/>
          <w:sz w:val="24"/>
          <w:szCs w:val="24"/>
        </w:rPr>
      </w:pPr>
      <w:r w:rsidRPr="005C29C0">
        <w:rPr>
          <w:rFonts w:ascii="Arial" w:eastAsia="微软雅黑" w:hAnsi="Arial" w:cs="Arial"/>
          <w:b/>
          <w:sz w:val="24"/>
          <w:szCs w:val="24"/>
        </w:rPr>
        <w:t>导播台登录看图像卡顿、延迟比较大</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到电脑的任务管理器检测</w:t>
      </w:r>
      <w:r w:rsidRPr="005C29C0">
        <w:rPr>
          <w:rFonts w:ascii="Arial" w:eastAsia="微软雅黑" w:hAnsi="Arial" w:cs="Arial"/>
          <w:sz w:val="24"/>
          <w:szCs w:val="24"/>
        </w:rPr>
        <w:t>CPU</w:t>
      </w:r>
      <w:r w:rsidRPr="005C29C0">
        <w:rPr>
          <w:rFonts w:ascii="Arial" w:eastAsia="微软雅黑" w:hAnsi="Arial" w:cs="Arial"/>
          <w:sz w:val="24"/>
          <w:szCs w:val="24"/>
        </w:rPr>
        <w:t>和内存的使用率是不是过大，超过百分之</w:t>
      </w:r>
      <w:proofErr w:type="gramStart"/>
      <w:r w:rsidRPr="005C29C0">
        <w:rPr>
          <w:rFonts w:ascii="Arial" w:eastAsia="微软雅黑" w:hAnsi="Arial" w:cs="Arial"/>
          <w:sz w:val="24"/>
          <w:szCs w:val="24"/>
        </w:rPr>
        <w:t>70</w:t>
      </w:r>
      <w:proofErr w:type="gramEnd"/>
      <w:r w:rsidRPr="005C29C0">
        <w:rPr>
          <w:rFonts w:ascii="Arial" w:eastAsia="微软雅黑" w:hAnsi="Arial" w:cs="Arial"/>
          <w:sz w:val="24"/>
          <w:szCs w:val="24"/>
        </w:rPr>
        <w:t>以上就是电脑原因造成，更换性能好的电脑登录</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确认是否是笔记本</w:t>
      </w:r>
      <w:r w:rsidRPr="005C29C0">
        <w:rPr>
          <w:rFonts w:ascii="Arial" w:eastAsia="微软雅黑" w:hAnsi="Arial" w:cs="Arial"/>
          <w:sz w:val="24"/>
          <w:szCs w:val="24"/>
        </w:rPr>
        <w:t>WIFI</w:t>
      </w:r>
      <w:r w:rsidRPr="005C29C0">
        <w:rPr>
          <w:rFonts w:ascii="Arial" w:eastAsia="微软雅黑" w:hAnsi="Arial" w:cs="Arial"/>
          <w:sz w:val="24"/>
          <w:szCs w:val="24"/>
        </w:rPr>
        <w:t>连接，无线连接比较慢也会造成这样的问题出</w:t>
      </w:r>
      <w:r w:rsidRPr="005C29C0">
        <w:rPr>
          <w:rFonts w:ascii="Arial" w:eastAsia="微软雅黑" w:hAnsi="Arial" w:cs="Arial"/>
          <w:sz w:val="24"/>
          <w:szCs w:val="24"/>
        </w:rPr>
        <w:lastRenderedPageBreak/>
        <w:t>现，更换为有线网络连接</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导播台里面的资源模式和电影模式码流是否调过大，一般是调到</w:t>
      </w:r>
      <w:r w:rsidRPr="005C29C0">
        <w:rPr>
          <w:rFonts w:ascii="Arial" w:eastAsia="微软雅黑" w:hAnsi="Arial" w:cs="Arial"/>
          <w:sz w:val="24"/>
          <w:szCs w:val="24"/>
        </w:rPr>
        <w:t>4M</w:t>
      </w:r>
      <w:r w:rsidRPr="005C29C0">
        <w:rPr>
          <w:rFonts w:ascii="Arial" w:eastAsia="微软雅黑" w:hAnsi="Arial" w:cs="Arial"/>
          <w:sz w:val="24"/>
          <w:szCs w:val="24"/>
        </w:rPr>
        <w:t>左右</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重启录播主机和电脑重新连接</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以上都不行联系录播产品线人员</w:t>
      </w:r>
    </w:p>
    <w:p w:rsidR="00A07CD1" w:rsidRPr="005C29C0" w:rsidRDefault="00A07CD1" w:rsidP="00A07CD1">
      <w:pPr>
        <w:pStyle w:val="aff3"/>
        <w:numPr>
          <w:ilvl w:val="0"/>
          <w:numId w:val="66"/>
        </w:numPr>
        <w:spacing w:line="360" w:lineRule="auto"/>
        <w:ind w:left="0" w:firstLine="480"/>
        <w:rPr>
          <w:rFonts w:ascii="Arial" w:eastAsia="微软雅黑" w:hAnsi="Arial" w:cs="Arial"/>
          <w:b/>
          <w:sz w:val="24"/>
          <w:szCs w:val="24"/>
        </w:rPr>
      </w:pPr>
      <w:r w:rsidRPr="005C29C0">
        <w:rPr>
          <w:rFonts w:ascii="Arial" w:eastAsia="微软雅黑" w:hAnsi="Arial" w:cs="Arial"/>
          <w:b/>
          <w:sz w:val="24"/>
          <w:szCs w:val="24"/>
        </w:rPr>
        <w:t>录播导播台登录不了互动</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检测录播互动的配置参数：账号、密码、</w:t>
      </w:r>
      <w:r w:rsidRPr="005C29C0">
        <w:rPr>
          <w:rFonts w:ascii="Arial" w:eastAsia="微软雅黑" w:hAnsi="Arial" w:cs="Arial"/>
          <w:sz w:val="24"/>
          <w:szCs w:val="24"/>
        </w:rPr>
        <w:t>MCU</w:t>
      </w:r>
      <w:r w:rsidRPr="005C29C0">
        <w:rPr>
          <w:rFonts w:ascii="Arial" w:eastAsia="微软雅黑" w:hAnsi="Arial" w:cs="Arial"/>
          <w:sz w:val="24"/>
          <w:szCs w:val="24"/>
        </w:rPr>
        <w:t>地址、端口是否正确</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检测录播是否正确联网？电脑</w:t>
      </w:r>
      <w:r w:rsidRPr="005C29C0">
        <w:rPr>
          <w:rFonts w:ascii="Arial" w:eastAsia="微软雅黑" w:hAnsi="Arial" w:cs="Arial"/>
          <w:sz w:val="24"/>
          <w:szCs w:val="24"/>
        </w:rPr>
        <w:t>ping</w:t>
      </w:r>
      <w:r w:rsidRPr="005C29C0">
        <w:rPr>
          <w:rFonts w:ascii="Arial" w:eastAsia="微软雅黑" w:hAnsi="Arial" w:cs="Arial"/>
          <w:sz w:val="24"/>
          <w:szCs w:val="24"/>
        </w:rPr>
        <w:t>录播和</w:t>
      </w:r>
      <w:r w:rsidRPr="005C29C0">
        <w:rPr>
          <w:rFonts w:ascii="Arial" w:eastAsia="微软雅黑" w:hAnsi="Arial" w:cs="Arial"/>
          <w:sz w:val="24"/>
          <w:szCs w:val="24"/>
        </w:rPr>
        <w:t>MCU</w:t>
      </w:r>
      <w:r w:rsidRPr="005C29C0">
        <w:rPr>
          <w:rFonts w:ascii="Arial" w:eastAsia="微软雅黑" w:hAnsi="Arial" w:cs="Arial"/>
          <w:sz w:val="24"/>
          <w:szCs w:val="24"/>
        </w:rPr>
        <w:t>的</w:t>
      </w:r>
      <w:r w:rsidRPr="005C29C0">
        <w:rPr>
          <w:rFonts w:ascii="Arial" w:eastAsia="微软雅黑" w:hAnsi="Arial" w:cs="Arial"/>
          <w:sz w:val="24"/>
          <w:szCs w:val="24"/>
        </w:rPr>
        <w:t>IP</w:t>
      </w:r>
      <w:r w:rsidRPr="005C29C0">
        <w:rPr>
          <w:rFonts w:ascii="Arial" w:eastAsia="微软雅黑" w:hAnsi="Arial" w:cs="Arial"/>
          <w:sz w:val="24"/>
          <w:szCs w:val="24"/>
        </w:rPr>
        <w:t>地址看是否通的</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电脑使用录播登录互动的账号在视频会议客户端上看是否可以正常加入会议</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以上都不行联系录播产品线人员</w:t>
      </w:r>
    </w:p>
    <w:p w:rsidR="00A07CD1" w:rsidRPr="005C29C0" w:rsidRDefault="00A07CD1" w:rsidP="00A07CD1">
      <w:pPr>
        <w:pStyle w:val="aff3"/>
        <w:numPr>
          <w:ilvl w:val="0"/>
          <w:numId w:val="66"/>
        </w:numPr>
        <w:spacing w:line="360" w:lineRule="auto"/>
        <w:ind w:left="0" w:firstLine="480"/>
        <w:rPr>
          <w:rFonts w:ascii="Arial" w:eastAsia="微软雅黑" w:hAnsi="Arial" w:cs="Arial"/>
          <w:b/>
          <w:sz w:val="24"/>
          <w:szCs w:val="24"/>
        </w:rPr>
      </w:pPr>
      <w:r w:rsidRPr="005C29C0">
        <w:rPr>
          <w:rFonts w:ascii="Arial" w:eastAsia="微软雅黑" w:hAnsi="Arial" w:cs="Arial"/>
          <w:b/>
          <w:sz w:val="24"/>
          <w:szCs w:val="24"/>
        </w:rPr>
        <w:t>录播主机接显示器没有视频输出？</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录播主机第一次接显示器需要在连接好显示器重启录播主机</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检测连接线和显示器是否都是好的</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bookmarkStart w:id="6" w:name="OLE_LINK6"/>
      <w:bookmarkStart w:id="7" w:name="OLE_LINK7"/>
      <w:bookmarkStart w:id="8" w:name="OLE_LINK8"/>
      <w:bookmarkStart w:id="9" w:name="OLE_LINK9"/>
      <w:r w:rsidRPr="005C29C0">
        <w:rPr>
          <w:rFonts w:ascii="Arial" w:eastAsia="微软雅黑" w:hAnsi="Arial" w:cs="Arial"/>
          <w:sz w:val="24"/>
          <w:szCs w:val="24"/>
        </w:rPr>
        <w:t>以上都不行联系录播产品线人员</w:t>
      </w:r>
      <w:bookmarkEnd w:id="6"/>
      <w:bookmarkEnd w:id="7"/>
    </w:p>
    <w:bookmarkEnd w:id="8"/>
    <w:bookmarkEnd w:id="9"/>
    <w:p w:rsidR="00A07CD1" w:rsidRPr="005C29C0" w:rsidRDefault="00A07CD1" w:rsidP="00A07CD1">
      <w:pPr>
        <w:pStyle w:val="aff3"/>
        <w:numPr>
          <w:ilvl w:val="0"/>
          <w:numId w:val="66"/>
        </w:numPr>
        <w:spacing w:line="360" w:lineRule="auto"/>
        <w:ind w:left="0" w:firstLine="480"/>
        <w:rPr>
          <w:rFonts w:ascii="Arial" w:eastAsia="微软雅黑" w:hAnsi="Arial" w:cs="Arial"/>
          <w:b/>
          <w:sz w:val="24"/>
          <w:szCs w:val="24"/>
        </w:rPr>
      </w:pPr>
      <w:r w:rsidRPr="005C29C0">
        <w:rPr>
          <w:rFonts w:ascii="Arial" w:eastAsia="微软雅黑" w:hAnsi="Arial" w:cs="Arial"/>
          <w:b/>
          <w:sz w:val="24"/>
          <w:szCs w:val="24"/>
        </w:rPr>
        <w:t>录播主机</w:t>
      </w:r>
      <w:proofErr w:type="gramStart"/>
      <w:r w:rsidRPr="005C29C0">
        <w:rPr>
          <w:rFonts w:ascii="Arial" w:eastAsia="微软雅黑" w:hAnsi="Arial" w:cs="Arial"/>
          <w:b/>
          <w:sz w:val="24"/>
          <w:szCs w:val="24"/>
        </w:rPr>
        <w:t>接电脑</w:t>
      </w:r>
      <w:proofErr w:type="gramEnd"/>
      <w:r w:rsidRPr="005C29C0">
        <w:rPr>
          <w:rFonts w:ascii="Arial" w:eastAsia="微软雅黑" w:hAnsi="Arial" w:cs="Arial"/>
          <w:b/>
          <w:sz w:val="24"/>
          <w:szCs w:val="24"/>
        </w:rPr>
        <w:t>采集输入没有图像显示？</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向客户确认是接了什么型号采集的：</w:t>
      </w:r>
      <w:r w:rsidRPr="005C29C0">
        <w:rPr>
          <w:rFonts w:ascii="Arial" w:eastAsia="微软雅黑" w:hAnsi="Arial" w:cs="Arial"/>
          <w:sz w:val="24"/>
          <w:szCs w:val="24"/>
        </w:rPr>
        <w:t>HDMI</w:t>
      </w:r>
      <w:r w:rsidRPr="005C29C0">
        <w:rPr>
          <w:rFonts w:ascii="Arial" w:eastAsia="微软雅黑" w:hAnsi="Arial" w:cs="Arial"/>
          <w:sz w:val="24"/>
          <w:szCs w:val="24"/>
        </w:rPr>
        <w:t>、</w:t>
      </w:r>
      <w:r w:rsidRPr="005C29C0">
        <w:rPr>
          <w:rFonts w:ascii="Arial" w:eastAsia="微软雅黑" w:hAnsi="Arial" w:cs="Arial"/>
          <w:sz w:val="24"/>
          <w:szCs w:val="24"/>
        </w:rPr>
        <w:t>CVI</w:t>
      </w:r>
      <w:r w:rsidRPr="005C29C0">
        <w:rPr>
          <w:rFonts w:ascii="Arial" w:eastAsia="微软雅黑" w:hAnsi="Arial" w:cs="Arial"/>
          <w:sz w:val="24"/>
          <w:szCs w:val="24"/>
        </w:rPr>
        <w:t>、</w:t>
      </w:r>
      <w:r w:rsidRPr="005C29C0">
        <w:rPr>
          <w:rFonts w:ascii="Arial" w:eastAsia="微软雅黑" w:hAnsi="Arial" w:cs="Arial"/>
          <w:sz w:val="24"/>
          <w:szCs w:val="24"/>
        </w:rPr>
        <w:t>VGA</w:t>
      </w:r>
      <w:r w:rsidRPr="005C29C0">
        <w:rPr>
          <w:rFonts w:ascii="Arial" w:eastAsia="微软雅黑" w:hAnsi="Arial" w:cs="Arial"/>
          <w:sz w:val="24"/>
          <w:szCs w:val="24"/>
        </w:rPr>
        <w:t>，不同的采集需要在录播</w:t>
      </w:r>
      <w:r w:rsidRPr="005C29C0">
        <w:rPr>
          <w:rFonts w:ascii="Arial" w:eastAsia="微软雅黑" w:hAnsi="Arial" w:cs="Arial"/>
          <w:sz w:val="24"/>
          <w:szCs w:val="24"/>
        </w:rPr>
        <w:t>WEB</w:t>
      </w:r>
      <w:r w:rsidRPr="005C29C0">
        <w:rPr>
          <w:rFonts w:ascii="Arial" w:eastAsia="微软雅黑" w:hAnsi="Arial" w:cs="Arial"/>
          <w:sz w:val="24"/>
          <w:szCs w:val="24"/>
        </w:rPr>
        <w:t>后台数据源改</w:t>
      </w:r>
      <w:r w:rsidRPr="005C29C0">
        <w:rPr>
          <w:rFonts w:ascii="Arial" w:eastAsia="微软雅黑" w:hAnsi="Arial" w:cs="Arial"/>
          <w:sz w:val="24"/>
          <w:szCs w:val="24"/>
        </w:rPr>
        <w:t>VGA</w:t>
      </w:r>
      <w:r w:rsidRPr="005C29C0">
        <w:rPr>
          <w:rFonts w:ascii="Arial" w:eastAsia="微软雅黑" w:hAnsi="Arial" w:cs="Arial"/>
          <w:sz w:val="24"/>
          <w:szCs w:val="24"/>
        </w:rPr>
        <w:t>不同采集类型。</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proofErr w:type="gramStart"/>
      <w:r w:rsidRPr="005C29C0">
        <w:rPr>
          <w:rFonts w:ascii="Arial" w:eastAsia="微软雅黑" w:hAnsi="Arial" w:cs="Arial"/>
          <w:sz w:val="24"/>
          <w:szCs w:val="24"/>
        </w:rPr>
        <w:t>接电脑</w:t>
      </w:r>
      <w:proofErr w:type="gramEnd"/>
      <w:r w:rsidRPr="005C29C0">
        <w:rPr>
          <w:rFonts w:ascii="Arial" w:eastAsia="微软雅黑" w:hAnsi="Arial" w:cs="Arial"/>
          <w:sz w:val="24"/>
          <w:szCs w:val="24"/>
        </w:rPr>
        <w:t>的信号采集需要调成复制模式，</w:t>
      </w:r>
      <w:r w:rsidRPr="005C29C0">
        <w:rPr>
          <w:rFonts w:ascii="Arial" w:eastAsia="微软雅黑" w:hAnsi="Arial" w:cs="Arial"/>
          <w:sz w:val="24"/>
          <w:szCs w:val="24"/>
        </w:rPr>
        <w:t>1080P</w:t>
      </w:r>
      <w:r w:rsidRPr="005C29C0">
        <w:rPr>
          <w:rFonts w:ascii="Arial" w:eastAsia="微软雅黑" w:hAnsi="Arial" w:cs="Arial"/>
          <w:sz w:val="24"/>
          <w:szCs w:val="24"/>
        </w:rPr>
        <w:t>的分辨率</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接一体机的信号采集需要更改复制或者扩展模式测试哪种方式可行</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以上都不行联系录播产品线人员</w:t>
      </w:r>
    </w:p>
    <w:p w:rsidR="00A07CD1" w:rsidRPr="005C29C0" w:rsidRDefault="00A07CD1" w:rsidP="00A07CD1">
      <w:pPr>
        <w:pStyle w:val="aff3"/>
        <w:numPr>
          <w:ilvl w:val="0"/>
          <w:numId w:val="66"/>
        </w:numPr>
        <w:spacing w:line="360" w:lineRule="auto"/>
        <w:ind w:left="0" w:firstLine="480"/>
        <w:rPr>
          <w:rFonts w:ascii="Arial" w:eastAsia="微软雅黑" w:hAnsi="Arial" w:cs="Arial"/>
          <w:b/>
          <w:sz w:val="24"/>
          <w:szCs w:val="24"/>
        </w:rPr>
      </w:pPr>
      <w:r w:rsidRPr="005C29C0">
        <w:rPr>
          <w:rFonts w:ascii="Arial" w:eastAsia="微软雅黑" w:hAnsi="Arial" w:cs="Arial"/>
          <w:b/>
          <w:sz w:val="24"/>
          <w:szCs w:val="24"/>
        </w:rPr>
        <w:t>录播导播台自动跟踪不会切换老师特写、学生特写</w:t>
      </w:r>
      <w:r w:rsidRPr="005C29C0">
        <w:rPr>
          <w:rFonts w:ascii="Arial" w:eastAsia="微软雅黑" w:hAnsi="Arial" w:cs="Arial"/>
          <w:b/>
          <w:sz w:val="24"/>
          <w:szCs w:val="24"/>
        </w:rPr>
        <w:t>VGA</w:t>
      </w:r>
      <w:r w:rsidRPr="005C29C0">
        <w:rPr>
          <w:rFonts w:ascii="Arial" w:eastAsia="微软雅黑" w:hAnsi="Arial" w:cs="Arial"/>
          <w:b/>
          <w:sz w:val="24"/>
          <w:szCs w:val="24"/>
        </w:rPr>
        <w:t>画面？</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lastRenderedPageBreak/>
        <w:t>检测集控</w:t>
      </w:r>
      <w:proofErr w:type="gramStart"/>
      <w:r w:rsidRPr="005C29C0">
        <w:rPr>
          <w:rFonts w:ascii="Arial" w:eastAsia="微软雅黑" w:hAnsi="Arial" w:cs="Arial"/>
          <w:sz w:val="24"/>
          <w:szCs w:val="24"/>
        </w:rPr>
        <w:t>盒是否</w:t>
      </w:r>
      <w:proofErr w:type="gramEnd"/>
      <w:r w:rsidRPr="005C29C0">
        <w:rPr>
          <w:rFonts w:ascii="Arial" w:eastAsia="微软雅黑" w:hAnsi="Arial" w:cs="Arial"/>
          <w:sz w:val="24"/>
          <w:szCs w:val="24"/>
        </w:rPr>
        <w:t>正常连接电源，指示灯是否亮</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检测集控盒的</w:t>
      </w:r>
      <w:r w:rsidRPr="005C29C0">
        <w:rPr>
          <w:rFonts w:ascii="Arial" w:eastAsia="微软雅黑" w:hAnsi="Arial" w:cs="Arial"/>
          <w:sz w:val="24"/>
          <w:szCs w:val="24"/>
        </w:rPr>
        <w:t>RS232</w:t>
      </w:r>
      <w:r w:rsidRPr="005C29C0">
        <w:rPr>
          <w:rFonts w:ascii="Arial" w:eastAsia="微软雅黑" w:hAnsi="Arial" w:cs="Arial"/>
          <w:sz w:val="24"/>
          <w:szCs w:val="24"/>
        </w:rPr>
        <w:t>串口线连接到录播的</w:t>
      </w:r>
      <w:r w:rsidRPr="005C29C0">
        <w:rPr>
          <w:rFonts w:ascii="Arial" w:eastAsia="微软雅黑" w:hAnsi="Arial" w:cs="Arial"/>
          <w:sz w:val="24"/>
          <w:szCs w:val="24"/>
        </w:rPr>
        <w:t>COM1</w:t>
      </w:r>
      <w:r w:rsidRPr="005C29C0">
        <w:rPr>
          <w:rFonts w:ascii="Arial" w:eastAsia="微软雅黑" w:hAnsi="Arial" w:cs="Arial"/>
          <w:sz w:val="24"/>
          <w:szCs w:val="24"/>
        </w:rPr>
        <w:t>是否正确连接</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以上都不行联系录播产品线人员</w:t>
      </w:r>
    </w:p>
    <w:p w:rsidR="00A07CD1" w:rsidRPr="005C29C0" w:rsidRDefault="00A07CD1" w:rsidP="00A07CD1">
      <w:pPr>
        <w:pStyle w:val="aff3"/>
        <w:numPr>
          <w:ilvl w:val="0"/>
          <w:numId w:val="66"/>
        </w:numPr>
        <w:spacing w:line="360" w:lineRule="auto"/>
        <w:ind w:left="0" w:firstLine="480"/>
        <w:rPr>
          <w:rFonts w:ascii="Arial" w:eastAsia="微软雅黑" w:hAnsi="Arial" w:cs="Arial"/>
          <w:b/>
          <w:sz w:val="24"/>
          <w:szCs w:val="24"/>
        </w:rPr>
      </w:pPr>
      <w:r w:rsidRPr="005C29C0">
        <w:rPr>
          <w:rFonts w:ascii="Arial" w:eastAsia="微软雅黑" w:hAnsi="Arial" w:cs="Arial"/>
          <w:b/>
          <w:sz w:val="24"/>
          <w:szCs w:val="24"/>
        </w:rPr>
        <w:t>电脑连接录播调试跟踪软件无法连接集控盒？</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检测集控</w:t>
      </w:r>
      <w:proofErr w:type="gramStart"/>
      <w:r w:rsidRPr="005C29C0">
        <w:rPr>
          <w:rFonts w:ascii="Arial" w:eastAsia="微软雅黑" w:hAnsi="Arial" w:cs="Arial"/>
          <w:sz w:val="24"/>
          <w:szCs w:val="24"/>
        </w:rPr>
        <w:t>盒是否</w:t>
      </w:r>
      <w:proofErr w:type="gramEnd"/>
      <w:r w:rsidRPr="005C29C0">
        <w:rPr>
          <w:rFonts w:ascii="Arial" w:eastAsia="微软雅黑" w:hAnsi="Arial" w:cs="Arial"/>
          <w:sz w:val="24"/>
          <w:szCs w:val="24"/>
        </w:rPr>
        <w:t>正常连接电源，指示灯是否亮</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电脑是否正确安装了驱动，到设备管理器里面查看一下，并且查看是第几个</w:t>
      </w:r>
      <w:r w:rsidRPr="005C29C0">
        <w:rPr>
          <w:rFonts w:ascii="Arial" w:eastAsia="微软雅黑" w:hAnsi="Arial" w:cs="Arial"/>
          <w:sz w:val="24"/>
          <w:szCs w:val="24"/>
        </w:rPr>
        <w:t>COM</w:t>
      </w:r>
      <w:r w:rsidRPr="005C29C0">
        <w:rPr>
          <w:rFonts w:ascii="Arial" w:eastAsia="微软雅黑" w:hAnsi="Arial" w:cs="Arial"/>
          <w:sz w:val="24"/>
          <w:szCs w:val="24"/>
        </w:rPr>
        <w:t>口</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集控</w:t>
      </w:r>
      <w:proofErr w:type="gramStart"/>
      <w:r w:rsidRPr="005C29C0">
        <w:rPr>
          <w:rFonts w:ascii="Arial" w:eastAsia="微软雅黑" w:hAnsi="Arial" w:cs="Arial"/>
          <w:sz w:val="24"/>
          <w:szCs w:val="24"/>
        </w:rPr>
        <w:t>盒需要</w:t>
      </w:r>
      <w:proofErr w:type="gramEnd"/>
      <w:r w:rsidRPr="005C29C0">
        <w:rPr>
          <w:rFonts w:ascii="Arial" w:eastAsia="微软雅黑" w:hAnsi="Arial" w:cs="Arial"/>
          <w:sz w:val="24"/>
          <w:szCs w:val="24"/>
        </w:rPr>
        <w:t>连接摄像机的老师</w:t>
      </w:r>
      <w:r w:rsidRPr="005C29C0">
        <w:rPr>
          <w:rFonts w:ascii="Arial" w:eastAsia="微软雅黑" w:hAnsi="Arial" w:cs="Arial"/>
          <w:sz w:val="24"/>
          <w:szCs w:val="24"/>
        </w:rPr>
        <w:t>LTC</w:t>
      </w:r>
      <w:r w:rsidRPr="005C29C0">
        <w:rPr>
          <w:rFonts w:ascii="Arial" w:eastAsia="微软雅黑" w:hAnsi="Arial" w:cs="Arial"/>
          <w:sz w:val="24"/>
          <w:szCs w:val="24"/>
        </w:rPr>
        <w:t>、学生</w:t>
      </w:r>
      <w:r w:rsidRPr="005C29C0">
        <w:rPr>
          <w:rFonts w:ascii="Arial" w:eastAsia="微软雅黑" w:hAnsi="Arial" w:cs="Arial"/>
          <w:sz w:val="24"/>
          <w:szCs w:val="24"/>
        </w:rPr>
        <w:t>STC</w:t>
      </w:r>
      <w:r w:rsidRPr="005C29C0">
        <w:rPr>
          <w:rFonts w:ascii="Arial" w:eastAsia="微软雅黑" w:hAnsi="Arial" w:cs="Arial"/>
          <w:sz w:val="24"/>
          <w:szCs w:val="24"/>
        </w:rPr>
        <w:t>、板书定位传感器</w:t>
      </w:r>
      <w:r w:rsidRPr="005C29C0">
        <w:rPr>
          <w:rFonts w:ascii="Arial" w:eastAsia="微软雅黑" w:hAnsi="Arial" w:cs="Arial"/>
          <w:sz w:val="24"/>
          <w:szCs w:val="24"/>
        </w:rPr>
        <w:t>BLC</w:t>
      </w:r>
      <w:r w:rsidRPr="005C29C0">
        <w:rPr>
          <w:rFonts w:ascii="Arial" w:eastAsia="微软雅黑" w:hAnsi="Arial" w:cs="Arial"/>
          <w:sz w:val="24"/>
          <w:szCs w:val="24"/>
        </w:rPr>
        <w:t>（至少</w:t>
      </w:r>
      <w:r w:rsidRPr="005C29C0">
        <w:rPr>
          <w:rFonts w:ascii="Arial" w:eastAsia="微软雅黑" w:hAnsi="Arial" w:cs="Arial"/>
          <w:sz w:val="24"/>
          <w:szCs w:val="24"/>
        </w:rPr>
        <w:t xml:space="preserve"> </w:t>
      </w:r>
      <w:r w:rsidRPr="005C29C0">
        <w:rPr>
          <w:rFonts w:ascii="Arial" w:eastAsia="微软雅黑" w:hAnsi="Arial" w:cs="Arial"/>
          <w:sz w:val="24"/>
          <w:szCs w:val="24"/>
        </w:rPr>
        <w:t>连接一个），并确保摄像机是开机的，串口线连接没有问题</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集控盒的电源和摄像机的是不一样，是小的电源，如果电源接错也会导致连接不了</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重</w:t>
      </w:r>
      <w:proofErr w:type="gramStart"/>
      <w:r w:rsidRPr="005C29C0">
        <w:rPr>
          <w:rFonts w:ascii="Arial" w:eastAsia="微软雅黑" w:hAnsi="Arial" w:cs="Arial"/>
          <w:sz w:val="24"/>
          <w:szCs w:val="24"/>
        </w:rPr>
        <w:t>启电脑</w:t>
      </w:r>
      <w:proofErr w:type="gramEnd"/>
      <w:r w:rsidRPr="005C29C0">
        <w:rPr>
          <w:rFonts w:ascii="Arial" w:eastAsia="微软雅黑" w:hAnsi="Arial" w:cs="Arial"/>
          <w:sz w:val="24"/>
          <w:szCs w:val="24"/>
        </w:rPr>
        <w:t>和集控</w:t>
      </w:r>
      <w:proofErr w:type="gramStart"/>
      <w:r w:rsidRPr="005C29C0">
        <w:rPr>
          <w:rFonts w:ascii="Arial" w:eastAsia="微软雅黑" w:hAnsi="Arial" w:cs="Arial"/>
          <w:sz w:val="24"/>
          <w:szCs w:val="24"/>
        </w:rPr>
        <w:t>盒重新</w:t>
      </w:r>
      <w:proofErr w:type="gramEnd"/>
      <w:r w:rsidRPr="005C29C0">
        <w:rPr>
          <w:rFonts w:ascii="Arial" w:eastAsia="微软雅黑" w:hAnsi="Arial" w:cs="Arial"/>
          <w:sz w:val="24"/>
          <w:szCs w:val="24"/>
        </w:rPr>
        <w:t>连接</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更换一台电脑连接</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bookmarkStart w:id="10" w:name="OLE_LINK10"/>
      <w:bookmarkStart w:id="11" w:name="OLE_LINK11"/>
      <w:r w:rsidRPr="005C29C0">
        <w:rPr>
          <w:rFonts w:ascii="Arial" w:eastAsia="微软雅黑" w:hAnsi="Arial" w:cs="Arial"/>
          <w:sz w:val="24"/>
          <w:szCs w:val="24"/>
        </w:rPr>
        <w:t>以上都不行联系录播产品线人员</w:t>
      </w:r>
    </w:p>
    <w:bookmarkEnd w:id="10"/>
    <w:bookmarkEnd w:id="11"/>
    <w:p w:rsidR="00A07CD1" w:rsidRPr="005C29C0" w:rsidRDefault="00A07CD1" w:rsidP="00A07CD1">
      <w:pPr>
        <w:pStyle w:val="aff3"/>
        <w:numPr>
          <w:ilvl w:val="0"/>
          <w:numId w:val="66"/>
        </w:numPr>
        <w:spacing w:line="360" w:lineRule="auto"/>
        <w:ind w:left="0" w:firstLine="480"/>
        <w:rPr>
          <w:rFonts w:ascii="Arial" w:eastAsia="微软雅黑" w:hAnsi="Arial" w:cs="Arial"/>
          <w:b/>
          <w:sz w:val="24"/>
          <w:szCs w:val="24"/>
        </w:rPr>
      </w:pPr>
      <w:r w:rsidRPr="005C29C0">
        <w:rPr>
          <w:rFonts w:ascii="Arial" w:eastAsia="微软雅黑" w:hAnsi="Arial" w:cs="Arial"/>
          <w:b/>
          <w:sz w:val="24"/>
          <w:szCs w:val="24"/>
        </w:rPr>
        <w:t>录播</w:t>
      </w:r>
      <w:r w:rsidRPr="005C29C0">
        <w:rPr>
          <w:rFonts w:ascii="Arial" w:eastAsia="微软雅黑" w:hAnsi="Arial" w:cs="Arial"/>
          <w:b/>
          <w:sz w:val="24"/>
          <w:szCs w:val="24"/>
        </w:rPr>
        <w:t>WEB</w:t>
      </w:r>
      <w:r w:rsidRPr="005C29C0">
        <w:rPr>
          <w:rFonts w:ascii="Arial" w:eastAsia="微软雅黑" w:hAnsi="Arial" w:cs="Arial"/>
          <w:b/>
          <w:sz w:val="24"/>
          <w:szCs w:val="24"/>
        </w:rPr>
        <w:t>网页无法看直播点播？</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检测浏览器是否安装了最新</w:t>
      </w:r>
      <w:proofErr w:type="spellStart"/>
      <w:r w:rsidRPr="005C29C0">
        <w:rPr>
          <w:rFonts w:ascii="Arial" w:eastAsia="微软雅黑" w:hAnsi="Arial" w:cs="Arial"/>
          <w:sz w:val="24"/>
          <w:szCs w:val="24"/>
        </w:rPr>
        <w:t>flsh</w:t>
      </w:r>
      <w:proofErr w:type="spellEnd"/>
      <w:r w:rsidRPr="005C29C0">
        <w:rPr>
          <w:rFonts w:ascii="Arial" w:eastAsia="微软雅黑" w:hAnsi="Arial" w:cs="Arial"/>
          <w:sz w:val="24"/>
          <w:szCs w:val="24"/>
        </w:rPr>
        <w:t>插件</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如果电脑是</w:t>
      </w:r>
      <w:r w:rsidRPr="005C29C0">
        <w:rPr>
          <w:rFonts w:ascii="Arial" w:eastAsia="微软雅黑" w:hAnsi="Arial" w:cs="Arial"/>
          <w:sz w:val="24"/>
          <w:szCs w:val="24"/>
        </w:rPr>
        <w:t>IE10</w:t>
      </w:r>
      <w:r w:rsidRPr="005C29C0">
        <w:rPr>
          <w:rFonts w:ascii="Arial" w:eastAsia="微软雅黑" w:hAnsi="Arial" w:cs="Arial"/>
          <w:sz w:val="24"/>
          <w:szCs w:val="24"/>
        </w:rPr>
        <w:t>浏览器请把电脑安装的</w:t>
      </w:r>
      <w:proofErr w:type="spellStart"/>
      <w:r w:rsidRPr="005C29C0">
        <w:rPr>
          <w:rFonts w:ascii="Arial" w:eastAsia="微软雅黑" w:hAnsi="Arial" w:cs="Arial"/>
          <w:sz w:val="24"/>
          <w:szCs w:val="24"/>
        </w:rPr>
        <w:t>flsh</w:t>
      </w:r>
      <w:proofErr w:type="spellEnd"/>
      <w:proofErr w:type="gramStart"/>
      <w:r w:rsidRPr="005C29C0">
        <w:rPr>
          <w:rFonts w:ascii="Arial" w:eastAsia="微软雅黑" w:hAnsi="Arial" w:cs="Arial"/>
          <w:sz w:val="24"/>
          <w:szCs w:val="24"/>
        </w:rPr>
        <w:t>插件先</w:t>
      </w:r>
      <w:proofErr w:type="gramEnd"/>
      <w:r w:rsidRPr="005C29C0">
        <w:rPr>
          <w:rFonts w:ascii="Arial" w:eastAsia="微软雅黑" w:hAnsi="Arial" w:cs="Arial"/>
          <w:sz w:val="24"/>
          <w:szCs w:val="24"/>
        </w:rPr>
        <w:t>卸载，然后登陆录播</w:t>
      </w:r>
      <w:r w:rsidRPr="005C29C0">
        <w:rPr>
          <w:rFonts w:ascii="Arial" w:eastAsia="微软雅黑" w:hAnsi="Arial" w:cs="Arial"/>
          <w:sz w:val="24"/>
          <w:szCs w:val="24"/>
        </w:rPr>
        <w:t>WEB</w:t>
      </w:r>
      <w:r w:rsidRPr="005C29C0">
        <w:rPr>
          <w:rFonts w:ascii="Arial" w:eastAsia="微软雅黑" w:hAnsi="Arial" w:cs="Arial"/>
          <w:sz w:val="24"/>
          <w:szCs w:val="24"/>
        </w:rPr>
        <w:t>刷新加载插件</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使用</w:t>
      </w:r>
      <w:r w:rsidRPr="005C29C0">
        <w:rPr>
          <w:rFonts w:ascii="Arial" w:eastAsia="微软雅黑" w:hAnsi="Arial" w:cs="Arial"/>
          <w:sz w:val="24"/>
          <w:szCs w:val="24"/>
        </w:rPr>
        <w:t>IE8</w:t>
      </w:r>
      <w:r w:rsidRPr="005C29C0">
        <w:rPr>
          <w:rFonts w:ascii="Arial" w:eastAsia="微软雅黑" w:hAnsi="Arial" w:cs="Arial"/>
          <w:sz w:val="24"/>
          <w:szCs w:val="24"/>
        </w:rPr>
        <w:t>以上的浏览器或者使用其他浏览器：</w:t>
      </w:r>
      <w:r w:rsidRPr="005C29C0">
        <w:rPr>
          <w:rFonts w:ascii="Arial" w:eastAsia="微软雅黑" w:hAnsi="Arial" w:cs="Arial"/>
          <w:sz w:val="24"/>
          <w:szCs w:val="24"/>
        </w:rPr>
        <w:t>360</w:t>
      </w:r>
      <w:r w:rsidRPr="005C29C0">
        <w:rPr>
          <w:rFonts w:ascii="Arial" w:eastAsia="微软雅黑" w:hAnsi="Arial" w:cs="Arial"/>
          <w:sz w:val="24"/>
          <w:szCs w:val="24"/>
        </w:rPr>
        <w:t>浏览器</w:t>
      </w:r>
      <w:r w:rsidRPr="005C29C0">
        <w:rPr>
          <w:rFonts w:ascii="Arial" w:eastAsia="微软雅黑" w:hAnsi="Arial" w:cs="Arial"/>
          <w:sz w:val="24"/>
          <w:szCs w:val="24"/>
        </w:rPr>
        <w:t>(</w:t>
      </w:r>
      <w:r w:rsidRPr="005C29C0">
        <w:rPr>
          <w:rFonts w:ascii="Arial" w:eastAsia="微软雅黑" w:hAnsi="Arial" w:cs="Arial"/>
          <w:sz w:val="24"/>
          <w:szCs w:val="24"/>
        </w:rPr>
        <w:t>使用</w:t>
      </w:r>
      <w:proofErr w:type="gramStart"/>
      <w:r w:rsidRPr="005C29C0">
        <w:rPr>
          <w:rFonts w:ascii="Arial" w:eastAsia="微软雅黑" w:hAnsi="Arial" w:cs="Arial"/>
          <w:sz w:val="24"/>
          <w:szCs w:val="24"/>
        </w:rPr>
        <w:t>极速模式</w:t>
      </w:r>
      <w:proofErr w:type="gramEnd"/>
      <w:r w:rsidRPr="005C29C0">
        <w:rPr>
          <w:rFonts w:ascii="Arial" w:eastAsia="微软雅黑" w:hAnsi="Arial" w:cs="Arial"/>
          <w:sz w:val="24"/>
          <w:szCs w:val="24"/>
        </w:rPr>
        <w:t>)</w:t>
      </w:r>
      <w:r w:rsidRPr="005C29C0">
        <w:rPr>
          <w:rFonts w:ascii="Arial" w:eastAsia="微软雅黑" w:hAnsi="Arial" w:cs="Arial"/>
          <w:sz w:val="24"/>
          <w:szCs w:val="24"/>
        </w:rPr>
        <w:t>、火狐、谷歌等</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重</w:t>
      </w:r>
      <w:proofErr w:type="gramStart"/>
      <w:r w:rsidRPr="005C29C0">
        <w:rPr>
          <w:rFonts w:ascii="Arial" w:eastAsia="微软雅黑" w:hAnsi="Arial" w:cs="Arial"/>
          <w:sz w:val="24"/>
          <w:szCs w:val="24"/>
        </w:rPr>
        <w:t>启电脑</w:t>
      </w:r>
      <w:proofErr w:type="gramEnd"/>
      <w:r w:rsidRPr="005C29C0">
        <w:rPr>
          <w:rFonts w:ascii="Arial" w:eastAsia="微软雅黑" w:hAnsi="Arial" w:cs="Arial"/>
          <w:sz w:val="24"/>
          <w:szCs w:val="24"/>
        </w:rPr>
        <w:t>或者更换一台电脑测试</w:t>
      </w:r>
    </w:p>
    <w:p w:rsidR="00A07CD1" w:rsidRPr="005C29C0" w:rsidRDefault="00A07CD1" w:rsidP="00A07CD1">
      <w:pPr>
        <w:pStyle w:val="aff3"/>
        <w:numPr>
          <w:ilvl w:val="1"/>
          <w:numId w:val="66"/>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以上都不行联系录播产品线人员</w:t>
      </w:r>
    </w:p>
    <w:p w:rsidR="00A07CD1" w:rsidRPr="005C29C0" w:rsidRDefault="00A07CD1" w:rsidP="00A07CD1">
      <w:pPr>
        <w:pStyle w:val="aff3"/>
        <w:numPr>
          <w:ilvl w:val="0"/>
          <w:numId w:val="66"/>
        </w:numPr>
        <w:spacing w:line="360" w:lineRule="auto"/>
        <w:ind w:left="0" w:firstLine="480"/>
        <w:rPr>
          <w:rFonts w:ascii="Arial" w:eastAsia="微软雅黑" w:hAnsi="Arial" w:cs="Arial"/>
          <w:b/>
          <w:sz w:val="24"/>
          <w:szCs w:val="24"/>
        </w:rPr>
      </w:pPr>
      <w:r w:rsidRPr="005C29C0">
        <w:rPr>
          <w:rFonts w:ascii="Arial" w:eastAsia="微软雅黑" w:hAnsi="Arial" w:cs="Arial"/>
          <w:b/>
          <w:sz w:val="24"/>
          <w:szCs w:val="24"/>
        </w:rPr>
        <w:lastRenderedPageBreak/>
        <w:t>录播导播自动跟踪不准确</w:t>
      </w:r>
      <w:r w:rsidRPr="005C29C0">
        <w:rPr>
          <w:rFonts w:ascii="Arial" w:eastAsia="微软雅黑" w:hAnsi="Arial" w:cs="Arial"/>
          <w:b/>
          <w:sz w:val="24"/>
          <w:szCs w:val="24"/>
        </w:rPr>
        <w:t>?</w:t>
      </w:r>
    </w:p>
    <w:p w:rsidR="00A07CD1" w:rsidRPr="005C29C0" w:rsidRDefault="00A07CD1" w:rsidP="00A07CD1">
      <w:pPr>
        <w:pStyle w:val="aff3"/>
        <w:spacing w:line="360" w:lineRule="auto"/>
        <w:ind w:firstLine="480"/>
        <w:rPr>
          <w:rFonts w:ascii="Arial" w:eastAsia="微软雅黑" w:hAnsi="Arial" w:cs="Arial"/>
          <w:sz w:val="24"/>
          <w:szCs w:val="24"/>
        </w:rPr>
      </w:pPr>
      <w:r w:rsidRPr="005C29C0">
        <w:rPr>
          <w:rFonts w:ascii="微软雅黑" w:eastAsia="微软雅黑" w:hAnsi="微软雅黑" w:cs="微软雅黑" w:hint="eastAsia"/>
          <w:sz w:val="24"/>
          <w:szCs w:val="24"/>
        </w:rPr>
        <w:t>①</w:t>
      </w:r>
      <w:r w:rsidRPr="005C29C0">
        <w:rPr>
          <w:rFonts w:ascii="Arial" w:eastAsia="微软雅黑" w:hAnsi="Arial" w:cs="Arial"/>
          <w:sz w:val="24"/>
          <w:szCs w:val="24"/>
        </w:rPr>
        <w:t>和客户解释，跟踪算法是图像跟踪，是智能机器，做不到百分之</w:t>
      </w:r>
      <w:proofErr w:type="gramStart"/>
      <w:r w:rsidRPr="005C29C0">
        <w:rPr>
          <w:rFonts w:ascii="Arial" w:eastAsia="微软雅黑" w:hAnsi="Arial" w:cs="Arial"/>
          <w:sz w:val="24"/>
          <w:szCs w:val="24"/>
        </w:rPr>
        <w:t>100</w:t>
      </w:r>
      <w:proofErr w:type="gramEnd"/>
      <w:r w:rsidRPr="005C29C0">
        <w:rPr>
          <w:rFonts w:ascii="Arial" w:eastAsia="微软雅黑" w:hAnsi="Arial" w:cs="Arial"/>
          <w:sz w:val="24"/>
          <w:szCs w:val="24"/>
        </w:rPr>
        <w:t>的准确率</w:t>
      </w:r>
    </w:p>
    <w:p w:rsidR="00A07CD1" w:rsidRPr="005C29C0" w:rsidRDefault="00A07CD1" w:rsidP="00A07CD1">
      <w:pPr>
        <w:pStyle w:val="aff3"/>
        <w:spacing w:line="360" w:lineRule="auto"/>
        <w:ind w:firstLine="480"/>
        <w:rPr>
          <w:rFonts w:ascii="Arial" w:eastAsia="微软雅黑" w:hAnsi="Arial" w:cs="Arial"/>
          <w:sz w:val="24"/>
          <w:szCs w:val="24"/>
        </w:rPr>
      </w:pPr>
      <w:r w:rsidRPr="005C29C0">
        <w:rPr>
          <w:rFonts w:ascii="微软雅黑" w:eastAsia="微软雅黑" w:hAnsi="微软雅黑" w:cs="微软雅黑" w:hint="eastAsia"/>
          <w:sz w:val="24"/>
          <w:szCs w:val="24"/>
        </w:rPr>
        <w:t>②</w:t>
      </w:r>
      <w:r w:rsidRPr="005C29C0">
        <w:rPr>
          <w:rFonts w:ascii="Arial" w:eastAsia="微软雅黑" w:hAnsi="Arial" w:cs="Arial"/>
          <w:sz w:val="24"/>
          <w:szCs w:val="24"/>
        </w:rPr>
        <w:t>使用调试软件调试老师和学生的跟踪</w:t>
      </w:r>
    </w:p>
    <w:p w:rsidR="00A07CD1" w:rsidRPr="005C29C0" w:rsidRDefault="00A07CD1" w:rsidP="00A07CD1">
      <w:pPr>
        <w:pStyle w:val="aff3"/>
        <w:spacing w:line="360" w:lineRule="auto"/>
        <w:ind w:firstLine="480"/>
        <w:rPr>
          <w:rFonts w:ascii="Arial" w:eastAsia="微软雅黑" w:hAnsi="Arial" w:cs="Arial"/>
          <w:sz w:val="24"/>
          <w:szCs w:val="24"/>
        </w:rPr>
      </w:pPr>
      <w:r w:rsidRPr="005C29C0">
        <w:rPr>
          <w:rFonts w:ascii="微软雅黑" w:eastAsia="微软雅黑" w:hAnsi="微软雅黑" w:cs="微软雅黑" w:hint="eastAsia"/>
          <w:sz w:val="24"/>
          <w:szCs w:val="24"/>
        </w:rPr>
        <w:t>③</w:t>
      </w:r>
      <w:r w:rsidRPr="005C29C0">
        <w:rPr>
          <w:rFonts w:ascii="Arial" w:eastAsia="微软雅黑" w:hAnsi="Arial" w:cs="Arial"/>
          <w:sz w:val="24"/>
          <w:szCs w:val="24"/>
        </w:rPr>
        <w:t>如果经过调试还跟踪不理想请联系录播产品线人员</w:t>
      </w:r>
    </w:p>
    <w:p w:rsidR="00A07CD1" w:rsidRPr="005C29C0" w:rsidRDefault="00A07CD1" w:rsidP="00A07CD1">
      <w:pPr>
        <w:pStyle w:val="aff3"/>
        <w:numPr>
          <w:ilvl w:val="0"/>
          <w:numId w:val="66"/>
        </w:numPr>
        <w:spacing w:line="360" w:lineRule="auto"/>
        <w:ind w:left="0" w:firstLine="480"/>
        <w:rPr>
          <w:rFonts w:ascii="Arial" w:eastAsia="微软雅黑" w:hAnsi="Arial" w:cs="Arial"/>
          <w:b/>
          <w:sz w:val="24"/>
          <w:szCs w:val="24"/>
        </w:rPr>
      </w:pPr>
      <w:r w:rsidRPr="005C29C0">
        <w:rPr>
          <w:rFonts w:ascii="Arial" w:eastAsia="微软雅黑" w:hAnsi="Arial" w:cs="Arial"/>
          <w:b/>
          <w:sz w:val="24"/>
          <w:szCs w:val="24"/>
        </w:rPr>
        <w:t>上课失败，磁盘空间不足怎么办？</w:t>
      </w:r>
    </w:p>
    <w:p w:rsidR="00A07CD1" w:rsidRPr="005C29C0" w:rsidRDefault="00A07CD1" w:rsidP="00A07CD1">
      <w:pPr>
        <w:pStyle w:val="aff3"/>
        <w:spacing w:line="360" w:lineRule="auto"/>
        <w:ind w:firstLine="480"/>
        <w:rPr>
          <w:rFonts w:ascii="Arial" w:eastAsia="微软雅黑" w:hAnsi="Arial" w:cs="Arial"/>
          <w:sz w:val="24"/>
          <w:szCs w:val="24"/>
        </w:rPr>
      </w:pPr>
      <w:r w:rsidRPr="005C29C0">
        <w:rPr>
          <w:rFonts w:ascii="Arial" w:eastAsia="微软雅黑" w:hAnsi="Arial" w:cs="Arial"/>
          <w:sz w:val="24"/>
          <w:szCs w:val="24"/>
        </w:rPr>
        <w:t>当录播主机磁盘空间不足，录制新课件系统会自动把旧的课件删除，开始新课件录制</w:t>
      </w:r>
    </w:p>
    <w:p w:rsidR="00A07CD1" w:rsidRPr="005C29C0" w:rsidRDefault="00A07CD1" w:rsidP="00A07CD1">
      <w:pPr>
        <w:pStyle w:val="aff3"/>
        <w:numPr>
          <w:ilvl w:val="0"/>
          <w:numId w:val="66"/>
        </w:numPr>
        <w:spacing w:line="360" w:lineRule="auto"/>
        <w:ind w:left="0" w:firstLine="480"/>
        <w:rPr>
          <w:rFonts w:ascii="Arial" w:eastAsia="微软雅黑" w:hAnsi="Arial" w:cs="Arial"/>
          <w:b/>
          <w:sz w:val="24"/>
          <w:szCs w:val="24"/>
        </w:rPr>
      </w:pPr>
      <w:r w:rsidRPr="005C29C0">
        <w:rPr>
          <w:rFonts w:ascii="Arial" w:eastAsia="微软雅黑" w:hAnsi="Arial" w:cs="Arial"/>
          <w:b/>
          <w:sz w:val="24"/>
          <w:szCs w:val="24"/>
        </w:rPr>
        <w:t>上传视频一直显示上传中，或者提示上传失败？</w:t>
      </w:r>
    </w:p>
    <w:p w:rsidR="00A07CD1" w:rsidRPr="005C29C0" w:rsidRDefault="00A07CD1" w:rsidP="00A07CD1">
      <w:pPr>
        <w:pStyle w:val="aff3"/>
        <w:spacing w:line="360" w:lineRule="auto"/>
        <w:ind w:firstLine="480"/>
        <w:rPr>
          <w:rFonts w:ascii="Arial" w:eastAsia="微软雅黑" w:hAnsi="Arial" w:cs="Arial"/>
          <w:sz w:val="24"/>
          <w:szCs w:val="24"/>
        </w:rPr>
      </w:pPr>
      <w:r w:rsidRPr="005C29C0">
        <w:rPr>
          <w:rFonts w:ascii="Arial" w:eastAsia="微软雅黑" w:hAnsi="Arial" w:cs="Arial"/>
          <w:sz w:val="24"/>
          <w:szCs w:val="24"/>
        </w:rPr>
        <w:t>检查</w:t>
      </w:r>
      <w:r w:rsidRPr="005C29C0">
        <w:rPr>
          <w:rFonts w:ascii="Arial" w:eastAsia="微软雅黑" w:hAnsi="Arial" w:cs="Arial"/>
          <w:sz w:val="24"/>
          <w:szCs w:val="24"/>
        </w:rPr>
        <w:t>ftp</w:t>
      </w:r>
      <w:r w:rsidRPr="005C29C0">
        <w:rPr>
          <w:rFonts w:ascii="Arial" w:eastAsia="微软雅黑" w:hAnsi="Arial" w:cs="Arial"/>
          <w:sz w:val="24"/>
          <w:szCs w:val="24"/>
        </w:rPr>
        <w:t>服务或者端口是否正常，如果</w:t>
      </w:r>
      <w:r w:rsidRPr="005C29C0">
        <w:rPr>
          <w:rFonts w:ascii="Arial" w:eastAsia="微软雅黑" w:hAnsi="Arial" w:cs="Arial"/>
          <w:sz w:val="24"/>
          <w:szCs w:val="24"/>
        </w:rPr>
        <w:t>ftp</w:t>
      </w:r>
      <w:r w:rsidRPr="005C29C0">
        <w:rPr>
          <w:rFonts w:ascii="Arial" w:eastAsia="微软雅黑" w:hAnsi="Arial" w:cs="Arial"/>
          <w:sz w:val="24"/>
          <w:szCs w:val="24"/>
        </w:rPr>
        <w:t>正常可能是系统磁盘已满，需要删除部分无用的资源再进行上传操作。</w:t>
      </w:r>
    </w:p>
    <w:p w:rsidR="00A07CD1" w:rsidRPr="005C29C0" w:rsidRDefault="00A07CD1" w:rsidP="00A07CD1">
      <w:pPr>
        <w:pStyle w:val="aff3"/>
        <w:numPr>
          <w:ilvl w:val="0"/>
          <w:numId w:val="66"/>
        </w:numPr>
        <w:spacing w:line="360" w:lineRule="auto"/>
        <w:ind w:left="0" w:firstLine="480"/>
        <w:jc w:val="left"/>
        <w:rPr>
          <w:rFonts w:ascii="Arial" w:eastAsia="微软雅黑" w:hAnsi="Arial" w:cs="Arial"/>
          <w:b/>
          <w:sz w:val="24"/>
          <w:szCs w:val="24"/>
        </w:rPr>
      </w:pPr>
      <w:r w:rsidRPr="005C29C0">
        <w:rPr>
          <w:rFonts w:ascii="Arial" w:eastAsia="微软雅黑" w:hAnsi="Arial" w:cs="Arial"/>
          <w:b/>
          <w:sz w:val="24"/>
          <w:szCs w:val="24"/>
        </w:rPr>
        <w:t>升级如何操作？</w:t>
      </w:r>
    </w:p>
    <w:p w:rsidR="00A07CD1" w:rsidRPr="005C29C0" w:rsidRDefault="00A07CD1" w:rsidP="00A07CD1">
      <w:pPr>
        <w:pStyle w:val="aff3"/>
        <w:spacing w:line="360" w:lineRule="auto"/>
        <w:ind w:firstLine="480"/>
        <w:jc w:val="left"/>
        <w:rPr>
          <w:rFonts w:ascii="Arial" w:eastAsia="微软雅黑" w:hAnsi="Arial" w:cs="Arial"/>
          <w:sz w:val="24"/>
          <w:szCs w:val="24"/>
        </w:rPr>
      </w:pPr>
      <w:r w:rsidRPr="005C29C0">
        <w:rPr>
          <w:rFonts w:ascii="Arial" w:eastAsia="微软雅黑" w:hAnsi="Arial" w:cs="Arial"/>
          <w:sz w:val="24"/>
          <w:szCs w:val="24"/>
        </w:rPr>
        <w:t>互动录播</w:t>
      </w:r>
      <w:r w:rsidRPr="005C29C0">
        <w:rPr>
          <w:rFonts w:ascii="Arial" w:eastAsia="微软雅黑" w:hAnsi="Arial" w:cs="Arial"/>
          <w:sz w:val="24"/>
          <w:szCs w:val="24"/>
        </w:rPr>
        <w:t>4.2.1.35</w:t>
      </w:r>
      <w:r w:rsidRPr="005C29C0">
        <w:rPr>
          <w:rFonts w:ascii="Arial" w:eastAsia="微软雅黑" w:hAnsi="Arial" w:cs="Arial"/>
          <w:sz w:val="24"/>
          <w:szCs w:val="24"/>
        </w:rPr>
        <w:t>版本支持系统和数据库同步升级，升级操作需要技术人员提供正确的系统升级包，由超级管理员在后台进行上</w:t>
      </w:r>
      <w:proofErr w:type="gramStart"/>
      <w:r w:rsidRPr="005C29C0">
        <w:rPr>
          <w:rFonts w:ascii="Arial" w:eastAsia="微软雅黑" w:hAnsi="Arial" w:cs="Arial"/>
          <w:sz w:val="24"/>
          <w:szCs w:val="24"/>
        </w:rPr>
        <w:t>传系统</w:t>
      </w:r>
      <w:proofErr w:type="gramEnd"/>
      <w:r w:rsidRPr="005C29C0">
        <w:rPr>
          <w:rFonts w:ascii="Arial" w:eastAsia="微软雅黑" w:hAnsi="Arial" w:cs="Arial"/>
          <w:sz w:val="24"/>
          <w:szCs w:val="24"/>
        </w:rPr>
        <w:t>包进行升级。升级可能会持续</w:t>
      </w:r>
      <w:r w:rsidRPr="005C29C0">
        <w:rPr>
          <w:rFonts w:ascii="Arial" w:eastAsia="微软雅黑" w:hAnsi="Arial" w:cs="Arial"/>
          <w:sz w:val="24"/>
          <w:szCs w:val="24"/>
        </w:rPr>
        <w:t>3-5</w:t>
      </w:r>
      <w:r w:rsidRPr="005C29C0">
        <w:rPr>
          <w:rFonts w:ascii="Arial" w:eastAsia="微软雅黑" w:hAnsi="Arial" w:cs="Arial"/>
          <w:sz w:val="24"/>
          <w:szCs w:val="24"/>
        </w:rPr>
        <w:t>分钟左右，过程中请不要有其他的操作，完成升级后可查看升级日志，检查新系统的功能覆盖。升级失败系统会保证还原到未升级前系统。</w:t>
      </w:r>
    </w:p>
    <w:p w:rsidR="00A07CD1" w:rsidRPr="005C29C0" w:rsidRDefault="00A07CD1" w:rsidP="00A07CD1">
      <w:pPr>
        <w:pStyle w:val="aff3"/>
        <w:numPr>
          <w:ilvl w:val="0"/>
          <w:numId w:val="66"/>
        </w:numPr>
        <w:spacing w:line="360" w:lineRule="auto"/>
        <w:ind w:left="0" w:firstLine="480"/>
        <w:rPr>
          <w:rFonts w:ascii="Arial" w:eastAsia="微软雅黑" w:hAnsi="Arial" w:cs="Arial"/>
          <w:b/>
          <w:sz w:val="24"/>
          <w:szCs w:val="24"/>
        </w:rPr>
      </w:pPr>
      <w:r w:rsidRPr="005C29C0">
        <w:rPr>
          <w:rFonts w:ascii="Arial" w:eastAsia="微软雅黑" w:hAnsi="Arial" w:cs="Arial"/>
          <w:b/>
          <w:sz w:val="24"/>
          <w:szCs w:val="24"/>
        </w:rPr>
        <w:t>登录互动失败？</w:t>
      </w:r>
    </w:p>
    <w:p w:rsidR="00A07CD1" w:rsidRPr="005C29C0" w:rsidRDefault="00A07CD1" w:rsidP="00A07CD1">
      <w:pPr>
        <w:pStyle w:val="aff3"/>
        <w:spacing w:line="360" w:lineRule="auto"/>
        <w:ind w:firstLine="480"/>
        <w:rPr>
          <w:rFonts w:ascii="Arial" w:eastAsia="微软雅黑" w:hAnsi="Arial" w:cs="Arial"/>
          <w:sz w:val="24"/>
          <w:szCs w:val="24"/>
        </w:rPr>
      </w:pPr>
      <w:r w:rsidRPr="005C29C0">
        <w:rPr>
          <w:rFonts w:ascii="Arial" w:eastAsia="微软雅黑" w:hAnsi="Arial" w:cs="Arial"/>
          <w:sz w:val="24"/>
          <w:szCs w:val="24"/>
        </w:rPr>
        <w:t>如登录</w:t>
      </w:r>
      <w:proofErr w:type="gramStart"/>
      <w:r w:rsidRPr="005C29C0">
        <w:rPr>
          <w:rFonts w:ascii="Arial" w:eastAsia="微软雅黑" w:hAnsi="Arial" w:cs="Arial"/>
          <w:sz w:val="24"/>
          <w:szCs w:val="24"/>
        </w:rPr>
        <w:t>互动室</w:t>
      </w:r>
      <w:proofErr w:type="gramEnd"/>
      <w:r w:rsidRPr="005C29C0">
        <w:rPr>
          <w:rFonts w:ascii="Arial" w:eastAsia="微软雅黑" w:hAnsi="Arial" w:cs="Arial"/>
          <w:sz w:val="24"/>
          <w:szCs w:val="24"/>
        </w:rPr>
        <w:t>失败，请查看互动配置服务器</w:t>
      </w:r>
      <w:r w:rsidRPr="005C29C0">
        <w:rPr>
          <w:rFonts w:ascii="Arial" w:eastAsia="微软雅黑" w:hAnsi="Arial" w:cs="Arial"/>
          <w:sz w:val="24"/>
          <w:szCs w:val="24"/>
        </w:rPr>
        <w:t>IP</w:t>
      </w:r>
      <w:r w:rsidRPr="005C29C0">
        <w:rPr>
          <w:rFonts w:ascii="Arial" w:eastAsia="微软雅黑" w:hAnsi="Arial" w:cs="Arial"/>
          <w:sz w:val="24"/>
          <w:szCs w:val="24"/>
        </w:rPr>
        <w:t>，账号和密码参数填写是否正确。</w:t>
      </w:r>
    </w:p>
    <w:p w:rsidR="00A07CD1" w:rsidRPr="005C29C0" w:rsidRDefault="00A07CD1" w:rsidP="00A07CD1">
      <w:pPr>
        <w:pStyle w:val="aff3"/>
        <w:numPr>
          <w:ilvl w:val="0"/>
          <w:numId w:val="66"/>
        </w:numPr>
        <w:spacing w:line="360" w:lineRule="auto"/>
        <w:ind w:left="0" w:firstLine="480"/>
        <w:rPr>
          <w:rFonts w:ascii="Arial" w:eastAsia="微软雅黑" w:hAnsi="Arial" w:cs="Arial"/>
          <w:b/>
          <w:sz w:val="24"/>
          <w:szCs w:val="24"/>
        </w:rPr>
      </w:pPr>
      <w:r w:rsidRPr="005C29C0">
        <w:rPr>
          <w:rFonts w:ascii="Arial" w:eastAsia="微软雅黑" w:hAnsi="Arial" w:cs="Arial"/>
          <w:b/>
          <w:sz w:val="24"/>
          <w:szCs w:val="24"/>
        </w:rPr>
        <w:t>网络数据源无法查看？</w:t>
      </w:r>
    </w:p>
    <w:p w:rsidR="00A07CD1" w:rsidRPr="005C29C0" w:rsidRDefault="00A07CD1" w:rsidP="00A07CD1">
      <w:pPr>
        <w:pStyle w:val="aff3"/>
        <w:spacing w:line="360" w:lineRule="auto"/>
        <w:ind w:firstLine="480"/>
        <w:rPr>
          <w:rFonts w:ascii="Arial" w:eastAsia="微软雅黑" w:hAnsi="Arial" w:cs="Arial"/>
          <w:sz w:val="24"/>
          <w:szCs w:val="24"/>
        </w:rPr>
      </w:pPr>
      <w:r w:rsidRPr="005C29C0">
        <w:rPr>
          <w:rFonts w:ascii="Arial" w:eastAsia="微软雅黑" w:hAnsi="Arial" w:cs="Arial"/>
          <w:sz w:val="24"/>
          <w:szCs w:val="24"/>
        </w:rPr>
        <w:t>如网络数据源无法显示，请查看视频参数网络数据源地址，端口，账号和密</w:t>
      </w:r>
      <w:r w:rsidRPr="005C29C0">
        <w:rPr>
          <w:rFonts w:ascii="Arial" w:eastAsia="微软雅黑" w:hAnsi="Arial" w:cs="Arial"/>
          <w:sz w:val="24"/>
          <w:szCs w:val="24"/>
        </w:rPr>
        <w:lastRenderedPageBreak/>
        <w:t>码是否填写正确。</w:t>
      </w:r>
    </w:p>
    <w:p w:rsidR="00A07CD1" w:rsidRPr="005C29C0" w:rsidRDefault="00A07CD1" w:rsidP="00A07CD1">
      <w:pPr>
        <w:pStyle w:val="aff3"/>
        <w:numPr>
          <w:ilvl w:val="0"/>
          <w:numId w:val="66"/>
        </w:numPr>
        <w:spacing w:line="360" w:lineRule="auto"/>
        <w:ind w:left="0" w:firstLine="480"/>
        <w:rPr>
          <w:rFonts w:ascii="Arial" w:eastAsia="微软雅黑" w:hAnsi="Arial" w:cs="Arial"/>
          <w:b/>
          <w:sz w:val="24"/>
          <w:szCs w:val="24"/>
        </w:rPr>
      </w:pPr>
      <w:r w:rsidRPr="005C29C0">
        <w:rPr>
          <w:rFonts w:ascii="Arial" w:eastAsia="微软雅黑" w:hAnsi="Arial" w:cs="Arial"/>
          <w:b/>
          <w:bCs/>
          <w:sz w:val="24"/>
          <w:szCs w:val="24"/>
        </w:rPr>
        <w:t>如果有超大量视频文件，如何处理？</w:t>
      </w:r>
    </w:p>
    <w:p w:rsidR="00272C4D" w:rsidRPr="005C29C0" w:rsidRDefault="00A07CD1" w:rsidP="00A07CD1">
      <w:pPr>
        <w:spacing w:line="360" w:lineRule="auto"/>
        <w:ind w:firstLineChars="200" w:firstLine="480"/>
        <w:rPr>
          <w:rFonts w:ascii="Arial" w:eastAsia="微软雅黑" w:hAnsi="Arial" w:cs="Arial"/>
          <w:sz w:val="24"/>
        </w:rPr>
      </w:pPr>
      <w:r w:rsidRPr="005C29C0">
        <w:rPr>
          <w:rFonts w:ascii="Arial" w:eastAsia="微软雅黑" w:hAnsi="Arial" w:cs="Arial"/>
          <w:sz w:val="24"/>
        </w:rPr>
        <w:t>系统会采用队列上传的方式保障视频文件的顺序上传。</w:t>
      </w:r>
    </w:p>
    <w:p w:rsidR="00A07CD1" w:rsidRPr="005C29C0" w:rsidRDefault="00A07CD1" w:rsidP="00C43B1D">
      <w:pPr>
        <w:spacing w:line="360" w:lineRule="auto"/>
        <w:rPr>
          <w:rFonts w:ascii="Arial" w:eastAsia="微软雅黑" w:hAnsi="Arial" w:cs="Arial"/>
          <w:sz w:val="24"/>
        </w:rPr>
        <w:sectPr w:rsidR="00A07CD1" w:rsidRPr="005C29C0" w:rsidSect="004E4DDE">
          <w:headerReference w:type="even" r:id="rId11"/>
          <w:headerReference w:type="default" r:id="rId12"/>
          <w:footerReference w:type="default" r:id="rId13"/>
          <w:headerReference w:type="first" r:id="rId14"/>
          <w:pgSz w:w="11906" w:h="16838" w:code="9"/>
          <w:pgMar w:top="1440" w:right="1797" w:bottom="1440" w:left="1797" w:header="680" w:footer="992" w:gutter="0"/>
          <w:paperSrc w:first="15" w:other="15"/>
          <w:pgNumType w:start="1"/>
          <w:cols w:space="425"/>
          <w:docGrid w:linePitch="312"/>
        </w:sectPr>
      </w:pPr>
    </w:p>
    <w:p w:rsidR="00A07CD1" w:rsidRPr="005C29C0" w:rsidRDefault="00A07CD1" w:rsidP="00A07CD1">
      <w:pPr>
        <w:pStyle w:val="19"/>
        <w:rPr>
          <w:rFonts w:ascii="Arial" w:eastAsia="微软雅黑" w:hAnsi="Arial" w:cs="Arial"/>
        </w:rPr>
      </w:pPr>
      <w:r w:rsidRPr="005C29C0">
        <w:rPr>
          <w:rFonts w:ascii="Arial" w:eastAsia="微软雅黑" w:hAnsi="Arial" w:cs="Arial"/>
        </w:rPr>
        <w:lastRenderedPageBreak/>
        <w:t>资源平台</w:t>
      </w:r>
      <w:r w:rsidRPr="005C29C0">
        <w:rPr>
          <w:rFonts w:ascii="Arial" w:eastAsia="微软雅黑" w:hAnsi="Arial" w:cs="Arial"/>
        </w:rPr>
        <w:t>FQA</w:t>
      </w:r>
    </w:p>
    <w:p w:rsidR="00A07CD1" w:rsidRPr="005C29C0" w:rsidRDefault="00A07CD1" w:rsidP="00A07CD1">
      <w:pPr>
        <w:pStyle w:val="aff3"/>
        <w:numPr>
          <w:ilvl w:val="0"/>
          <w:numId w:val="68"/>
        </w:numPr>
        <w:spacing w:line="360" w:lineRule="auto"/>
        <w:ind w:left="0" w:firstLine="480"/>
        <w:rPr>
          <w:rFonts w:ascii="Arial" w:eastAsia="微软雅黑" w:hAnsi="Arial" w:cs="Arial"/>
          <w:b/>
          <w:sz w:val="24"/>
          <w:szCs w:val="24"/>
        </w:rPr>
      </w:pPr>
      <w:r w:rsidRPr="005C29C0">
        <w:rPr>
          <w:rFonts w:ascii="Arial" w:eastAsia="微软雅黑" w:hAnsi="Arial" w:cs="Arial"/>
          <w:b/>
          <w:sz w:val="24"/>
          <w:szCs w:val="24"/>
        </w:rPr>
        <w:t>资源平台相关基本信息</w:t>
      </w:r>
    </w:p>
    <w:p w:rsidR="00A07CD1" w:rsidRPr="005C29C0" w:rsidRDefault="00A07CD1" w:rsidP="00A07CD1">
      <w:pPr>
        <w:pStyle w:val="aff3"/>
        <w:spacing w:line="360" w:lineRule="auto"/>
        <w:ind w:firstLine="480"/>
        <w:rPr>
          <w:rFonts w:ascii="Arial" w:eastAsia="微软雅黑" w:hAnsi="Arial" w:cs="Arial"/>
          <w:sz w:val="24"/>
          <w:szCs w:val="24"/>
        </w:rPr>
      </w:pPr>
      <w:r w:rsidRPr="005C29C0">
        <w:rPr>
          <w:rFonts w:ascii="Arial" w:eastAsia="微软雅黑" w:hAnsi="Arial" w:cs="Arial"/>
          <w:sz w:val="24"/>
          <w:szCs w:val="24"/>
        </w:rPr>
        <w:t>默认出厂</w:t>
      </w:r>
      <w:r w:rsidRPr="005C29C0">
        <w:rPr>
          <w:rFonts w:ascii="Arial" w:eastAsia="微软雅黑" w:hAnsi="Arial" w:cs="Arial"/>
          <w:sz w:val="24"/>
          <w:szCs w:val="24"/>
        </w:rPr>
        <w:t>IP</w:t>
      </w:r>
      <w:r w:rsidRPr="005C29C0">
        <w:rPr>
          <w:rFonts w:ascii="Arial" w:eastAsia="微软雅黑" w:hAnsi="Arial" w:cs="Arial"/>
          <w:sz w:val="24"/>
          <w:szCs w:val="24"/>
        </w:rPr>
        <w:t>：</w:t>
      </w:r>
      <w:r w:rsidRPr="005C29C0">
        <w:rPr>
          <w:rFonts w:ascii="Arial" w:eastAsia="微软雅黑" w:hAnsi="Arial" w:cs="Arial"/>
          <w:sz w:val="24"/>
          <w:szCs w:val="24"/>
        </w:rPr>
        <w:t>192.168.2.2</w:t>
      </w:r>
      <w:r w:rsidRPr="005C29C0">
        <w:rPr>
          <w:rFonts w:ascii="Arial" w:eastAsia="微软雅黑" w:hAnsi="Arial" w:cs="Arial"/>
          <w:sz w:val="24"/>
          <w:szCs w:val="24"/>
        </w:rPr>
        <w:t>，接</w:t>
      </w:r>
      <w:r w:rsidRPr="005C29C0">
        <w:rPr>
          <w:rFonts w:ascii="Arial" w:eastAsia="微软雅黑" w:hAnsi="Arial" w:cs="Arial"/>
          <w:sz w:val="24"/>
          <w:szCs w:val="24"/>
        </w:rPr>
        <w:t>LIN1</w:t>
      </w:r>
      <w:r w:rsidRPr="005C29C0">
        <w:rPr>
          <w:rFonts w:ascii="Arial" w:eastAsia="微软雅黑" w:hAnsi="Arial" w:cs="Arial"/>
          <w:sz w:val="24"/>
          <w:szCs w:val="24"/>
        </w:rPr>
        <w:t>网口，</w:t>
      </w:r>
      <w:r w:rsidRPr="005C29C0">
        <w:rPr>
          <w:rFonts w:ascii="Arial" w:eastAsia="微软雅黑" w:hAnsi="Arial" w:cs="Arial"/>
          <w:sz w:val="24"/>
          <w:szCs w:val="24"/>
        </w:rPr>
        <w:t>WEB</w:t>
      </w:r>
      <w:r w:rsidRPr="005C29C0">
        <w:rPr>
          <w:rFonts w:ascii="Arial" w:eastAsia="微软雅黑" w:hAnsi="Arial" w:cs="Arial"/>
          <w:sz w:val="24"/>
          <w:szCs w:val="24"/>
        </w:rPr>
        <w:t>管理界面登录账号：</w:t>
      </w:r>
      <w:r w:rsidRPr="005C29C0">
        <w:rPr>
          <w:rFonts w:ascii="Arial" w:eastAsia="微软雅黑" w:hAnsi="Arial" w:cs="Arial"/>
          <w:sz w:val="24"/>
          <w:szCs w:val="24"/>
        </w:rPr>
        <w:t>admin</w:t>
      </w:r>
      <w:r w:rsidRPr="005C29C0">
        <w:rPr>
          <w:rFonts w:ascii="Arial" w:eastAsia="微软雅黑" w:hAnsi="Arial" w:cs="Arial"/>
          <w:sz w:val="24"/>
          <w:szCs w:val="24"/>
        </w:rPr>
        <w:t>，密码：</w:t>
      </w:r>
      <w:r w:rsidRPr="005C29C0">
        <w:rPr>
          <w:rFonts w:ascii="Arial" w:eastAsia="微软雅黑" w:hAnsi="Arial" w:cs="Arial"/>
          <w:sz w:val="24"/>
          <w:szCs w:val="24"/>
        </w:rPr>
        <w:t>fsmeeting0229</w:t>
      </w:r>
    </w:p>
    <w:p w:rsidR="00A07CD1" w:rsidRPr="005C29C0" w:rsidRDefault="00A07CD1" w:rsidP="00A07CD1">
      <w:pPr>
        <w:pStyle w:val="aff3"/>
        <w:numPr>
          <w:ilvl w:val="0"/>
          <w:numId w:val="68"/>
        </w:numPr>
        <w:spacing w:line="360" w:lineRule="auto"/>
        <w:ind w:left="0" w:firstLine="480"/>
        <w:rPr>
          <w:rFonts w:ascii="Arial" w:eastAsia="微软雅黑" w:hAnsi="Arial" w:cs="Arial"/>
          <w:b/>
          <w:sz w:val="24"/>
          <w:szCs w:val="24"/>
        </w:rPr>
      </w:pPr>
      <w:r w:rsidRPr="005C29C0">
        <w:rPr>
          <w:rFonts w:ascii="Arial" w:eastAsia="微软雅黑" w:hAnsi="Arial" w:cs="Arial"/>
          <w:b/>
          <w:sz w:val="24"/>
          <w:szCs w:val="24"/>
        </w:rPr>
        <w:t>登录资源平台页面显示不全或者乱码？</w:t>
      </w:r>
    </w:p>
    <w:p w:rsidR="00A07CD1" w:rsidRPr="005C29C0" w:rsidRDefault="00A07CD1" w:rsidP="00A07CD1">
      <w:pPr>
        <w:pStyle w:val="aff3"/>
        <w:numPr>
          <w:ilvl w:val="1"/>
          <w:numId w:val="68"/>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多刷新几次网页，清除浏览器缓存重新打开浏览器登录</w:t>
      </w:r>
    </w:p>
    <w:p w:rsidR="00A07CD1" w:rsidRPr="005C29C0" w:rsidRDefault="00A07CD1" w:rsidP="00A07CD1">
      <w:pPr>
        <w:pStyle w:val="aff3"/>
        <w:numPr>
          <w:ilvl w:val="1"/>
          <w:numId w:val="68"/>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使用</w:t>
      </w:r>
      <w:r w:rsidRPr="005C29C0">
        <w:rPr>
          <w:rFonts w:ascii="Arial" w:eastAsia="微软雅黑" w:hAnsi="Arial" w:cs="Arial"/>
          <w:sz w:val="24"/>
          <w:szCs w:val="24"/>
        </w:rPr>
        <w:t>IE8</w:t>
      </w:r>
      <w:r w:rsidRPr="005C29C0">
        <w:rPr>
          <w:rFonts w:ascii="Arial" w:eastAsia="微软雅黑" w:hAnsi="Arial" w:cs="Arial"/>
          <w:sz w:val="24"/>
          <w:szCs w:val="24"/>
        </w:rPr>
        <w:t>以上的浏览器或者使用其他浏览器：</w:t>
      </w:r>
      <w:r w:rsidRPr="005C29C0">
        <w:rPr>
          <w:rFonts w:ascii="Arial" w:eastAsia="微软雅黑" w:hAnsi="Arial" w:cs="Arial"/>
          <w:sz w:val="24"/>
          <w:szCs w:val="24"/>
        </w:rPr>
        <w:t>360</w:t>
      </w:r>
      <w:r w:rsidRPr="005C29C0">
        <w:rPr>
          <w:rFonts w:ascii="Arial" w:eastAsia="微软雅黑" w:hAnsi="Arial" w:cs="Arial"/>
          <w:sz w:val="24"/>
          <w:szCs w:val="24"/>
        </w:rPr>
        <w:t>浏览器</w:t>
      </w:r>
      <w:r w:rsidRPr="005C29C0">
        <w:rPr>
          <w:rFonts w:ascii="Arial" w:eastAsia="微软雅黑" w:hAnsi="Arial" w:cs="Arial"/>
          <w:sz w:val="24"/>
          <w:szCs w:val="24"/>
        </w:rPr>
        <w:t>(</w:t>
      </w:r>
      <w:r w:rsidRPr="005C29C0">
        <w:rPr>
          <w:rFonts w:ascii="Arial" w:eastAsia="微软雅黑" w:hAnsi="Arial" w:cs="Arial"/>
          <w:sz w:val="24"/>
          <w:szCs w:val="24"/>
        </w:rPr>
        <w:t>使用</w:t>
      </w:r>
      <w:proofErr w:type="gramStart"/>
      <w:r w:rsidRPr="005C29C0">
        <w:rPr>
          <w:rFonts w:ascii="Arial" w:eastAsia="微软雅黑" w:hAnsi="Arial" w:cs="Arial"/>
          <w:sz w:val="24"/>
          <w:szCs w:val="24"/>
        </w:rPr>
        <w:t>极速模式</w:t>
      </w:r>
      <w:proofErr w:type="gramEnd"/>
      <w:r w:rsidRPr="005C29C0">
        <w:rPr>
          <w:rFonts w:ascii="Arial" w:eastAsia="微软雅黑" w:hAnsi="Arial" w:cs="Arial"/>
          <w:sz w:val="24"/>
          <w:szCs w:val="24"/>
        </w:rPr>
        <w:t>)</w:t>
      </w:r>
      <w:r w:rsidRPr="005C29C0">
        <w:rPr>
          <w:rFonts w:ascii="Arial" w:eastAsia="微软雅黑" w:hAnsi="Arial" w:cs="Arial"/>
          <w:sz w:val="24"/>
          <w:szCs w:val="24"/>
        </w:rPr>
        <w:t>、火狐、谷歌等</w:t>
      </w:r>
    </w:p>
    <w:p w:rsidR="00A07CD1" w:rsidRPr="005C29C0" w:rsidRDefault="00A07CD1" w:rsidP="00A07CD1">
      <w:pPr>
        <w:pStyle w:val="aff3"/>
        <w:numPr>
          <w:ilvl w:val="0"/>
          <w:numId w:val="68"/>
        </w:numPr>
        <w:spacing w:line="360" w:lineRule="auto"/>
        <w:ind w:left="0" w:firstLine="480"/>
        <w:rPr>
          <w:rFonts w:ascii="Arial" w:eastAsia="微软雅黑" w:hAnsi="Arial" w:cs="Arial"/>
          <w:b/>
          <w:sz w:val="24"/>
          <w:szCs w:val="24"/>
        </w:rPr>
      </w:pPr>
      <w:r w:rsidRPr="005C29C0">
        <w:rPr>
          <w:rFonts w:ascii="Arial" w:eastAsia="微软雅黑" w:hAnsi="Arial" w:cs="Arial"/>
          <w:b/>
          <w:sz w:val="24"/>
          <w:szCs w:val="24"/>
        </w:rPr>
        <w:t>资源平台网页无法看直播点播？</w:t>
      </w:r>
    </w:p>
    <w:p w:rsidR="00A07CD1" w:rsidRPr="005C29C0" w:rsidRDefault="00A07CD1" w:rsidP="00A07CD1">
      <w:pPr>
        <w:pStyle w:val="aff3"/>
        <w:numPr>
          <w:ilvl w:val="1"/>
          <w:numId w:val="68"/>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检测浏览器是否安装了最新</w:t>
      </w:r>
      <w:proofErr w:type="spellStart"/>
      <w:r w:rsidRPr="005C29C0">
        <w:rPr>
          <w:rFonts w:ascii="Arial" w:eastAsia="微软雅黑" w:hAnsi="Arial" w:cs="Arial"/>
          <w:sz w:val="24"/>
          <w:szCs w:val="24"/>
        </w:rPr>
        <w:t>flsh</w:t>
      </w:r>
      <w:proofErr w:type="spellEnd"/>
      <w:r w:rsidRPr="005C29C0">
        <w:rPr>
          <w:rFonts w:ascii="Arial" w:eastAsia="微软雅黑" w:hAnsi="Arial" w:cs="Arial"/>
          <w:sz w:val="24"/>
          <w:szCs w:val="24"/>
        </w:rPr>
        <w:t>插件</w:t>
      </w:r>
    </w:p>
    <w:p w:rsidR="00A07CD1" w:rsidRPr="005C29C0" w:rsidRDefault="00A07CD1" w:rsidP="00A07CD1">
      <w:pPr>
        <w:pStyle w:val="aff3"/>
        <w:numPr>
          <w:ilvl w:val="1"/>
          <w:numId w:val="68"/>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如果电脑是</w:t>
      </w:r>
      <w:r w:rsidRPr="005C29C0">
        <w:rPr>
          <w:rFonts w:ascii="Arial" w:eastAsia="微软雅黑" w:hAnsi="Arial" w:cs="Arial"/>
          <w:sz w:val="24"/>
          <w:szCs w:val="24"/>
        </w:rPr>
        <w:t>IE10</w:t>
      </w:r>
      <w:r w:rsidRPr="005C29C0">
        <w:rPr>
          <w:rFonts w:ascii="Arial" w:eastAsia="微软雅黑" w:hAnsi="Arial" w:cs="Arial"/>
          <w:sz w:val="24"/>
          <w:szCs w:val="24"/>
        </w:rPr>
        <w:t>浏览器请把电脑安装的</w:t>
      </w:r>
      <w:proofErr w:type="spellStart"/>
      <w:r w:rsidRPr="005C29C0">
        <w:rPr>
          <w:rFonts w:ascii="Arial" w:eastAsia="微软雅黑" w:hAnsi="Arial" w:cs="Arial"/>
          <w:sz w:val="24"/>
          <w:szCs w:val="24"/>
        </w:rPr>
        <w:t>flsh</w:t>
      </w:r>
      <w:proofErr w:type="spellEnd"/>
      <w:proofErr w:type="gramStart"/>
      <w:r w:rsidRPr="005C29C0">
        <w:rPr>
          <w:rFonts w:ascii="Arial" w:eastAsia="微软雅黑" w:hAnsi="Arial" w:cs="Arial"/>
          <w:sz w:val="24"/>
          <w:szCs w:val="24"/>
        </w:rPr>
        <w:t>插件先</w:t>
      </w:r>
      <w:proofErr w:type="gramEnd"/>
      <w:r w:rsidRPr="005C29C0">
        <w:rPr>
          <w:rFonts w:ascii="Arial" w:eastAsia="微软雅黑" w:hAnsi="Arial" w:cs="Arial"/>
          <w:sz w:val="24"/>
          <w:szCs w:val="24"/>
        </w:rPr>
        <w:t>卸载，然后登陆录播</w:t>
      </w:r>
      <w:r w:rsidRPr="005C29C0">
        <w:rPr>
          <w:rFonts w:ascii="Arial" w:eastAsia="微软雅黑" w:hAnsi="Arial" w:cs="Arial"/>
          <w:sz w:val="24"/>
          <w:szCs w:val="24"/>
        </w:rPr>
        <w:t>WEB</w:t>
      </w:r>
      <w:r w:rsidRPr="005C29C0">
        <w:rPr>
          <w:rFonts w:ascii="Arial" w:eastAsia="微软雅黑" w:hAnsi="Arial" w:cs="Arial"/>
          <w:sz w:val="24"/>
          <w:szCs w:val="24"/>
        </w:rPr>
        <w:t>刷新加载插件</w:t>
      </w:r>
    </w:p>
    <w:p w:rsidR="00A07CD1" w:rsidRPr="005C29C0" w:rsidRDefault="00A07CD1" w:rsidP="00A07CD1">
      <w:pPr>
        <w:pStyle w:val="aff3"/>
        <w:numPr>
          <w:ilvl w:val="1"/>
          <w:numId w:val="68"/>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使用</w:t>
      </w:r>
      <w:r w:rsidRPr="005C29C0">
        <w:rPr>
          <w:rFonts w:ascii="Arial" w:eastAsia="微软雅黑" w:hAnsi="Arial" w:cs="Arial"/>
          <w:sz w:val="24"/>
          <w:szCs w:val="24"/>
        </w:rPr>
        <w:t>IE8</w:t>
      </w:r>
      <w:r w:rsidRPr="005C29C0">
        <w:rPr>
          <w:rFonts w:ascii="Arial" w:eastAsia="微软雅黑" w:hAnsi="Arial" w:cs="Arial"/>
          <w:sz w:val="24"/>
          <w:szCs w:val="24"/>
        </w:rPr>
        <w:t>以上的浏览器或者使用其他浏览器：</w:t>
      </w:r>
      <w:r w:rsidRPr="005C29C0">
        <w:rPr>
          <w:rFonts w:ascii="Arial" w:eastAsia="微软雅黑" w:hAnsi="Arial" w:cs="Arial"/>
          <w:sz w:val="24"/>
          <w:szCs w:val="24"/>
        </w:rPr>
        <w:t>360</w:t>
      </w:r>
      <w:r w:rsidRPr="005C29C0">
        <w:rPr>
          <w:rFonts w:ascii="Arial" w:eastAsia="微软雅黑" w:hAnsi="Arial" w:cs="Arial"/>
          <w:sz w:val="24"/>
          <w:szCs w:val="24"/>
        </w:rPr>
        <w:t>浏览器</w:t>
      </w:r>
      <w:r w:rsidRPr="005C29C0">
        <w:rPr>
          <w:rFonts w:ascii="Arial" w:eastAsia="微软雅黑" w:hAnsi="Arial" w:cs="Arial"/>
          <w:sz w:val="24"/>
          <w:szCs w:val="24"/>
        </w:rPr>
        <w:t>(</w:t>
      </w:r>
      <w:r w:rsidRPr="005C29C0">
        <w:rPr>
          <w:rFonts w:ascii="Arial" w:eastAsia="微软雅黑" w:hAnsi="Arial" w:cs="Arial"/>
          <w:sz w:val="24"/>
          <w:szCs w:val="24"/>
        </w:rPr>
        <w:t>使用</w:t>
      </w:r>
      <w:proofErr w:type="gramStart"/>
      <w:r w:rsidRPr="005C29C0">
        <w:rPr>
          <w:rFonts w:ascii="Arial" w:eastAsia="微软雅黑" w:hAnsi="Arial" w:cs="Arial"/>
          <w:sz w:val="24"/>
          <w:szCs w:val="24"/>
        </w:rPr>
        <w:t>极速模式</w:t>
      </w:r>
      <w:proofErr w:type="gramEnd"/>
      <w:r w:rsidRPr="005C29C0">
        <w:rPr>
          <w:rFonts w:ascii="Arial" w:eastAsia="微软雅黑" w:hAnsi="Arial" w:cs="Arial"/>
          <w:sz w:val="24"/>
          <w:szCs w:val="24"/>
        </w:rPr>
        <w:t>)</w:t>
      </w:r>
      <w:r w:rsidRPr="005C29C0">
        <w:rPr>
          <w:rFonts w:ascii="Arial" w:eastAsia="微软雅黑" w:hAnsi="Arial" w:cs="Arial"/>
          <w:sz w:val="24"/>
          <w:szCs w:val="24"/>
        </w:rPr>
        <w:t>、火狐、谷歌等</w:t>
      </w:r>
    </w:p>
    <w:p w:rsidR="00A07CD1" w:rsidRPr="005C29C0" w:rsidRDefault="00A07CD1" w:rsidP="00A07CD1">
      <w:pPr>
        <w:pStyle w:val="aff3"/>
        <w:numPr>
          <w:ilvl w:val="1"/>
          <w:numId w:val="68"/>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重</w:t>
      </w:r>
      <w:proofErr w:type="gramStart"/>
      <w:r w:rsidRPr="005C29C0">
        <w:rPr>
          <w:rFonts w:ascii="Arial" w:eastAsia="微软雅黑" w:hAnsi="Arial" w:cs="Arial"/>
          <w:sz w:val="24"/>
          <w:szCs w:val="24"/>
        </w:rPr>
        <w:t>启电脑</w:t>
      </w:r>
      <w:proofErr w:type="gramEnd"/>
      <w:r w:rsidRPr="005C29C0">
        <w:rPr>
          <w:rFonts w:ascii="Arial" w:eastAsia="微软雅黑" w:hAnsi="Arial" w:cs="Arial"/>
          <w:sz w:val="24"/>
          <w:szCs w:val="24"/>
        </w:rPr>
        <w:t>或者更换一台电脑测试</w:t>
      </w:r>
    </w:p>
    <w:p w:rsidR="00A07CD1" w:rsidRPr="005C29C0" w:rsidRDefault="00A07CD1" w:rsidP="00A07CD1">
      <w:pPr>
        <w:pStyle w:val="aff3"/>
        <w:numPr>
          <w:ilvl w:val="1"/>
          <w:numId w:val="68"/>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以上都不行</w:t>
      </w:r>
      <w:bookmarkStart w:id="12" w:name="OLE_LINK12"/>
      <w:bookmarkStart w:id="13" w:name="OLE_LINK13"/>
      <w:r w:rsidRPr="005C29C0">
        <w:rPr>
          <w:rFonts w:ascii="Arial" w:eastAsia="微软雅黑" w:hAnsi="Arial" w:cs="Arial"/>
          <w:sz w:val="24"/>
          <w:szCs w:val="24"/>
        </w:rPr>
        <w:t>联系录播产品线人员</w:t>
      </w:r>
      <w:bookmarkEnd w:id="12"/>
      <w:bookmarkEnd w:id="13"/>
    </w:p>
    <w:p w:rsidR="00A07CD1" w:rsidRPr="005C29C0" w:rsidRDefault="00A07CD1" w:rsidP="00A07CD1">
      <w:pPr>
        <w:pStyle w:val="aff3"/>
        <w:numPr>
          <w:ilvl w:val="0"/>
          <w:numId w:val="68"/>
        </w:numPr>
        <w:spacing w:line="360" w:lineRule="auto"/>
        <w:ind w:left="0" w:firstLine="480"/>
        <w:rPr>
          <w:rFonts w:ascii="Arial" w:eastAsia="微软雅黑" w:hAnsi="Arial" w:cs="Arial"/>
          <w:b/>
          <w:sz w:val="24"/>
          <w:szCs w:val="24"/>
        </w:rPr>
      </w:pPr>
      <w:r w:rsidRPr="005C29C0">
        <w:rPr>
          <w:rFonts w:ascii="Arial" w:eastAsia="微软雅黑" w:hAnsi="Arial" w:cs="Arial"/>
          <w:b/>
          <w:sz w:val="24"/>
          <w:szCs w:val="24"/>
        </w:rPr>
        <w:t>通过资源平台开直播的相关操作</w:t>
      </w:r>
    </w:p>
    <w:p w:rsidR="00A07CD1" w:rsidRPr="005C29C0" w:rsidRDefault="00A07CD1" w:rsidP="00A07CD1">
      <w:pPr>
        <w:pStyle w:val="aff3"/>
        <w:numPr>
          <w:ilvl w:val="1"/>
          <w:numId w:val="68"/>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录播的电脑模式调到高清模式，码流调到</w:t>
      </w:r>
      <w:r w:rsidRPr="005C29C0">
        <w:rPr>
          <w:rFonts w:ascii="Arial" w:eastAsia="微软雅黑" w:hAnsi="Arial" w:cs="Arial"/>
          <w:sz w:val="24"/>
          <w:szCs w:val="24"/>
        </w:rPr>
        <w:t>1M</w:t>
      </w:r>
      <w:r w:rsidRPr="005C29C0">
        <w:rPr>
          <w:rFonts w:ascii="Arial" w:eastAsia="微软雅黑" w:hAnsi="Arial" w:cs="Arial"/>
          <w:sz w:val="24"/>
          <w:szCs w:val="24"/>
        </w:rPr>
        <w:t>左右（根据网络环境的好坏来调节）</w:t>
      </w:r>
      <w:proofErr w:type="gramStart"/>
      <w:r w:rsidRPr="005C29C0">
        <w:rPr>
          <w:rFonts w:ascii="Arial" w:eastAsia="微软雅黑" w:hAnsi="Arial" w:cs="Arial"/>
          <w:sz w:val="24"/>
          <w:szCs w:val="24"/>
        </w:rPr>
        <w:t>再操作</w:t>
      </w:r>
      <w:proofErr w:type="gramEnd"/>
      <w:r w:rsidRPr="005C29C0">
        <w:rPr>
          <w:rFonts w:ascii="Arial" w:eastAsia="微软雅黑" w:hAnsi="Arial" w:cs="Arial"/>
          <w:sz w:val="24"/>
          <w:szCs w:val="24"/>
        </w:rPr>
        <w:t>资源平台开课</w:t>
      </w:r>
    </w:p>
    <w:p w:rsidR="00A07CD1" w:rsidRPr="005C29C0" w:rsidRDefault="00A07CD1" w:rsidP="00A07CD1">
      <w:pPr>
        <w:pStyle w:val="aff3"/>
        <w:numPr>
          <w:ilvl w:val="1"/>
          <w:numId w:val="68"/>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直播操作流程参考《资源平台直播点播互动流程操作指引</w:t>
      </w:r>
      <w:r w:rsidRPr="005C29C0">
        <w:rPr>
          <w:rFonts w:ascii="Arial" w:eastAsia="微软雅黑" w:hAnsi="Arial" w:cs="Arial"/>
          <w:sz w:val="24"/>
          <w:szCs w:val="24"/>
        </w:rPr>
        <w:t>1.0.2</w:t>
      </w:r>
      <w:r w:rsidRPr="005C29C0">
        <w:rPr>
          <w:rFonts w:ascii="Arial" w:eastAsia="微软雅黑" w:hAnsi="Arial" w:cs="Arial"/>
          <w:sz w:val="24"/>
          <w:szCs w:val="24"/>
        </w:rPr>
        <w:t>》</w:t>
      </w:r>
    </w:p>
    <w:p w:rsidR="00A07CD1" w:rsidRPr="005C29C0" w:rsidRDefault="00A07CD1" w:rsidP="00A07CD1">
      <w:pPr>
        <w:pStyle w:val="aff3"/>
        <w:numPr>
          <w:ilvl w:val="1"/>
          <w:numId w:val="68"/>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注意点：现有资源平台在同一天已经开过课的节次不能重新开（比如第</w:t>
      </w:r>
      <w:r w:rsidRPr="005C29C0">
        <w:rPr>
          <w:rFonts w:ascii="Arial" w:eastAsia="微软雅黑" w:hAnsi="Arial" w:cs="Arial"/>
          <w:sz w:val="24"/>
          <w:szCs w:val="24"/>
        </w:rPr>
        <w:lastRenderedPageBreak/>
        <w:t>三节开了，不能删除，需要开第</w:t>
      </w:r>
      <w:r w:rsidRPr="005C29C0">
        <w:rPr>
          <w:rFonts w:ascii="Arial" w:eastAsia="微软雅黑" w:hAnsi="Arial" w:cs="Arial"/>
          <w:sz w:val="24"/>
          <w:szCs w:val="24"/>
        </w:rPr>
        <w:t>4</w:t>
      </w:r>
      <w:r w:rsidRPr="005C29C0">
        <w:rPr>
          <w:rFonts w:ascii="Arial" w:eastAsia="微软雅黑" w:hAnsi="Arial" w:cs="Arial"/>
          <w:sz w:val="24"/>
          <w:szCs w:val="24"/>
        </w:rPr>
        <w:t>节）</w:t>
      </w:r>
    </w:p>
    <w:p w:rsidR="00A07CD1" w:rsidRPr="005C29C0" w:rsidRDefault="00A07CD1" w:rsidP="00A07CD1">
      <w:pPr>
        <w:pStyle w:val="aff3"/>
        <w:numPr>
          <w:ilvl w:val="1"/>
          <w:numId w:val="68"/>
        </w:numPr>
        <w:spacing w:line="360" w:lineRule="auto"/>
        <w:ind w:left="0" w:firstLine="480"/>
        <w:rPr>
          <w:rFonts w:ascii="Arial" w:eastAsia="微软雅黑" w:hAnsi="Arial" w:cs="Arial"/>
          <w:sz w:val="24"/>
          <w:szCs w:val="24"/>
        </w:rPr>
      </w:pPr>
      <w:r w:rsidRPr="005C29C0">
        <w:rPr>
          <w:rFonts w:ascii="Arial" w:eastAsia="微软雅黑" w:hAnsi="Arial" w:cs="Arial"/>
          <w:sz w:val="24"/>
          <w:szCs w:val="24"/>
        </w:rPr>
        <w:t>注意点：在开课直播中，录播那边不能点下课，点了下课就没有直播了，如果是误操作，资源平台要重新开课得过了这节课的时间点才能重新开新的课（特殊情况可以联系录播产品线人员通过后台修改）</w:t>
      </w:r>
    </w:p>
    <w:p w:rsidR="00A07CD1" w:rsidRPr="005C29C0" w:rsidRDefault="00A07CD1" w:rsidP="00A07CD1">
      <w:pPr>
        <w:pStyle w:val="af9"/>
        <w:numPr>
          <w:ilvl w:val="0"/>
          <w:numId w:val="68"/>
        </w:numPr>
        <w:ind w:left="0" w:firstLine="480"/>
        <w:rPr>
          <w:rFonts w:ascii="Arial" w:eastAsia="微软雅黑" w:hAnsi="Arial" w:cs="Arial"/>
          <w:b/>
          <w:lang w:val="en-US"/>
        </w:rPr>
      </w:pPr>
      <w:proofErr w:type="spellStart"/>
      <w:r w:rsidRPr="005C29C0">
        <w:rPr>
          <w:rFonts w:ascii="Arial" w:eastAsia="微软雅黑" w:hAnsi="Arial" w:cs="Arial"/>
          <w:b/>
          <w:lang w:val="en-US"/>
        </w:rPr>
        <w:t>云模式和本地模式直播有什么不同</w:t>
      </w:r>
      <w:proofErr w:type="spellEnd"/>
      <w:r w:rsidRPr="005C29C0">
        <w:rPr>
          <w:rFonts w:ascii="Arial" w:eastAsia="微软雅黑" w:hAnsi="Arial" w:cs="Arial"/>
          <w:b/>
          <w:lang w:val="en-US"/>
        </w:rPr>
        <w:t>？</w:t>
      </w:r>
    </w:p>
    <w:p w:rsidR="00A07CD1" w:rsidRPr="005C29C0" w:rsidRDefault="00A07CD1" w:rsidP="00A07CD1">
      <w:pPr>
        <w:pStyle w:val="af9"/>
        <w:ind w:firstLine="480"/>
        <w:rPr>
          <w:rFonts w:ascii="Arial" w:eastAsia="微软雅黑" w:hAnsi="Arial" w:cs="Arial"/>
          <w:lang w:val="en-US"/>
        </w:rPr>
      </w:pPr>
      <w:r w:rsidRPr="005C29C0">
        <w:rPr>
          <w:rFonts w:ascii="Arial" w:eastAsia="微软雅黑" w:hAnsi="Arial" w:cs="Arial"/>
          <w:lang w:val="en-US"/>
        </w:rPr>
        <w:t>云模式直播视频向腾讯云推流，支持高并发直播收看。课程结束后，资源上传到云平台，使用云模式播放器进行点播；本地模式直播向本地推流进行直播观看，结束后课程由</w:t>
      </w:r>
      <w:r w:rsidRPr="005C29C0">
        <w:rPr>
          <w:rFonts w:ascii="Arial" w:eastAsia="微软雅黑" w:hAnsi="Arial" w:cs="Arial"/>
          <w:lang w:val="en-US"/>
        </w:rPr>
        <w:t>ftp</w:t>
      </w:r>
      <w:proofErr w:type="spellStart"/>
      <w:r w:rsidRPr="005C29C0">
        <w:rPr>
          <w:rFonts w:ascii="Arial" w:eastAsia="微软雅黑" w:hAnsi="Arial" w:cs="Arial"/>
          <w:lang w:val="en-US"/>
        </w:rPr>
        <w:t>上传到服务器可供点播观看</w:t>
      </w:r>
      <w:proofErr w:type="spellEnd"/>
      <w:r w:rsidRPr="005C29C0">
        <w:rPr>
          <w:rFonts w:ascii="Arial" w:eastAsia="微软雅黑" w:hAnsi="Arial" w:cs="Arial"/>
          <w:lang w:val="en-US"/>
        </w:rPr>
        <w:t>。</w:t>
      </w:r>
    </w:p>
    <w:p w:rsidR="00A07CD1" w:rsidRPr="005C29C0" w:rsidRDefault="00A07CD1" w:rsidP="00A07CD1">
      <w:pPr>
        <w:pStyle w:val="af9"/>
        <w:numPr>
          <w:ilvl w:val="0"/>
          <w:numId w:val="68"/>
        </w:numPr>
        <w:ind w:left="0" w:firstLine="480"/>
        <w:rPr>
          <w:rFonts w:ascii="Arial" w:eastAsia="微软雅黑" w:hAnsi="Arial" w:cs="Arial"/>
          <w:b/>
          <w:lang w:val="en-US"/>
        </w:rPr>
      </w:pPr>
      <w:proofErr w:type="spellStart"/>
      <w:r w:rsidRPr="005C29C0">
        <w:rPr>
          <w:rFonts w:ascii="Arial" w:eastAsia="微软雅黑" w:hAnsi="Arial" w:cs="Arial"/>
          <w:b/>
          <w:lang w:val="en-US"/>
        </w:rPr>
        <w:t>上课直播中时，画面异常变黑</w:t>
      </w:r>
      <w:proofErr w:type="spellEnd"/>
      <w:r w:rsidRPr="005C29C0">
        <w:rPr>
          <w:rFonts w:ascii="Arial" w:eastAsia="微软雅黑" w:hAnsi="Arial" w:cs="Arial"/>
          <w:b/>
          <w:lang w:val="en-US"/>
        </w:rPr>
        <w:t>？</w:t>
      </w:r>
    </w:p>
    <w:p w:rsidR="00A07CD1" w:rsidRPr="005C29C0" w:rsidRDefault="00A07CD1" w:rsidP="00A07CD1">
      <w:pPr>
        <w:spacing w:line="360" w:lineRule="auto"/>
        <w:ind w:firstLineChars="200" w:firstLine="480"/>
        <w:jc w:val="left"/>
        <w:rPr>
          <w:rFonts w:ascii="Arial" w:eastAsia="微软雅黑" w:hAnsi="Arial" w:cs="Arial"/>
          <w:sz w:val="24"/>
        </w:rPr>
      </w:pPr>
      <w:r w:rsidRPr="005C29C0">
        <w:rPr>
          <w:rFonts w:ascii="Arial" w:eastAsia="微软雅黑" w:hAnsi="Arial" w:cs="Arial"/>
          <w:sz w:val="24"/>
        </w:rPr>
        <w:t>首先查看直播教室的显示状态。</w:t>
      </w:r>
      <w:proofErr w:type="gramStart"/>
      <w:r w:rsidRPr="005C29C0">
        <w:rPr>
          <w:rFonts w:ascii="Arial" w:eastAsia="微软雅黑" w:hAnsi="Arial" w:cs="Arial"/>
          <w:sz w:val="24"/>
        </w:rPr>
        <w:t>云模式</w:t>
      </w:r>
      <w:proofErr w:type="gramEnd"/>
      <w:r w:rsidRPr="005C29C0">
        <w:rPr>
          <w:rFonts w:ascii="Arial" w:eastAsia="微软雅黑" w:hAnsi="Arial" w:cs="Arial"/>
          <w:sz w:val="24"/>
        </w:rPr>
        <w:t>下如果教室态正常可能是网络不稳定问题导致，检查自身网络状况后等待直播恢复；如果教室状态显示异常，则是录播服务异常挂断，等待录播自动恢复后直播会继续播放。</w:t>
      </w:r>
    </w:p>
    <w:p w:rsidR="00A07CD1" w:rsidRPr="005C29C0" w:rsidRDefault="00A07CD1" w:rsidP="00A07CD1">
      <w:pPr>
        <w:numPr>
          <w:ilvl w:val="0"/>
          <w:numId w:val="68"/>
        </w:numPr>
        <w:spacing w:line="360" w:lineRule="auto"/>
        <w:ind w:left="0" w:firstLineChars="200" w:firstLine="480"/>
        <w:rPr>
          <w:rFonts w:ascii="Arial" w:eastAsia="微软雅黑" w:hAnsi="Arial" w:cs="Arial"/>
          <w:b/>
          <w:bCs/>
          <w:sz w:val="24"/>
        </w:rPr>
      </w:pPr>
      <w:r w:rsidRPr="005C29C0">
        <w:rPr>
          <w:rFonts w:ascii="Arial" w:eastAsia="微软雅黑" w:hAnsi="Arial" w:cs="Arial"/>
          <w:b/>
          <w:bCs/>
          <w:sz w:val="24"/>
        </w:rPr>
        <w:t>正在直播中，教室显示异常，点击立即下课，出现操作超时？</w:t>
      </w:r>
    </w:p>
    <w:p w:rsidR="00A07CD1" w:rsidRPr="005C29C0" w:rsidRDefault="00A07CD1" w:rsidP="00A07CD1">
      <w:pPr>
        <w:spacing w:line="360" w:lineRule="auto"/>
        <w:ind w:firstLineChars="200" w:firstLine="480"/>
        <w:rPr>
          <w:rFonts w:ascii="Arial" w:eastAsia="微软雅黑" w:hAnsi="Arial" w:cs="Arial"/>
          <w:sz w:val="24"/>
        </w:rPr>
      </w:pPr>
      <w:r w:rsidRPr="005C29C0">
        <w:rPr>
          <w:rFonts w:ascii="Arial" w:eastAsia="微软雅黑" w:hAnsi="Arial" w:cs="Arial"/>
          <w:sz w:val="24"/>
        </w:rPr>
        <w:t>此时教室状态异常，会导致立即下课操作通讯不正常，出现操作超时提示，但是课程会根据操作立即结束，录播也会停止录制。如果需要重新开课，等待录播服务恢复后正常上课。</w:t>
      </w:r>
    </w:p>
    <w:p w:rsidR="00A07CD1" w:rsidRPr="005C29C0" w:rsidRDefault="00A07CD1" w:rsidP="00A07CD1">
      <w:pPr>
        <w:numPr>
          <w:ilvl w:val="0"/>
          <w:numId w:val="68"/>
        </w:numPr>
        <w:spacing w:line="360" w:lineRule="auto"/>
        <w:ind w:left="0" w:firstLineChars="200" w:firstLine="480"/>
        <w:rPr>
          <w:rFonts w:ascii="Arial" w:eastAsia="微软雅黑" w:hAnsi="Arial" w:cs="Arial"/>
          <w:b/>
          <w:bCs/>
          <w:sz w:val="24"/>
        </w:rPr>
      </w:pPr>
      <w:r w:rsidRPr="005C29C0">
        <w:rPr>
          <w:rFonts w:ascii="Arial" w:eastAsia="微软雅黑" w:hAnsi="Arial" w:cs="Arial"/>
          <w:b/>
          <w:bCs/>
          <w:sz w:val="24"/>
        </w:rPr>
        <w:t>课程正在进行中，此时需要立即上课，课程冲突怎么办？</w:t>
      </w:r>
    </w:p>
    <w:p w:rsidR="00A07CD1" w:rsidRPr="005C29C0" w:rsidRDefault="00A07CD1" w:rsidP="00A07CD1">
      <w:pPr>
        <w:spacing w:line="360" w:lineRule="auto"/>
        <w:ind w:firstLineChars="200" w:firstLine="480"/>
        <w:rPr>
          <w:rFonts w:ascii="Arial" w:eastAsia="微软雅黑" w:hAnsi="Arial" w:cs="Arial"/>
          <w:sz w:val="24"/>
        </w:rPr>
      </w:pPr>
      <w:r w:rsidRPr="005C29C0">
        <w:rPr>
          <w:rFonts w:ascii="Arial" w:eastAsia="微软雅黑" w:hAnsi="Arial" w:cs="Arial"/>
          <w:sz w:val="24"/>
        </w:rPr>
        <w:t>立即开课会影响后面的预约课程，点击时会显示冲突课程提示是否继续操作，立即停课后，已影响的课程不会继续录制，未影响的预约课程正常上课。</w:t>
      </w:r>
    </w:p>
    <w:p w:rsidR="00A07CD1" w:rsidRPr="005C29C0" w:rsidRDefault="00A07CD1" w:rsidP="00A07CD1">
      <w:pPr>
        <w:numPr>
          <w:ilvl w:val="0"/>
          <w:numId w:val="68"/>
        </w:numPr>
        <w:spacing w:line="360" w:lineRule="auto"/>
        <w:ind w:left="0" w:firstLineChars="200" w:firstLine="480"/>
        <w:rPr>
          <w:rFonts w:ascii="Arial" w:eastAsia="微软雅黑" w:hAnsi="Arial" w:cs="Arial"/>
          <w:b/>
          <w:bCs/>
          <w:sz w:val="24"/>
        </w:rPr>
      </w:pPr>
      <w:r w:rsidRPr="005C29C0">
        <w:rPr>
          <w:rFonts w:ascii="Arial" w:eastAsia="微软雅黑" w:hAnsi="Arial" w:cs="Arial"/>
          <w:b/>
          <w:bCs/>
          <w:sz w:val="24"/>
        </w:rPr>
        <w:t>上传视频一直显示上传中，或者提示上传失败？</w:t>
      </w:r>
    </w:p>
    <w:p w:rsidR="00A07CD1" w:rsidRPr="005C29C0" w:rsidRDefault="00A07CD1" w:rsidP="00A07CD1">
      <w:pPr>
        <w:spacing w:line="360" w:lineRule="auto"/>
        <w:ind w:firstLineChars="200" w:firstLine="480"/>
        <w:jc w:val="left"/>
        <w:rPr>
          <w:rFonts w:ascii="Arial" w:eastAsia="微软雅黑" w:hAnsi="Arial" w:cs="Arial"/>
          <w:sz w:val="24"/>
        </w:rPr>
      </w:pPr>
      <w:r w:rsidRPr="005C29C0">
        <w:rPr>
          <w:rFonts w:ascii="Arial" w:eastAsia="微软雅黑" w:hAnsi="Arial" w:cs="Arial"/>
          <w:sz w:val="24"/>
        </w:rPr>
        <w:t>检查</w:t>
      </w:r>
      <w:r w:rsidRPr="005C29C0">
        <w:rPr>
          <w:rFonts w:ascii="Arial" w:eastAsia="微软雅黑" w:hAnsi="Arial" w:cs="Arial"/>
          <w:sz w:val="24"/>
        </w:rPr>
        <w:t>ftp</w:t>
      </w:r>
      <w:r w:rsidRPr="005C29C0">
        <w:rPr>
          <w:rFonts w:ascii="Arial" w:eastAsia="微软雅黑" w:hAnsi="Arial" w:cs="Arial"/>
          <w:sz w:val="24"/>
        </w:rPr>
        <w:t>服务或者端口是否正常，如果</w:t>
      </w:r>
      <w:r w:rsidRPr="005C29C0">
        <w:rPr>
          <w:rFonts w:ascii="Arial" w:eastAsia="微软雅黑" w:hAnsi="Arial" w:cs="Arial"/>
          <w:sz w:val="24"/>
        </w:rPr>
        <w:t>ftp</w:t>
      </w:r>
      <w:r w:rsidRPr="005C29C0">
        <w:rPr>
          <w:rFonts w:ascii="Arial" w:eastAsia="微软雅黑" w:hAnsi="Arial" w:cs="Arial"/>
          <w:sz w:val="24"/>
        </w:rPr>
        <w:t>正常可能是系统磁盘已满，需要删除部分无用的资源再进行上传操作。</w:t>
      </w:r>
    </w:p>
    <w:p w:rsidR="00A07CD1" w:rsidRPr="005C29C0" w:rsidRDefault="00A07CD1" w:rsidP="00A07CD1">
      <w:pPr>
        <w:numPr>
          <w:ilvl w:val="0"/>
          <w:numId w:val="68"/>
        </w:numPr>
        <w:spacing w:line="360" w:lineRule="auto"/>
        <w:ind w:left="0" w:firstLineChars="200" w:firstLine="480"/>
        <w:rPr>
          <w:rFonts w:ascii="Arial" w:eastAsia="微软雅黑" w:hAnsi="Arial" w:cs="Arial"/>
          <w:b/>
          <w:bCs/>
          <w:sz w:val="24"/>
        </w:rPr>
      </w:pPr>
      <w:r w:rsidRPr="005C29C0">
        <w:rPr>
          <w:rFonts w:ascii="Arial" w:eastAsia="微软雅黑" w:hAnsi="Arial" w:cs="Arial"/>
          <w:b/>
          <w:bCs/>
          <w:sz w:val="24"/>
        </w:rPr>
        <w:lastRenderedPageBreak/>
        <w:t>如果有超大量视频文件，如何处理？</w:t>
      </w:r>
    </w:p>
    <w:p w:rsidR="00A07CD1" w:rsidRPr="005C29C0" w:rsidRDefault="00A07CD1" w:rsidP="00A07CD1">
      <w:pPr>
        <w:spacing w:line="360" w:lineRule="auto"/>
        <w:ind w:firstLineChars="200" w:firstLine="480"/>
        <w:jc w:val="left"/>
        <w:rPr>
          <w:rFonts w:ascii="Arial" w:eastAsia="微软雅黑" w:hAnsi="Arial" w:cs="Arial"/>
          <w:sz w:val="24"/>
        </w:rPr>
      </w:pPr>
      <w:r w:rsidRPr="005C29C0">
        <w:rPr>
          <w:rFonts w:ascii="Arial" w:eastAsia="微软雅黑" w:hAnsi="Arial" w:cs="Arial"/>
          <w:sz w:val="24"/>
        </w:rPr>
        <w:t>系统会采用队列上传的方式保障视频文件的顺序上传。</w:t>
      </w:r>
    </w:p>
    <w:p w:rsidR="00A07CD1" w:rsidRPr="005C29C0" w:rsidRDefault="00A07CD1" w:rsidP="00A07CD1">
      <w:pPr>
        <w:numPr>
          <w:ilvl w:val="0"/>
          <w:numId w:val="68"/>
        </w:numPr>
        <w:spacing w:line="360" w:lineRule="auto"/>
        <w:ind w:left="0" w:firstLineChars="200" w:firstLine="480"/>
        <w:rPr>
          <w:rFonts w:ascii="Arial" w:eastAsia="微软雅黑" w:hAnsi="Arial" w:cs="Arial"/>
          <w:b/>
          <w:bCs/>
          <w:sz w:val="24"/>
        </w:rPr>
      </w:pPr>
      <w:r w:rsidRPr="005C29C0">
        <w:rPr>
          <w:rFonts w:ascii="Arial" w:eastAsia="微软雅黑" w:hAnsi="Arial" w:cs="Arial"/>
          <w:b/>
          <w:bCs/>
          <w:sz w:val="24"/>
        </w:rPr>
        <w:t>上传后，一直在转码中不能观看？</w:t>
      </w:r>
    </w:p>
    <w:p w:rsidR="00A07CD1" w:rsidRPr="005C29C0" w:rsidRDefault="00A07CD1" w:rsidP="00A07CD1">
      <w:pPr>
        <w:spacing w:line="360" w:lineRule="auto"/>
        <w:ind w:firstLineChars="200" w:firstLine="480"/>
        <w:jc w:val="left"/>
        <w:rPr>
          <w:rFonts w:ascii="Arial" w:eastAsia="微软雅黑" w:hAnsi="Arial" w:cs="Arial"/>
          <w:sz w:val="24"/>
        </w:rPr>
      </w:pPr>
      <w:r w:rsidRPr="005C29C0">
        <w:rPr>
          <w:rFonts w:ascii="Arial" w:eastAsia="微软雅黑" w:hAnsi="Arial" w:cs="Arial"/>
          <w:sz w:val="24"/>
        </w:rPr>
        <w:t>上传后的转码时间根据视频时长和码率有所不同。等待转码完成后，即可正常点播。</w:t>
      </w:r>
    </w:p>
    <w:p w:rsidR="00A07CD1" w:rsidRPr="005C29C0" w:rsidRDefault="00A07CD1" w:rsidP="00A07CD1">
      <w:pPr>
        <w:numPr>
          <w:ilvl w:val="0"/>
          <w:numId w:val="68"/>
        </w:numPr>
        <w:spacing w:line="360" w:lineRule="auto"/>
        <w:ind w:left="0" w:firstLineChars="200" w:firstLine="480"/>
        <w:rPr>
          <w:rFonts w:ascii="Arial" w:eastAsia="微软雅黑" w:hAnsi="Arial" w:cs="Arial"/>
          <w:b/>
          <w:bCs/>
          <w:sz w:val="24"/>
        </w:rPr>
      </w:pPr>
      <w:r w:rsidRPr="005C29C0">
        <w:rPr>
          <w:rFonts w:ascii="Arial" w:eastAsia="微软雅黑" w:hAnsi="Arial" w:cs="Arial"/>
          <w:b/>
          <w:bCs/>
          <w:sz w:val="24"/>
        </w:rPr>
        <w:t>资源或者文件提示无权限查看？</w:t>
      </w:r>
      <w:r w:rsidRPr="005C29C0">
        <w:rPr>
          <w:rFonts w:ascii="Arial" w:eastAsia="微软雅黑" w:hAnsi="Arial" w:cs="Arial"/>
          <w:b/>
          <w:bCs/>
          <w:sz w:val="24"/>
        </w:rPr>
        <w:t xml:space="preserve"> </w:t>
      </w:r>
    </w:p>
    <w:p w:rsidR="00A07CD1" w:rsidRPr="005C29C0" w:rsidRDefault="00A07CD1" w:rsidP="00A07CD1">
      <w:pPr>
        <w:spacing w:line="360" w:lineRule="auto"/>
        <w:ind w:firstLineChars="200" w:firstLine="480"/>
        <w:jc w:val="left"/>
        <w:rPr>
          <w:rFonts w:ascii="Arial" w:eastAsia="微软雅黑" w:hAnsi="Arial" w:cs="Arial"/>
          <w:sz w:val="24"/>
        </w:rPr>
      </w:pPr>
      <w:r w:rsidRPr="005C29C0">
        <w:rPr>
          <w:rFonts w:ascii="Arial" w:eastAsia="微软雅黑" w:hAnsi="Arial" w:cs="Arial"/>
          <w:sz w:val="24"/>
        </w:rPr>
        <w:t>资源设置了权限，只有指定用户可以进行查看。除了公开资源和文件可以直接查看，其他的需要管理员进行权限分配给相关用户才可以正常播放。</w:t>
      </w:r>
    </w:p>
    <w:p w:rsidR="00A07CD1" w:rsidRPr="005C29C0" w:rsidRDefault="00A07CD1" w:rsidP="00A07CD1">
      <w:pPr>
        <w:numPr>
          <w:ilvl w:val="0"/>
          <w:numId w:val="68"/>
        </w:numPr>
        <w:spacing w:line="360" w:lineRule="auto"/>
        <w:ind w:left="0" w:firstLineChars="200" w:firstLine="480"/>
        <w:rPr>
          <w:rFonts w:ascii="Arial" w:eastAsia="微软雅黑" w:hAnsi="Arial" w:cs="Arial"/>
          <w:b/>
          <w:bCs/>
          <w:sz w:val="24"/>
        </w:rPr>
      </w:pPr>
      <w:r w:rsidRPr="005C29C0">
        <w:rPr>
          <w:rFonts w:ascii="Arial" w:eastAsia="微软雅黑" w:hAnsi="Arial" w:cs="Arial"/>
          <w:b/>
          <w:bCs/>
          <w:sz w:val="24"/>
        </w:rPr>
        <w:t>升级系统如何操作？</w:t>
      </w:r>
    </w:p>
    <w:p w:rsidR="00272C4D" w:rsidRPr="005C29C0" w:rsidRDefault="00A07CD1" w:rsidP="00A07CD1">
      <w:pPr>
        <w:spacing w:line="360" w:lineRule="auto"/>
        <w:ind w:firstLineChars="200" w:firstLine="480"/>
        <w:rPr>
          <w:rFonts w:ascii="Arial" w:eastAsia="微软雅黑" w:hAnsi="Arial" w:cs="Arial"/>
          <w:sz w:val="24"/>
        </w:rPr>
      </w:pPr>
      <w:r w:rsidRPr="005C29C0">
        <w:rPr>
          <w:rFonts w:ascii="Arial" w:eastAsia="微软雅黑" w:hAnsi="Arial" w:cs="Arial"/>
          <w:sz w:val="24"/>
        </w:rPr>
        <w:t>资源平台</w:t>
      </w:r>
      <w:r w:rsidRPr="005C29C0">
        <w:rPr>
          <w:rFonts w:ascii="Arial" w:eastAsia="微软雅黑" w:hAnsi="Arial" w:cs="Arial"/>
          <w:sz w:val="24"/>
        </w:rPr>
        <w:t>1.0.5</w:t>
      </w:r>
      <w:r w:rsidRPr="005C29C0">
        <w:rPr>
          <w:rFonts w:ascii="Arial" w:eastAsia="微软雅黑" w:hAnsi="Arial" w:cs="Arial"/>
          <w:sz w:val="24"/>
        </w:rPr>
        <w:t>版本支持系统和数据库同步升级，升级操作需要技术人员提供正确的系统升级包，由超级管理员在后台进行上</w:t>
      </w:r>
      <w:proofErr w:type="gramStart"/>
      <w:r w:rsidRPr="005C29C0">
        <w:rPr>
          <w:rFonts w:ascii="Arial" w:eastAsia="微软雅黑" w:hAnsi="Arial" w:cs="Arial"/>
          <w:sz w:val="24"/>
        </w:rPr>
        <w:t>传系统</w:t>
      </w:r>
      <w:proofErr w:type="gramEnd"/>
      <w:r w:rsidRPr="005C29C0">
        <w:rPr>
          <w:rFonts w:ascii="Arial" w:eastAsia="微软雅黑" w:hAnsi="Arial" w:cs="Arial"/>
          <w:sz w:val="24"/>
        </w:rPr>
        <w:t>包进行升级。升级可能会持续</w:t>
      </w:r>
      <w:r w:rsidRPr="005C29C0">
        <w:rPr>
          <w:rFonts w:ascii="Arial" w:eastAsia="微软雅黑" w:hAnsi="Arial" w:cs="Arial"/>
          <w:sz w:val="24"/>
        </w:rPr>
        <w:t>3-5</w:t>
      </w:r>
      <w:r w:rsidRPr="005C29C0">
        <w:rPr>
          <w:rFonts w:ascii="Arial" w:eastAsia="微软雅黑" w:hAnsi="Arial" w:cs="Arial"/>
          <w:sz w:val="24"/>
        </w:rPr>
        <w:t>分钟左右，过程中请不要有其他的操作，完成升级后可查看升级日志，检查新系统的功能覆盖。升级失败系统会保证还原到未升级前系统。</w:t>
      </w:r>
    </w:p>
    <w:p w:rsidR="001F2078" w:rsidRPr="005C29C0" w:rsidRDefault="001F2078" w:rsidP="00C43B1D">
      <w:pPr>
        <w:spacing w:line="360" w:lineRule="auto"/>
        <w:rPr>
          <w:rFonts w:ascii="Arial" w:eastAsia="微软雅黑" w:hAnsi="Arial" w:cs="Arial"/>
          <w:sz w:val="24"/>
        </w:rPr>
      </w:pPr>
    </w:p>
    <w:sectPr w:rsidR="001F2078" w:rsidRPr="005C29C0" w:rsidSect="000309EA">
      <w:pgSz w:w="11906" w:h="16838" w:code="9"/>
      <w:pgMar w:top="1440" w:right="1797" w:bottom="1440" w:left="1797" w:header="680" w:footer="992" w:gutter="0"/>
      <w:paperSrc w:first="15" w:other="15"/>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718A" w:rsidRDefault="00FF718A" w:rsidP="000515E2">
      <w:r>
        <w:separator/>
      </w:r>
    </w:p>
  </w:endnote>
  <w:endnote w:type="continuationSeparator" w:id="0">
    <w:p w:rsidR="00FF718A" w:rsidRDefault="00FF718A"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DDE" w:rsidRPr="005C29C0" w:rsidRDefault="004E4DDE" w:rsidP="004E4DDE">
    <w:pPr>
      <w:pStyle w:val="ae"/>
      <w:pBdr>
        <w:top w:val="single" w:sz="4" w:space="1" w:color="auto"/>
      </w:pBdr>
      <w:jc w:val="center"/>
      <w:rPr>
        <w:rFonts w:ascii="Arial" w:hAnsi="Arial" w:cs="Arial"/>
      </w:rPr>
    </w:pPr>
    <w:r w:rsidRPr="005C29C0">
      <w:rPr>
        <w:rFonts w:ascii="Arial" w:hAnsi="Arial" w:cs="Arial"/>
      </w:rPr>
      <w:fldChar w:fldCharType="begin"/>
    </w:r>
    <w:r w:rsidRPr="005C29C0">
      <w:rPr>
        <w:rFonts w:ascii="Arial" w:hAnsi="Arial" w:cs="Arial"/>
      </w:rPr>
      <w:instrText>PAGE   \* MERGEFORMAT</w:instrText>
    </w:r>
    <w:r w:rsidRPr="005C29C0">
      <w:rPr>
        <w:rFonts w:ascii="Arial" w:hAnsi="Arial" w:cs="Arial"/>
      </w:rPr>
      <w:fldChar w:fldCharType="separate"/>
    </w:r>
    <w:r w:rsidR="005C29C0" w:rsidRPr="005C29C0">
      <w:rPr>
        <w:rFonts w:ascii="Arial" w:hAnsi="Arial" w:cs="Arial"/>
        <w:noProof/>
        <w:lang w:val="zh-CN"/>
      </w:rPr>
      <w:t>6</w:t>
    </w:r>
    <w:r w:rsidRPr="005C29C0">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718A" w:rsidRDefault="00FF718A" w:rsidP="000515E2">
      <w:r>
        <w:separator/>
      </w:r>
    </w:p>
  </w:footnote>
  <w:footnote w:type="continuationSeparator" w:id="0">
    <w:p w:rsidR="00FF718A" w:rsidRDefault="00FF718A"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D00CFC" w:rsidRDefault="00DA162C" w:rsidP="00D00CFC">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CFC" w:rsidRPr="005C29C0" w:rsidRDefault="004E4DDE" w:rsidP="00C43B1D">
    <w:pPr>
      <w:pStyle w:val="ac"/>
      <w:rPr>
        <w:rFonts w:ascii="Arial" w:eastAsia="微软雅黑" w:hAnsi="Arial" w:cs="Arial"/>
        <w:sz w:val="21"/>
        <w:lang w:val="en-US"/>
      </w:rPr>
    </w:pPr>
    <w:r w:rsidRPr="0077032E">
      <w:rPr>
        <w:noProof/>
        <w:lang w:val="en-US" w:eastAsia="zh-CN"/>
      </w:rPr>
      <w:drawing>
        <wp:inline distT="0" distB="0" distL="0" distR="0">
          <wp:extent cx="424180" cy="1280160"/>
          <wp:effectExtent l="0" t="8890" r="5080" b="5080"/>
          <wp:docPr id="1" name="图片 1"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Pr>
        <w:rFonts w:ascii="宋体" w:hAnsi="宋体" w:hint="eastAsia"/>
        <w:iCs/>
        <w:sz w:val="21"/>
        <w:szCs w:val="21"/>
        <w:lang w:eastAsia="zh-CN"/>
      </w:rPr>
      <w:t xml:space="preserve">     </w:t>
    </w:r>
    <w:r w:rsidR="0053331D" w:rsidRPr="005C29C0">
      <w:rPr>
        <w:rFonts w:ascii="Arial" w:eastAsia="微软雅黑" w:hAnsi="Arial" w:cs="Arial"/>
        <w:iCs/>
        <w:sz w:val="21"/>
        <w:szCs w:val="21"/>
        <w:lang w:eastAsia="zh-CN"/>
      </w:rPr>
      <w:t xml:space="preserve"> </w:t>
    </w:r>
    <w:proofErr w:type="spellStart"/>
    <w:r w:rsidR="00A07CD1" w:rsidRPr="005C29C0">
      <w:rPr>
        <w:rFonts w:ascii="Arial" w:eastAsia="微软雅黑" w:hAnsi="Arial" w:cs="Arial"/>
        <w:lang w:val="en-US"/>
      </w:rPr>
      <w:t>联想</w:t>
    </w:r>
    <w:r w:rsidR="005C29C0" w:rsidRPr="005C29C0">
      <w:rPr>
        <w:rFonts w:ascii="Arial" w:eastAsia="微软雅黑" w:hAnsi="Arial" w:cs="Arial"/>
        <w:lang w:val="en-US" w:eastAsia="zh-CN"/>
      </w:rPr>
      <w:t>常态</w:t>
    </w:r>
    <w:r w:rsidR="00A07CD1" w:rsidRPr="005C29C0">
      <w:rPr>
        <w:rFonts w:ascii="Arial" w:eastAsia="微软雅黑" w:hAnsi="Arial" w:cs="Arial"/>
        <w:lang w:val="en-US"/>
      </w:rPr>
      <w:t>录播解决方案</w:t>
    </w:r>
    <w:r w:rsidR="00D00CFC" w:rsidRPr="005C29C0">
      <w:rPr>
        <w:rFonts w:ascii="Arial" w:eastAsia="微软雅黑" w:hAnsi="Arial" w:cs="Arial"/>
        <w:lang w:val="en-US"/>
      </w:rPr>
      <w:t>常见问题</w:t>
    </w:r>
    <w:proofErr w:type="spellEnd"/>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0000003"/>
    <w:multiLevelType w:val="singleLevel"/>
    <w:tmpl w:val="00000003"/>
    <w:lvl w:ilvl="0">
      <w:start w:val="1"/>
      <w:numFmt w:val="decimal"/>
      <w:suff w:val="nothing"/>
      <w:lvlText w:val="%1．"/>
      <w:lvlJc w:val="left"/>
      <w:pPr>
        <w:ind w:left="0" w:firstLine="400"/>
      </w:pPr>
      <w:rPr>
        <w:rFonts w:hint="default"/>
      </w:rPr>
    </w:lvl>
  </w:abstractNum>
  <w:abstractNum w:abstractNumId="3" w15:restartNumberingAfterBreak="0">
    <w:nsid w:val="0000000A"/>
    <w:multiLevelType w:val="singleLevel"/>
    <w:tmpl w:val="0000000A"/>
    <w:lvl w:ilvl="0">
      <w:start w:val="1"/>
      <w:numFmt w:val="chineseCounting"/>
      <w:suff w:val="nothing"/>
      <w:lvlText w:val="（%1）"/>
      <w:lvlJc w:val="left"/>
    </w:lvl>
  </w:abstractNum>
  <w:abstractNum w:abstractNumId="4" w15:restartNumberingAfterBreak="0">
    <w:nsid w:val="0000000B"/>
    <w:multiLevelType w:val="singleLevel"/>
    <w:tmpl w:val="0000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0000012"/>
    <w:multiLevelType w:val="multilevel"/>
    <w:tmpl w:val="ED5EE100"/>
    <w:lvl w:ilvl="0">
      <w:start w:val="1"/>
      <w:numFmt w:val="chineseCountingThousand"/>
      <w:lvlText w:val="%1、"/>
      <w:lvlJc w:val="left"/>
      <w:pPr>
        <w:tabs>
          <w:tab w:val="num" w:pos="420"/>
        </w:tabs>
        <w:ind w:left="420" w:hanging="420"/>
      </w:pPr>
      <w:rPr>
        <w:rFonts w:hint="eastAsia"/>
      </w:rPr>
    </w:lvl>
    <w:lvl w:ilvl="1">
      <w:start w:val="1"/>
      <w:numFmt w:val="decimal"/>
      <w:lvlText w:val="%2."/>
      <w:lvlJc w:val="left"/>
      <w:pPr>
        <w:tabs>
          <w:tab w:val="num" w:pos="840"/>
        </w:tabs>
        <w:ind w:left="840" w:hanging="420"/>
      </w:pPr>
      <w:rPr>
        <w:rFonts w:ascii="宋体" w:eastAsia="宋体" w:hAnsi="宋体" w:hint="eastAsia"/>
        <w:b w:val="0"/>
      </w:r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00000015"/>
    <w:multiLevelType w:val="singleLevel"/>
    <w:tmpl w:val="00000015"/>
    <w:lvl w:ilvl="0">
      <w:start w:val="1"/>
      <w:numFmt w:val="decimal"/>
      <w:suff w:val="nothing"/>
      <w:lvlText w:val="%1．"/>
      <w:lvlJc w:val="left"/>
      <w:pPr>
        <w:ind w:left="-400" w:firstLine="400"/>
      </w:pPr>
    </w:lvl>
  </w:abstractNum>
  <w:abstractNum w:abstractNumId="7" w15:restartNumberingAfterBreak="0">
    <w:nsid w:val="03D6539F"/>
    <w:multiLevelType w:val="hybridMultilevel"/>
    <w:tmpl w:val="97308C3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10" w15:restartNumberingAfterBreak="0">
    <w:nsid w:val="0B1D05A6"/>
    <w:multiLevelType w:val="hybridMultilevel"/>
    <w:tmpl w:val="B07272EC"/>
    <w:lvl w:ilvl="0" w:tplc="373AFF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12"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13" w15:restartNumberingAfterBreak="0">
    <w:nsid w:val="0E47759C"/>
    <w:multiLevelType w:val="hybridMultilevel"/>
    <w:tmpl w:val="5D5A9F9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15" w15:restartNumberingAfterBreak="0">
    <w:nsid w:val="10460CCE"/>
    <w:multiLevelType w:val="hybridMultilevel"/>
    <w:tmpl w:val="F7AC0F54"/>
    <w:lvl w:ilvl="0" w:tplc="0D98FB54">
      <w:start w:val="1"/>
      <w:numFmt w:val="decimal"/>
      <w:lvlText w:val="%1."/>
      <w:lvlJc w:val="left"/>
      <w:pPr>
        <w:ind w:left="360" w:hanging="360"/>
      </w:pPr>
      <w:rPr>
        <w:rFonts w:hint="default"/>
      </w:rPr>
    </w:lvl>
    <w:lvl w:ilvl="1" w:tplc="86A00D34">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10A37C2E"/>
    <w:multiLevelType w:val="hybridMultilevel"/>
    <w:tmpl w:val="A9A4A3A8"/>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7" w15:restartNumberingAfterBreak="0">
    <w:nsid w:val="115230AC"/>
    <w:multiLevelType w:val="hybridMultilevel"/>
    <w:tmpl w:val="87068460"/>
    <w:lvl w:ilvl="0" w:tplc="F82C72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40B2690"/>
    <w:multiLevelType w:val="hybridMultilevel"/>
    <w:tmpl w:val="2E003AFC"/>
    <w:lvl w:ilvl="0" w:tplc="6E0431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1483134E"/>
    <w:multiLevelType w:val="hybridMultilevel"/>
    <w:tmpl w:val="5E660A22"/>
    <w:lvl w:ilvl="0" w:tplc="93D00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163A5C3A"/>
    <w:multiLevelType w:val="hybridMultilevel"/>
    <w:tmpl w:val="FBBC02C4"/>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1" w15:restartNumberingAfterBreak="0">
    <w:nsid w:val="1B2807B5"/>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22" w15:restartNumberingAfterBreak="0">
    <w:nsid w:val="1D5D325E"/>
    <w:multiLevelType w:val="hybridMultilevel"/>
    <w:tmpl w:val="EAB8425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1E962326"/>
    <w:multiLevelType w:val="hybridMultilevel"/>
    <w:tmpl w:val="50CC100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21B26759"/>
    <w:multiLevelType w:val="hybridMultilevel"/>
    <w:tmpl w:val="F7AC0F54"/>
    <w:lvl w:ilvl="0" w:tplc="0D98FB54">
      <w:start w:val="1"/>
      <w:numFmt w:val="decimal"/>
      <w:lvlText w:val="%1."/>
      <w:lvlJc w:val="left"/>
      <w:pPr>
        <w:ind w:left="360" w:hanging="360"/>
      </w:pPr>
      <w:rPr>
        <w:rFonts w:hint="default"/>
      </w:rPr>
    </w:lvl>
    <w:lvl w:ilvl="1" w:tplc="86A00D34">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6" w15:restartNumberingAfterBreak="0">
    <w:nsid w:val="27C27B19"/>
    <w:multiLevelType w:val="hybridMultilevel"/>
    <w:tmpl w:val="98349276"/>
    <w:lvl w:ilvl="0" w:tplc="6656502A">
      <w:start w:val="1"/>
      <w:numFmt w:val="decimal"/>
      <w:lvlText w:val="%1)"/>
      <w:lvlJc w:val="left"/>
      <w:pPr>
        <w:tabs>
          <w:tab w:val="num" w:pos="1680"/>
        </w:tabs>
        <w:ind w:left="1680" w:hanging="42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15:restartNumberingAfterBreak="0">
    <w:nsid w:val="2FD96318"/>
    <w:multiLevelType w:val="hybridMultilevel"/>
    <w:tmpl w:val="C4F8DB7A"/>
    <w:lvl w:ilvl="0" w:tplc="E5D494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34AE3B63"/>
    <w:multiLevelType w:val="hybridMultilevel"/>
    <w:tmpl w:val="F3FED99A"/>
    <w:lvl w:ilvl="0" w:tplc="90E4DD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383F1598"/>
    <w:multiLevelType w:val="hybridMultilevel"/>
    <w:tmpl w:val="5F1419B0"/>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0"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1" w15:restartNumberingAfterBreak="0">
    <w:nsid w:val="3AD01083"/>
    <w:multiLevelType w:val="hybridMultilevel"/>
    <w:tmpl w:val="32A6575C"/>
    <w:lvl w:ilvl="0" w:tplc="42623554">
      <w:start w:val="1"/>
      <w:numFmt w:val="decimal"/>
      <w:lvlText w:val="%1)"/>
      <w:lvlJc w:val="left"/>
      <w:pPr>
        <w:tabs>
          <w:tab w:val="num" w:pos="902"/>
        </w:tabs>
        <w:ind w:left="902" w:hanging="420"/>
      </w:p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32" w15:restartNumberingAfterBreak="0">
    <w:nsid w:val="3E26011A"/>
    <w:multiLevelType w:val="hybridMultilevel"/>
    <w:tmpl w:val="0634379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15:restartNumberingAfterBreak="0">
    <w:nsid w:val="420A4215"/>
    <w:multiLevelType w:val="hybridMultilevel"/>
    <w:tmpl w:val="D84ECD9C"/>
    <w:lvl w:ilvl="0" w:tplc="D150A6E2">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4"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35" w15:restartNumberingAfterBreak="0">
    <w:nsid w:val="448C5F8E"/>
    <w:multiLevelType w:val="hybridMultilevel"/>
    <w:tmpl w:val="65F27178"/>
    <w:lvl w:ilvl="0" w:tplc="4D68FA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44F10A9C"/>
    <w:multiLevelType w:val="hybridMultilevel"/>
    <w:tmpl w:val="7B0861C2"/>
    <w:lvl w:ilvl="0" w:tplc="0409000B">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4558082B"/>
    <w:multiLevelType w:val="hybridMultilevel"/>
    <w:tmpl w:val="6418727E"/>
    <w:lvl w:ilvl="0" w:tplc="25F22EE2">
      <w:start w:val="1"/>
      <w:numFmt w:val="bullet"/>
      <w:lvlText w:val=""/>
      <w:lvlJc w:val="left"/>
      <w:pPr>
        <w:tabs>
          <w:tab w:val="num" w:pos="420"/>
        </w:tabs>
        <w:ind w:left="420" w:hanging="420"/>
      </w:pPr>
      <w:rPr>
        <w:rFonts w:ascii="Wingdings" w:hAnsi="Wingdings" w:hint="default"/>
      </w:rPr>
    </w:lvl>
    <w:lvl w:ilvl="1" w:tplc="04090019">
      <w:start w:val="7"/>
      <w:numFmt w:val="japaneseCounting"/>
      <w:lvlText w:val="第%2章"/>
      <w:lvlJc w:val="left"/>
      <w:pPr>
        <w:tabs>
          <w:tab w:val="num" w:pos="2205"/>
        </w:tabs>
        <w:ind w:left="2205" w:hanging="1080"/>
      </w:pPr>
      <w:rPr>
        <w:rFonts w:hint="eastAsia"/>
      </w:rPr>
    </w:lvl>
    <w:lvl w:ilvl="2" w:tplc="0409001B">
      <w:start w:val="1"/>
      <w:numFmt w:val="lowerRoman"/>
      <w:lvlText w:val="%3."/>
      <w:lvlJc w:val="righ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9" w:tentative="1">
      <w:start w:val="1"/>
      <w:numFmt w:val="lowerLetter"/>
      <w:lvlText w:val="%5)"/>
      <w:lvlJc w:val="left"/>
      <w:pPr>
        <w:tabs>
          <w:tab w:val="num" w:pos="2805"/>
        </w:tabs>
        <w:ind w:left="2805" w:hanging="420"/>
      </w:pPr>
    </w:lvl>
    <w:lvl w:ilvl="5" w:tplc="0409001B" w:tentative="1">
      <w:start w:val="1"/>
      <w:numFmt w:val="lowerRoman"/>
      <w:lvlText w:val="%6."/>
      <w:lvlJc w:val="righ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9" w:tentative="1">
      <w:start w:val="1"/>
      <w:numFmt w:val="lowerLetter"/>
      <w:lvlText w:val="%8)"/>
      <w:lvlJc w:val="left"/>
      <w:pPr>
        <w:tabs>
          <w:tab w:val="num" w:pos="4065"/>
        </w:tabs>
        <w:ind w:left="4065" w:hanging="420"/>
      </w:pPr>
    </w:lvl>
    <w:lvl w:ilvl="8" w:tplc="0409001B" w:tentative="1">
      <w:start w:val="1"/>
      <w:numFmt w:val="lowerRoman"/>
      <w:lvlText w:val="%9."/>
      <w:lvlJc w:val="right"/>
      <w:pPr>
        <w:tabs>
          <w:tab w:val="num" w:pos="4485"/>
        </w:tabs>
        <w:ind w:left="4485" w:hanging="420"/>
      </w:pPr>
    </w:lvl>
  </w:abstractNum>
  <w:abstractNum w:abstractNumId="38" w15:restartNumberingAfterBreak="0">
    <w:nsid w:val="48F22E28"/>
    <w:multiLevelType w:val="multilevel"/>
    <w:tmpl w:val="0000000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9" w15:restartNumberingAfterBreak="0">
    <w:nsid w:val="48F762B6"/>
    <w:multiLevelType w:val="hybridMultilevel"/>
    <w:tmpl w:val="4A8677C4"/>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40" w15:restartNumberingAfterBreak="0">
    <w:nsid w:val="4A9D1CD0"/>
    <w:multiLevelType w:val="hybridMultilevel"/>
    <w:tmpl w:val="0F1281B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4AD35509"/>
    <w:multiLevelType w:val="hybridMultilevel"/>
    <w:tmpl w:val="182A837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2" w15:restartNumberingAfterBreak="0">
    <w:nsid w:val="4ECB0DCA"/>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3" w15:restartNumberingAfterBreak="0">
    <w:nsid w:val="4F261CF7"/>
    <w:multiLevelType w:val="hybridMultilevel"/>
    <w:tmpl w:val="AB603506"/>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4" w15:restartNumberingAfterBreak="0">
    <w:nsid w:val="53B458ED"/>
    <w:multiLevelType w:val="hybridMultilevel"/>
    <w:tmpl w:val="247E447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5" w15:restartNumberingAfterBreak="0">
    <w:nsid w:val="55F737B3"/>
    <w:multiLevelType w:val="hybridMultilevel"/>
    <w:tmpl w:val="02CEDE30"/>
    <w:lvl w:ilvl="0" w:tplc="0409000B">
      <w:start w:val="1"/>
      <w:numFmt w:val="bullet"/>
      <w:lvlText w:val=""/>
      <w:lvlJc w:val="left"/>
      <w:pPr>
        <w:ind w:left="900" w:hanging="420"/>
      </w:pPr>
      <w:rPr>
        <w:rFonts w:ascii="Wingdings" w:hAnsi="Wingding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46" w15:restartNumberingAfterBreak="0">
    <w:nsid w:val="56B36438"/>
    <w:multiLevelType w:val="hybridMultilevel"/>
    <w:tmpl w:val="1862C81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7" w15:restartNumberingAfterBreak="0">
    <w:nsid w:val="579950CE"/>
    <w:multiLevelType w:val="hybridMultilevel"/>
    <w:tmpl w:val="C780086C"/>
    <w:lvl w:ilvl="0" w:tplc="0409000F">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8" w15:restartNumberingAfterBreak="0">
    <w:nsid w:val="59AB3D42"/>
    <w:multiLevelType w:val="hybridMultilevel"/>
    <w:tmpl w:val="B9B25E9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9"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50" w15:restartNumberingAfterBreak="0">
    <w:nsid w:val="5BC2721E"/>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1" w15:restartNumberingAfterBreak="0">
    <w:nsid w:val="5D125114"/>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2"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3" w15:restartNumberingAfterBreak="0">
    <w:nsid w:val="68F715C3"/>
    <w:multiLevelType w:val="hybridMultilevel"/>
    <w:tmpl w:val="12D6F00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4" w15:restartNumberingAfterBreak="0">
    <w:nsid w:val="6B00272F"/>
    <w:multiLevelType w:val="hybridMultilevel"/>
    <w:tmpl w:val="618A6E96"/>
    <w:lvl w:ilvl="0" w:tplc="42623554">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5" w15:restartNumberingAfterBreak="0">
    <w:nsid w:val="6B992876"/>
    <w:multiLevelType w:val="hybridMultilevel"/>
    <w:tmpl w:val="DBAE5DB0"/>
    <w:lvl w:ilvl="0" w:tplc="04090013">
      <w:start w:val="1"/>
      <w:numFmt w:val="chineseCountingThousand"/>
      <w:lvlText w:val="%1、"/>
      <w:lvlJc w:val="left"/>
      <w:pPr>
        <w:ind w:left="980" w:hanging="420"/>
      </w:p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56" w15:restartNumberingAfterBreak="0">
    <w:nsid w:val="6BE21460"/>
    <w:multiLevelType w:val="hybridMultilevel"/>
    <w:tmpl w:val="B01465C2"/>
    <w:lvl w:ilvl="0" w:tplc="6D304C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15:restartNumberingAfterBreak="0">
    <w:nsid w:val="6CBA66AC"/>
    <w:multiLevelType w:val="hybridMultilevel"/>
    <w:tmpl w:val="52C24F5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8" w15:restartNumberingAfterBreak="0">
    <w:nsid w:val="6E254B1F"/>
    <w:multiLevelType w:val="hybridMultilevel"/>
    <w:tmpl w:val="9FBEB8B8"/>
    <w:lvl w:ilvl="0" w:tplc="6696F0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 w15:restartNumberingAfterBreak="0">
    <w:nsid w:val="6E7F5F20"/>
    <w:multiLevelType w:val="singleLevel"/>
    <w:tmpl w:val="00000000"/>
    <w:lvl w:ilvl="0">
      <w:start w:val="1"/>
      <w:numFmt w:val="chineseCounting"/>
      <w:suff w:val="nothing"/>
      <w:lvlText w:val="（%1）"/>
      <w:lvlJc w:val="left"/>
    </w:lvl>
  </w:abstractNum>
  <w:abstractNum w:abstractNumId="60" w15:restartNumberingAfterBreak="0">
    <w:nsid w:val="70E128D8"/>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61" w15:restartNumberingAfterBreak="0">
    <w:nsid w:val="73C80F0E"/>
    <w:multiLevelType w:val="hybridMultilevel"/>
    <w:tmpl w:val="8A70696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2" w15:restartNumberingAfterBreak="0">
    <w:nsid w:val="76C10DD3"/>
    <w:multiLevelType w:val="hybridMultilevel"/>
    <w:tmpl w:val="392A5148"/>
    <w:lvl w:ilvl="0" w:tplc="0409000B">
      <w:start w:val="1"/>
      <w:numFmt w:val="bullet"/>
      <w:lvlText w:val=""/>
      <w:lvlJc w:val="left"/>
      <w:pPr>
        <w:ind w:left="845" w:hanging="420"/>
      </w:pPr>
      <w:rPr>
        <w:rFonts w:ascii="Wingdings" w:hAnsi="Wingdings" w:hint="default"/>
      </w:rPr>
    </w:lvl>
    <w:lvl w:ilvl="1" w:tplc="04090019">
      <w:start w:val="1"/>
      <w:numFmt w:val="lowerLetter"/>
      <w:lvlText w:val="%2)"/>
      <w:lvlJc w:val="left"/>
      <w:pPr>
        <w:ind w:left="1265" w:hanging="420"/>
      </w:pPr>
    </w:lvl>
    <w:lvl w:ilvl="2" w:tplc="0409001B">
      <w:start w:val="1"/>
      <w:numFmt w:val="lowerRoman"/>
      <w:lvlText w:val="%3."/>
      <w:lvlJc w:val="right"/>
      <w:pPr>
        <w:ind w:left="1685" w:hanging="420"/>
      </w:pPr>
    </w:lvl>
    <w:lvl w:ilvl="3" w:tplc="0409000F">
      <w:start w:val="1"/>
      <w:numFmt w:val="decimal"/>
      <w:lvlText w:val="%4."/>
      <w:lvlJc w:val="left"/>
      <w:pPr>
        <w:ind w:left="2105" w:hanging="420"/>
      </w:pPr>
    </w:lvl>
    <w:lvl w:ilvl="4" w:tplc="04090019">
      <w:start w:val="1"/>
      <w:numFmt w:val="lowerLetter"/>
      <w:lvlText w:val="%5)"/>
      <w:lvlJc w:val="left"/>
      <w:pPr>
        <w:ind w:left="2525" w:hanging="420"/>
      </w:pPr>
    </w:lvl>
    <w:lvl w:ilvl="5" w:tplc="0409001B">
      <w:start w:val="1"/>
      <w:numFmt w:val="lowerRoman"/>
      <w:lvlText w:val="%6."/>
      <w:lvlJc w:val="right"/>
      <w:pPr>
        <w:ind w:left="2945" w:hanging="420"/>
      </w:pPr>
    </w:lvl>
    <w:lvl w:ilvl="6" w:tplc="0409000F">
      <w:start w:val="1"/>
      <w:numFmt w:val="decimal"/>
      <w:lvlText w:val="%7."/>
      <w:lvlJc w:val="left"/>
      <w:pPr>
        <w:ind w:left="3365" w:hanging="420"/>
      </w:pPr>
    </w:lvl>
    <w:lvl w:ilvl="7" w:tplc="04090019">
      <w:start w:val="1"/>
      <w:numFmt w:val="lowerLetter"/>
      <w:lvlText w:val="%8)"/>
      <w:lvlJc w:val="left"/>
      <w:pPr>
        <w:ind w:left="3785" w:hanging="420"/>
      </w:pPr>
    </w:lvl>
    <w:lvl w:ilvl="8" w:tplc="0409001B">
      <w:start w:val="1"/>
      <w:numFmt w:val="lowerRoman"/>
      <w:lvlText w:val="%9."/>
      <w:lvlJc w:val="right"/>
      <w:pPr>
        <w:ind w:left="4205" w:hanging="420"/>
      </w:pPr>
    </w:lvl>
  </w:abstractNum>
  <w:abstractNum w:abstractNumId="63"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64" w15:restartNumberingAfterBreak="0">
    <w:nsid w:val="7D515E7E"/>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65" w15:restartNumberingAfterBreak="0">
    <w:nsid w:val="7D835756"/>
    <w:multiLevelType w:val="hybridMultilevel"/>
    <w:tmpl w:val="61B27E6E"/>
    <w:lvl w:ilvl="0" w:tplc="0409000F">
      <w:start w:val="1"/>
      <w:numFmt w:val="decimal"/>
      <w:lvlText w:val="%1."/>
      <w:lvlJc w:val="left"/>
      <w:pPr>
        <w:tabs>
          <w:tab w:val="num" w:pos="1580"/>
        </w:tabs>
        <w:ind w:left="1580" w:hanging="1020"/>
      </w:pPr>
      <w:rPr>
        <w:rFonts w:hint="default"/>
      </w:rPr>
    </w:lvl>
    <w:lvl w:ilvl="1" w:tplc="2698D996">
      <w:start w:val="4"/>
      <w:numFmt w:val="decimal"/>
      <w:lvlText w:val="%2．"/>
      <w:lvlJc w:val="left"/>
      <w:pPr>
        <w:tabs>
          <w:tab w:val="num" w:pos="1700"/>
        </w:tabs>
        <w:ind w:left="1700" w:hanging="720"/>
      </w:pPr>
      <w:rPr>
        <w:rFonts w:hint="default"/>
      </w:r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66"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66"/>
  </w:num>
  <w:num w:numId="2">
    <w:abstractNumId w:val="52"/>
  </w:num>
  <w:num w:numId="3">
    <w:abstractNumId w:val="30"/>
  </w:num>
  <w:num w:numId="4">
    <w:abstractNumId w:val="0"/>
  </w:num>
  <w:num w:numId="5">
    <w:abstractNumId w:val="14"/>
  </w:num>
  <w:num w:numId="6">
    <w:abstractNumId w:val="1"/>
  </w:num>
  <w:num w:numId="7">
    <w:abstractNumId w:val="49"/>
  </w:num>
  <w:num w:numId="8">
    <w:abstractNumId w:val="9"/>
  </w:num>
  <w:num w:numId="9">
    <w:abstractNumId w:val="8"/>
  </w:num>
  <w:num w:numId="10">
    <w:abstractNumId w:val="34"/>
  </w:num>
  <w:num w:numId="11">
    <w:abstractNumId w:val="63"/>
  </w:num>
  <w:num w:numId="12">
    <w:abstractNumId w:val="12"/>
  </w:num>
  <w:num w:numId="13">
    <w:abstractNumId w:val="2"/>
  </w:num>
  <w:num w:numId="14">
    <w:abstractNumId w:val="25"/>
  </w:num>
  <w:num w:numId="15">
    <w:abstractNumId w:val="11"/>
  </w:num>
  <w:num w:numId="16">
    <w:abstractNumId w:val="43"/>
  </w:num>
  <w:num w:numId="17">
    <w:abstractNumId w:val="61"/>
  </w:num>
  <w:num w:numId="18">
    <w:abstractNumId w:val="65"/>
  </w:num>
  <w:num w:numId="19">
    <w:abstractNumId w:val="53"/>
  </w:num>
  <w:num w:numId="20">
    <w:abstractNumId w:val="48"/>
  </w:num>
  <w:num w:numId="21">
    <w:abstractNumId w:val="38"/>
  </w:num>
  <w:num w:numId="22">
    <w:abstractNumId w:val="3"/>
  </w:num>
  <w:num w:numId="23">
    <w:abstractNumId w:val="44"/>
  </w:num>
  <w:num w:numId="24">
    <w:abstractNumId w:val="22"/>
  </w:num>
  <w:num w:numId="25">
    <w:abstractNumId w:val="57"/>
  </w:num>
  <w:num w:numId="26">
    <w:abstractNumId w:val="13"/>
  </w:num>
  <w:num w:numId="27">
    <w:abstractNumId w:val="23"/>
  </w:num>
  <w:num w:numId="28">
    <w:abstractNumId w:val="41"/>
  </w:num>
  <w:num w:numId="29">
    <w:abstractNumId w:val="46"/>
  </w:num>
  <w:num w:numId="30">
    <w:abstractNumId w:val="7"/>
  </w:num>
  <w:num w:numId="31">
    <w:abstractNumId w:val="10"/>
  </w:num>
  <w:num w:numId="32">
    <w:abstractNumId w:val="18"/>
  </w:num>
  <w:num w:numId="33">
    <w:abstractNumId w:val="58"/>
  </w:num>
  <w:num w:numId="34">
    <w:abstractNumId w:val="19"/>
  </w:num>
  <w:num w:numId="35">
    <w:abstractNumId w:val="56"/>
  </w:num>
  <w:num w:numId="36">
    <w:abstractNumId w:val="27"/>
  </w:num>
  <w:num w:numId="37">
    <w:abstractNumId w:val="28"/>
  </w:num>
  <w:num w:numId="38">
    <w:abstractNumId w:val="35"/>
  </w:num>
  <w:num w:numId="39">
    <w:abstractNumId w:val="17"/>
  </w:num>
  <w:num w:numId="40">
    <w:abstractNumId w:val="20"/>
  </w:num>
  <w:num w:numId="41">
    <w:abstractNumId w:val="6"/>
    <w:lvlOverride w:ilvl="0">
      <w:startOverride w:val="1"/>
    </w:lvlOverride>
  </w:num>
  <w:num w:numId="42">
    <w:abstractNumId w:val="33"/>
  </w:num>
  <w:num w:numId="43">
    <w:abstractNumId w:val="54"/>
  </w:num>
  <w:num w:numId="44">
    <w:abstractNumId w:val="37"/>
  </w:num>
  <w:num w:numId="45">
    <w:abstractNumId w:val="31"/>
  </w:num>
  <w:num w:numId="46">
    <w:abstractNumId w:val="60"/>
  </w:num>
  <w:num w:numId="47">
    <w:abstractNumId w:val="47"/>
  </w:num>
  <w:num w:numId="48">
    <w:abstractNumId w:val="26"/>
  </w:num>
  <w:num w:numId="49">
    <w:abstractNumId w:val="29"/>
  </w:num>
  <w:num w:numId="50">
    <w:abstractNumId w:val="16"/>
  </w:num>
  <w:num w:numId="51">
    <w:abstractNumId w:val="64"/>
  </w:num>
  <w:num w:numId="52">
    <w:abstractNumId w:val="50"/>
  </w:num>
  <w:num w:numId="53">
    <w:abstractNumId w:val="42"/>
  </w:num>
  <w:num w:numId="54">
    <w:abstractNumId w:val="51"/>
  </w:num>
  <w:num w:numId="55">
    <w:abstractNumId w:val="21"/>
  </w:num>
  <w:num w:numId="56">
    <w:abstractNumId w:val="40"/>
  </w:num>
  <w:num w:numId="57">
    <w:abstractNumId w:val="36"/>
  </w:num>
  <w:num w:numId="58">
    <w:abstractNumId w:val="32"/>
  </w:num>
  <w:num w:numId="59">
    <w:abstractNumId w:val="5"/>
  </w:num>
  <w:num w:numId="60">
    <w:abstractNumId w:val="39"/>
  </w:num>
  <w:num w:numId="6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
  </w:num>
  <w:num w:numId="65">
    <w:abstractNumId w:val="59"/>
  </w:num>
  <w:num w:numId="66">
    <w:abstractNumId w:val="15"/>
  </w:num>
  <w:num w:numId="67">
    <w:abstractNumId w:val="55"/>
  </w:num>
  <w:num w:numId="68">
    <w:abstractNumId w:val="2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09EA"/>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E4DDE"/>
    <w:rsid w:val="004F02A9"/>
    <w:rsid w:val="004F16CB"/>
    <w:rsid w:val="004F38C9"/>
    <w:rsid w:val="00503250"/>
    <w:rsid w:val="00505589"/>
    <w:rsid w:val="00506B03"/>
    <w:rsid w:val="00506E73"/>
    <w:rsid w:val="0051192D"/>
    <w:rsid w:val="005119F8"/>
    <w:rsid w:val="00513144"/>
    <w:rsid w:val="00526C04"/>
    <w:rsid w:val="005316B1"/>
    <w:rsid w:val="00532EBC"/>
    <w:rsid w:val="0053331D"/>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C1DC3"/>
    <w:rsid w:val="005C29C0"/>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10EA"/>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8561D"/>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07CD1"/>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71E46"/>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7B33"/>
    <w:rsid w:val="00AF75FF"/>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3B1D"/>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72A2"/>
    <w:rsid w:val="00CE78C9"/>
    <w:rsid w:val="00CF2542"/>
    <w:rsid w:val="00CF4468"/>
    <w:rsid w:val="00CF5340"/>
    <w:rsid w:val="00D00CFC"/>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746"/>
    <w:rsid w:val="00D87AB1"/>
    <w:rsid w:val="00D95476"/>
    <w:rsid w:val="00D96AE6"/>
    <w:rsid w:val="00D97D03"/>
    <w:rsid w:val="00DA0D7F"/>
    <w:rsid w:val="00DA162C"/>
    <w:rsid w:val="00DA1BE6"/>
    <w:rsid w:val="00DA36C5"/>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 w:val="00FF71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uiPriority w:val="99"/>
    <w:qFormat/>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4"/>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5"/>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3BD0C-7BD5-4863-A7D9-B821D85EB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550</Words>
  <Characters>3135</Characters>
  <Application>Microsoft Office Word</Application>
  <DocSecurity>0</DocSecurity>
  <Lines>26</Lines>
  <Paragraphs>7</Paragraphs>
  <ScaleCrop>false</ScaleCrop>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15</cp:revision>
  <dcterms:created xsi:type="dcterms:W3CDTF">2016-01-06T11:09:00Z</dcterms:created>
  <dcterms:modified xsi:type="dcterms:W3CDTF">2018-07-04T07:49:00Z</dcterms:modified>
</cp:coreProperties>
</file>