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C48" w:rsidRPr="00175C48" w:rsidRDefault="00175C48" w:rsidP="00175C48">
      <w:pPr>
        <w:ind w:left="3640" w:hangingChars="650" w:hanging="3640"/>
        <w:rPr>
          <w:rFonts w:ascii="Arial" w:eastAsia="微软雅黑" w:hAnsi="Arial" w:cs="Arial"/>
          <w:sz w:val="56"/>
          <w:szCs w:val="32"/>
        </w:rPr>
      </w:pPr>
    </w:p>
    <w:p w:rsidR="00175C48" w:rsidRPr="00175C48" w:rsidRDefault="00175C48" w:rsidP="00175C48">
      <w:pPr>
        <w:ind w:left="3640" w:hangingChars="650" w:hanging="3640"/>
        <w:rPr>
          <w:rFonts w:ascii="Arial" w:eastAsia="微软雅黑" w:hAnsi="Arial" w:cs="Arial"/>
          <w:sz w:val="56"/>
          <w:szCs w:val="32"/>
        </w:rPr>
      </w:pPr>
    </w:p>
    <w:p w:rsidR="00175C48" w:rsidRPr="00175C48" w:rsidRDefault="00175C48" w:rsidP="00175C48">
      <w:pPr>
        <w:ind w:left="3640" w:hangingChars="650" w:hanging="3640"/>
        <w:jc w:val="center"/>
        <w:rPr>
          <w:rFonts w:ascii="Arial" w:eastAsia="微软雅黑" w:hAnsi="Arial" w:cs="Arial"/>
          <w:sz w:val="56"/>
          <w:szCs w:val="32"/>
        </w:rPr>
      </w:pPr>
    </w:p>
    <w:p w:rsidR="00175C48" w:rsidRPr="00175C48" w:rsidRDefault="00175C48" w:rsidP="00175C48">
      <w:pPr>
        <w:jc w:val="center"/>
        <w:rPr>
          <w:rFonts w:ascii="Arial" w:eastAsia="微软雅黑" w:hAnsi="Arial" w:cs="Arial"/>
          <w:sz w:val="56"/>
        </w:rPr>
      </w:pPr>
      <w:r w:rsidRPr="00175C48">
        <w:rPr>
          <w:rFonts w:ascii="Arial" w:eastAsia="微软雅黑" w:hAnsi="Arial" w:cs="Arial"/>
          <w:sz w:val="56"/>
        </w:rPr>
        <w:t>联想互动投屏</w:t>
      </w:r>
    </w:p>
    <w:p w:rsidR="00175C48" w:rsidRPr="00175C48" w:rsidRDefault="00175C48" w:rsidP="00175C48">
      <w:pPr>
        <w:jc w:val="center"/>
        <w:rPr>
          <w:rFonts w:ascii="Arial" w:eastAsia="微软雅黑" w:hAnsi="Arial" w:cs="Arial"/>
          <w:sz w:val="56"/>
        </w:rPr>
      </w:pPr>
      <w:r w:rsidRPr="00175C48">
        <w:rPr>
          <w:rFonts w:ascii="Arial" w:eastAsia="微软雅黑" w:hAnsi="Arial" w:cs="Arial"/>
          <w:sz w:val="56"/>
        </w:rPr>
        <w:t>解决方案招标参数</w:t>
      </w:r>
    </w:p>
    <w:p w:rsidR="00175C48" w:rsidRPr="00175C48" w:rsidRDefault="00175C48" w:rsidP="00175C48">
      <w:pPr>
        <w:ind w:left="4680" w:hangingChars="650" w:hanging="4680"/>
        <w:jc w:val="center"/>
        <w:rPr>
          <w:rFonts w:ascii="Arial" w:eastAsia="微软雅黑" w:hAnsi="Arial" w:cs="Arial"/>
          <w:sz w:val="72"/>
          <w:szCs w:val="32"/>
        </w:rPr>
      </w:pPr>
    </w:p>
    <w:p w:rsidR="00175C48" w:rsidRPr="00175C48" w:rsidRDefault="00175C48" w:rsidP="00175C48">
      <w:pPr>
        <w:jc w:val="center"/>
        <w:rPr>
          <w:rFonts w:ascii="Arial" w:eastAsia="微软雅黑" w:hAnsi="Arial" w:cs="Arial"/>
          <w:sz w:val="36"/>
          <w:szCs w:val="36"/>
        </w:rPr>
      </w:pPr>
      <w:r w:rsidRPr="00175C48">
        <w:rPr>
          <w:rFonts w:ascii="Arial" w:eastAsia="微软雅黑" w:hAnsi="Arial" w:cs="Arial"/>
          <w:noProof/>
        </w:rPr>
        <w:drawing>
          <wp:inline distT="0" distB="0" distL="0" distR="0" wp14:anchorId="68DFA9E0" wp14:editId="6784D635">
            <wp:extent cx="424180" cy="1280160"/>
            <wp:effectExtent l="0" t="8890" r="5080" b="5080"/>
            <wp:docPr id="1" name="图片 3" descr="联想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联想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424180" cy="1280160"/>
                    </a:xfrm>
                    <a:prstGeom prst="rect">
                      <a:avLst/>
                    </a:prstGeom>
                    <a:noFill/>
                    <a:ln>
                      <a:noFill/>
                    </a:ln>
                  </pic:spPr>
                </pic:pic>
              </a:graphicData>
            </a:graphic>
          </wp:inline>
        </w:drawing>
      </w:r>
    </w:p>
    <w:p w:rsidR="00175C48" w:rsidRPr="00175C48" w:rsidRDefault="00175C48" w:rsidP="00175C48">
      <w:pPr>
        <w:jc w:val="center"/>
        <w:rPr>
          <w:rFonts w:ascii="Arial" w:eastAsia="微软雅黑" w:hAnsi="Arial" w:cs="Arial"/>
          <w:sz w:val="36"/>
          <w:szCs w:val="36"/>
        </w:rPr>
      </w:pPr>
      <w:r w:rsidRPr="00175C48">
        <w:rPr>
          <w:rFonts w:ascii="Arial" w:eastAsia="微软雅黑" w:hAnsi="Arial" w:cs="Arial"/>
          <w:sz w:val="36"/>
          <w:szCs w:val="36"/>
        </w:rPr>
        <w:t>2018</w:t>
      </w:r>
      <w:r w:rsidRPr="00175C48">
        <w:rPr>
          <w:rFonts w:ascii="Arial" w:eastAsia="微软雅黑" w:hAnsi="Arial" w:cs="Arial"/>
          <w:sz w:val="36"/>
          <w:szCs w:val="36"/>
        </w:rPr>
        <w:t>年</w:t>
      </w:r>
      <w:r w:rsidRPr="00175C48">
        <w:rPr>
          <w:rFonts w:ascii="Arial" w:eastAsia="微软雅黑" w:hAnsi="Arial" w:cs="Arial"/>
          <w:sz w:val="36"/>
          <w:szCs w:val="36"/>
        </w:rPr>
        <w:t>6</w:t>
      </w:r>
      <w:r w:rsidRPr="00175C48">
        <w:rPr>
          <w:rFonts w:ascii="Arial" w:eastAsia="微软雅黑" w:hAnsi="Arial" w:cs="Arial"/>
          <w:sz w:val="36"/>
          <w:szCs w:val="36"/>
        </w:rPr>
        <w:t>月</w:t>
      </w:r>
    </w:p>
    <w:p w:rsidR="00372997" w:rsidRPr="00175C48" w:rsidRDefault="00372997" w:rsidP="00884235">
      <w:pPr>
        <w:jc w:val="center"/>
        <w:rPr>
          <w:rFonts w:ascii="Arial" w:eastAsia="微软雅黑" w:hAnsi="Arial" w:cs="Arial"/>
          <w:sz w:val="36"/>
          <w:szCs w:val="36"/>
        </w:rPr>
        <w:sectPr w:rsidR="00372997" w:rsidRPr="00175C48" w:rsidSect="001C5841">
          <w:headerReference w:type="default" r:id="rId9"/>
          <w:footerReference w:type="default" r:id="rId10"/>
          <w:headerReference w:type="first" r:id="rId11"/>
          <w:type w:val="nextColumn"/>
          <w:pgSz w:w="11906" w:h="16838" w:code="9"/>
          <w:pgMar w:top="1440" w:right="1797" w:bottom="1440" w:left="1797" w:header="1134" w:footer="1264" w:gutter="0"/>
          <w:paperSrc w:first="15" w:other="15"/>
          <w:cols w:space="425"/>
          <w:docGrid w:linePitch="312"/>
        </w:sectPr>
      </w:pPr>
    </w:p>
    <w:p w:rsidR="00592053" w:rsidRPr="00175C48" w:rsidRDefault="00592053" w:rsidP="00592053">
      <w:pPr>
        <w:widowControl/>
        <w:numPr>
          <w:ilvl w:val="0"/>
          <w:numId w:val="69"/>
        </w:numPr>
        <w:spacing w:line="360" w:lineRule="auto"/>
        <w:ind w:left="0" w:firstLineChars="200" w:firstLine="480"/>
        <w:jc w:val="left"/>
        <w:rPr>
          <w:rFonts w:ascii="Arial" w:eastAsia="微软雅黑" w:hAnsi="Arial" w:cs="Arial"/>
          <w:kern w:val="0"/>
          <w:sz w:val="24"/>
          <w:lang w:bidi="ar"/>
        </w:rPr>
      </w:pPr>
      <w:r w:rsidRPr="00175C48">
        <w:rPr>
          <w:rFonts w:ascii="Arial" w:eastAsia="微软雅黑" w:hAnsi="Arial" w:cs="Arial"/>
          <w:kern w:val="0"/>
          <w:sz w:val="24"/>
          <w:lang w:bidi="ar"/>
        </w:rPr>
        <w:lastRenderedPageBreak/>
        <w:t>支持将</w:t>
      </w:r>
      <w:r w:rsidRPr="00175C48">
        <w:rPr>
          <w:rFonts w:ascii="Arial" w:eastAsia="微软雅黑" w:hAnsi="Arial" w:cs="Arial"/>
          <w:kern w:val="0"/>
          <w:sz w:val="24"/>
          <w:lang w:bidi="ar"/>
        </w:rPr>
        <w:t>iOS</w:t>
      </w:r>
      <w:r w:rsidRPr="00175C48">
        <w:rPr>
          <w:rFonts w:ascii="Arial" w:eastAsia="微软雅黑" w:hAnsi="Arial" w:cs="Arial"/>
          <w:kern w:val="0"/>
          <w:sz w:val="24"/>
          <w:lang w:bidi="ar"/>
        </w:rPr>
        <w:t>、</w:t>
      </w:r>
      <w:r w:rsidRPr="00175C48">
        <w:rPr>
          <w:rFonts w:ascii="Arial" w:eastAsia="微软雅黑" w:hAnsi="Arial" w:cs="Arial"/>
          <w:kern w:val="0"/>
          <w:sz w:val="24"/>
          <w:lang w:bidi="ar"/>
        </w:rPr>
        <w:t>Android</w:t>
      </w:r>
      <w:r w:rsidRPr="00175C48">
        <w:rPr>
          <w:rFonts w:ascii="Arial" w:eastAsia="微软雅黑" w:hAnsi="Arial" w:cs="Arial"/>
          <w:kern w:val="0"/>
          <w:sz w:val="24"/>
          <w:lang w:bidi="ar"/>
        </w:rPr>
        <w:t>、</w:t>
      </w:r>
      <w:r w:rsidRPr="00175C48">
        <w:rPr>
          <w:rFonts w:ascii="Arial" w:eastAsia="微软雅黑" w:hAnsi="Arial" w:cs="Arial"/>
          <w:kern w:val="0"/>
          <w:sz w:val="24"/>
          <w:lang w:bidi="ar"/>
        </w:rPr>
        <w:t>Windows</w:t>
      </w:r>
      <w:r w:rsidRPr="00175C48">
        <w:rPr>
          <w:rFonts w:ascii="Arial" w:eastAsia="微软雅黑" w:hAnsi="Arial" w:cs="Arial"/>
          <w:kern w:val="0"/>
          <w:sz w:val="24"/>
          <w:lang w:bidi="ar"/>
        </w:rPr>
        <w:t>、</w:t>
      </w:r>
      <w:r w:rsidRPr="00175C48">
        <w:rPr>
          <w:rFonts w:ascii="Arial" w:eastAsia="微软雅黑" w:hAnsi="Arial" w:cs="Arial"/>
          <w:kern w:val="0"/>
          <w:sz w:val="24"/>
          <w:lang w:bidi="ar"/>
        </w:rPr>
        <w:t>Mac</w:t>
      </w:r>
      <w:r w:rsidRPr="00175C48">
        <w:rPr>
          <w:rFonts w:ascii="Arial" w:eastAsia="微软雅黑" w:hAnsi="Arial" w:cs="Arial"/>
          <w:kern w:val="0"/>
          <w:sz w:val="24"/>
          <w:lang w:bidi="ar"/>
        </w:rPr>
        <w:t>设备无线投屏。</w:t>
      </w:r>
    </w:p>
    <w:p w:rsidR="00592053" w:rsidRPr="00175C48" w:rsidRDefault="00592053" w:rsidP="00592053">
      <w:pPr>
        <w:pStyle w:val="aff3"/>
        <w:widowControl/>
        <w:numPr>
          <w:ilvl w:val="0"/>
          <w:numId w:val="69"/>
        </w:numPr>
        <w:spacing w:line="360" w:lineRule="auto"/>
        <w:ind w:left="0" w:firstLine="480"/>
        <w:jc w:val="left"/>
        <w:rPr>
          <w:rFonts w:ascii="Arial" w:eastAsia="微软雅黑" w:hAnsi="Arial" w:cs="Arial"/>
          <w:kern w:val="0"/>
          <w:sz w:val="24"/>
          <w:lang w:bidi="ar"/>
        </w:rPr>
      </w:pPr>
      <w:r w:rsidRPr="00175C48">
        <w:rPr>
          <w:rFonts w:ascii="Arial" w:eastAsia="微软雅黑" w:hAnsi="Arial" w:cs="Arial"/>
          <w:kern w:val="0"/>
          <w:sz w:val="24"/>
          <w:lang w:bidi="ar"/>
        </w:rPr>
        <w:t>支持最多</w:t>
      </w:r>
      <w:r w:rsidRPr="00175C48">
        <w:rPr>
          <w:rFonts w:ascii="Arial" w:eastAsia="微软雅黑" w:hAnsi="Arial" w:cs="Arial"/>
          <w:kern w:val="0"/>
          <w:sz w:val="24"/>
          <w:lang w:bidi="ar"/>
        </w:rPr>
        <w:t>16</w:t>
      </w:r>
      <w:r w:rsidRPr="00175C48">
        <w:rPr>
          <w:rFonts w:ascii="Arial" w:eastAsia="微软雅黑" w:hAnsi="Arial" w:cs="Arial"/>
          <w:kern w:val="0"/>
          <w:sz w:val="24"/>
          <w:lang w:bidi="ar"/>
        </w:rPr>
        <w:t>个投屏终端同时采集，并可进行</w:t>
      </w:r>
      <w:r w:rsidRPr="00175C48">
        <w:rPr>
          <w:rFonts w:ascii="Arial" w:eastAsia="微软雅黑" w:hAnsi="Arial" w:cs="Arial"/>
          <w:kern w:val="0"/>
          <w:sz w:val="24"/>
          <w:lang w:bidi="ar"/>
        </w:rPr>
        <w:t>5</w:t>
      </w:r>
      <w:r w:rsidRPr="00175C48">
        <w:rPr>
          <w:rFonts w:ascii="Arial" w:eastAsia="微软雅黑" w:hAnsi="Arial" w:cs="Arial"/>
          <w:kern w:val="0"/>
          <w:sz w:val="24"/>
          <w:lang w:bidi="ar"/>
        </w:rPr>
        <w:t>屏画面的随时切换与显示，画面能支持多种对比模式。</w:t>
      </w:r>
    </w:p>
    <w:p w:rsidR="00592053" w:rsidRPr="00175C48" w:rsidRDefault="00592053" w:rsidP="00592053">
      <w:pPr>
        <w:pStyle w:val="aff3"/>
        <w:widowControl/>
        <w:numPr>
          <w:ilvl w:val="0"/>
          <w:numId w:val="69"/>
        </w:numPr>
        <w:spacing w:line="360" w:lineRule="auto"/>
        <w:ind w:left="0" w:firstLine="480"/>
        <w:jc w:val="left"/>
        <w:rPr>
          <w:rFonts w:ascii="Arial" w:eastAsia="微软雅黑" w:hAnsi="Arial" w:cs="Arial"/>
          <w:kern w:val="0"/>
          <w:sz w:val="24"/>
          <w:highlight w:val="yellow"/>
          <w:lang w:bidi="ar"/>
        </w:rPr>
      </w:pPr>
      <w:r w:rsidRPr="00175C48">
        <w:rPr>
          <w:rFonts w:ascii="Arial" w:eastAsia="微软雅黑" w:hAnsi="Arial" w:cs="Arial"/>
          <w:b/>
          <w:bCs/>
          <w:kern w:val="0"/>
          <w:sz w:val="24"/>
          <w:highlight w:val="yellow"/>
          <w:lang w:bidi="ar"/>
        </w:rPr>
        <w:t>*</w:t>
      </w:r>
      <w:r w:rsidRPr="00175C48">
        <w:rPr>
          <w:rFonts w:ascii="Arial" w:eastAsia="微软雅黑" w:hAnsi="Arial" w:cs="Arial"/>
          <w:b/>
          <w:bCs/>
          <w:kern w:val="0"/>
          <w:sz w:val="24"/>
          <w:highlight w:val="yellow"/>
          <w:lang w:bidi="ar"/>
        </w:rPr>
        <w:t>支持一键录制，录制支持</w:t>
      </w:r>
      <w:r w:rsidRPr="00175C48">
        <w:rPr>
          <w:rFonts w:ascii="Arial" w:eastAsia="微软雅黑" w:hAnsi="Arial" w:cs="Arial"/>
          <w:b/>
          <w:bCs/>
          <w:kern w:val="0"/>
          <w:sz w:val="24"/>
          <w:highlight w:val="yellow"/>
          <w:lang w:bidi="ar"/>
        </w:rPr>
        <w:t>5</w:t>
      </w:r>
      <w:r w:rsidRPr="00175C48">
        <w:rPr>
          <w:rFonts w:ascii="Arial" w:eastAsia="微软雅黑" w:hAnsi="Arial" w:cs="Arial"/>
          <w:b/>
          <w:bCs/>
          <w:kern w:val="0"/>
          <w:sz w:val="24"/>
          <w:highlight w:val="yellow"/>
          <w:lang w:bidi="ar"/>
        </w:rPr>
        <w:t>屏画面和外接无线麦克风声音同步录入，录制的视频可直接保存在无线投</w:t>
      </w:r>
      <w:proofErr w:type="gramStart"/>
      <w:r w:rsidRPr="00175C48">
        <w:rPr>
          <w:rFonts w:ascii="Arial" w:eastAsia="微软雅黑" w:hAnsi="Arial" w:cs="Arial"/>
          <w:b/>
          <w:bCs/>
          <w:kern w:val="0"/>
          <w:sz w:val="24"/>
          <w:highlight w:val="yellow"/>
          <w:lang w:bidi="ar"/>
        </w:rPr>
        <w:t>屏设备</w:t>
      </w:r>
      <w:proofErr w:type="gramEnd"/>
      <w:r w:rsidRPr="00175C48">
        <w:rPr>
          <w:rFonts w:ascii="Arial" w:eastAsia="微软雅黑" w:hAnsi="Arial" w:cs="Arial"/>
          <w:b/>
          <w:bCs/>
          <w:kern w:val="0"/>
          <w:sz w:val="24"/>
          <w:highlight w:val="yellow"/>
          <w:lang w:bidi="ar"/>
        </w:rPr>
        <w:t>外接的</w:t>
      </w:r>
      <w:r w:rsidRPr="00175C48">
        <w:rPr>
          <w:rFonts w:ascii="Arial" w:eastAsia="微软雅黑" w:hAnsi="Arial" w:cs="Arial"/>
          <w:b/>
          <w:bCs/>
          <w:kern w:val="0"/>
          <w:sz w:val="24"/>
          <w:highlight w:val="yellow"/>
          <w:lang w:bidi="ar"/>
        </w:rPr>
        <w:t>U</w:t>
      </w:r>
      <w:r w:rsidRPr="00175C48">
        <w:rPr>
          <w:rFonts w:ascii="Arial" w:eastAsia="微软雅黑" w:hAnsi="Arial" w:cs="Arial"/>
          <w:b/>
          <w:bCs/>
          <w:kern w:val="0"/>
          <w:sz w:val="24"/>
          <w:highlight w:val="yellow"/>
          <w:lang w:bidi="ar"/>
        </w:rPr>
        <w:t>盘中。</w:t>
      </w:r>
    </w:p>
    <w:p w:rsidR="00592053" w:rsidRPr="00175C48" w:rsidRDefault="00592053" w:rsidP="00592053">
      <w:pPr>
        <w:pStyle w:val="aff3"/>
        <w:widowControl/>
        <w:numPr>
          <w:ilvl w:val="0"/>
          <w:numId w:val="69"/>
        </w:numPr>
        <w:spacing w:line="360" w:lineRule="auto"/>
        <w:ind w:left="0" w:firstLine="480"/>
        <w:jc w:val="left"/>
        <w:rPr>
          <w:rFonts w:ascii="Arial" w:eastAsia="微软雅黑" w:hAnsi="Arial" w:cs="Arial"/>
          <w:kern w:val="0"/>
          <w:sz w:val="24"/>
          <w:lang w:bidi="ar"/>
        </w:rPr>
      </w:pPr>
      <w:r w:rsidRPr="00175C48">
        <w:rPr>
          <w:rFonts w:ascii="Arial" w:eastAsia="微软雅黑" w:hAnsi="Arial" w:cs="Arial"/>
          <w:kern w:val="0"/>
          <w:sz w:val="24"/>
          <w:lang w:bidi="ar"/>
        </w:rPr>
        <w:t>支持</w:t>
      </w:r>
      <w:r w:rsidRPr="00175C48">
        <w:rPr>
          <w:rFonts w:ascii="Arial" w:eastAsia="微软雅黑" w:hAnsi="Arial" w:cs="Arial"/>
          <w:kern w:val="0"/>
          <w:sz w:val="24"/>
          <w:lang w:bidi="ar"/>
        </w:rPr>
        <w:t>USB</w:t>
      </w:r>
      <w:r w:rsidRPr="00175C48">
        <w:rPr>
          <w:rFonts w:ascii="Arial" w:eastAsia="微软雅黑" w:hAnsi="Arial" w:cs="Arial"/>
          <w:kern w:val="0"/>
          <w:sz w:val="24"/>
          <w:lang w:bidi="ar"/>
        </w:rPr>
        <w:t>摄像机及网络摄像机视频流的采集。</w:t>
      </w:r>
    </w:p>
    <w:p w:rsidR="00592053" w:rsidRPr="00175C48" w:rsidRDefault="00592053" w:rsidP="00592053">
      <w:pPr>
        <w:pStyle w:val="aff3"/>
        <w:widowControl/>
        <w:numPr>
          <w:ilvl w:val="0"/>
          <w:numId w:val="69"/>
        </w:numPr>
        <w:spacing w:line="360" w:lineRule="auto"/>
        <w:ind w:left="0" w:firstLine="480"/>
        <w:jc w:val="left"/>
        <w:rPr>
          <w:rFonts w:ascii="Arial" w:eastAsia="微软雅黑" w:hAnsi="Arial" w:cs="Arial"/>
          <w:b/>
          <w:bCs/>
          <w:kern w:val="0"/>
          <w:sz w:val="24"/>
          <w:highlight w:val="yellow"/>
          <w:lang w:bidi="ar"/>
        </w:rPr>
      </w:pPr>
      <w:r w:rsidRPr="00175C48">
        <w:rPr>
          <w:rFonts w:ascii="Arial" w:eastAsia="微软雅黑" w:hAnsi="Arial" w:cs="Arial"/>
          <w:b/>
          <w:bCs/>
          <w:kern w:val="0"/>
          <w:sz w:val="24"/>
          <w:highlight w:val="yellow"/>
          <w:lang w:bidi="ar"/>
        </w:rPr>
        <w:t>*</w:t>
      </w:r>
      <w:r w:rsidRPr="00175C48">
        <w:rPr>
          <w:rFonts w:ascii="Arial" w:eastAsia="微软雅黑" w:hAnsi="Arial" w:cs="Arial"/>
          <w:b/>
          <w:bCs/>
          <w:kern w:val="0"/>
          <w:sz w:val="24"/>
          <w:highlight w:val="yellow"/>
          <w:lang w:bidi="ar"/>
        </w:rPr>
        <w:t>支持通过客户端软件进行演示模式</w:t>
      </w:r>
      <w:bookmarkStart w:id="0" w:name="_GoBack"/>
      <w:r w:rsidRPr="00175C48">
        <w:rPr>
          <w:rFonts w:ascii="Arial" w:eastAsia="微软雅黑" w:hAnsi="Arial" w:cs="Arial"/>
          <w:b/>
          <w:bCs/>
          <w:kern w:val="0"/>
          <w:sz w:val="24"/>
          <w:highlight w:val="yellow"/>
          <w:lang w:bidi="ar"/>
        </w:rPr>
        <w:t>的</w:t>
      </w:r>
      <w:bookmarkEnd w:id="0"/>
      <w:r w:rsidRPr="00175C48">
        <w:rPr>
          <w:rFonts w:ascii="Arial" w:eastAsia="微软雅黑" w:hAnsi="Arial" w:cs="Arial"/>
          <w:b/>
          <w:bCs/>
          <w:kern w:val="0"/>
          <w:sz w:val="24"/>
          <w:highlight w:val="yellow"/>
          <w:lang w:bidi="ar"/>
        </w:rPr>
        <w:t>切换，并可对画面进行缩放，最大支持</w:t>
      </w:r>
      <w:r w:rsidRPr="00175C48">
        <w:rPr>
          <w:rFonts w:ascii="Arial" w:eastAsia="微软雅黑" w:hAnsi="Arial" w:cs="Arial"/>
          <w:b/>
          <w:bCs/>
          <w:kern w:val="0"/>
          <w:sz w:val="24"/>
          <w:highlight w:val="yellow"/>
          <w:lang w:bidi="ar"/>
        </w:rPr>
        <w:t>4</w:t>
      </w:r>
      <w:r w:rsidRPr="00175C48">
        <w:rPr>
          <w:rFonts w:ascii="Arial" w:eastAsia="微软雅黑" w:hAnsi="Arial" w:cs="Arial"/>
          <w:b/>
          <w:bCs/>
          <w:kern w:val="0"/>
          <w:sz w:val="24"/>
          <w:highlight w:val="yellow"/>
          <w:lang w:bidi="ar"/>
        </w:rPr>
        <w:t>倍放大。</w:t>
      </w:r>
    </w:p>
    <w:p w:rsidR="00592053" w:rsidRPr="00175C48" w:rsidRDefault="00592053" w:rsidP="00592053">
      <w:pPr>
        <w:pStyle w:val="aff3"/>
        <w:widowControl/>
        <w:numPr>
          <w:ilvl w:val="0"/>
          <w:numId w:val="69"/>
        </w:numPr>
        <w:spacing w:line="360" w:lineRule="auto"/>
        <w:ind w:left="0" w:firstLine="480"/>
        <w:jc w:val="left"/>
        <w:rPr>
          <w:rFonts w:ascii="Arial" w:eastAsia="微软雅黑" w:hAnsi="Arial" w:cs="Arial"/>
          <w:b/>
          <w:bCs/>
          <w:kern w:val="0"/>
          <w:sz w:val="24"/>
          <w:highlight w:val="yellow"/>
          <w:lang w:bidi="ar"/>
        </w:rPr>
      </w:pPr>
      <w:r w:rsidRPr="00175C48">
        <w:rPr>
          <w:rFonts w:ascii="Arial" w:eastAsia="微软雅黑" w:hAnsi="Arial" w:cs="Arial"/>
          <w:b/>
          <w:bCs/>
          <w:kern w:val="0"/>
          <w:sz w:val="24"/>
          <w:highlight w:val="yellow"/>
          <w:lang w:bidi="ar"/>
        </w:rPr>
        <w:t>▲</w:t>
      </w:r>
      <w:r w:rsidRPr="00175C48">
        <w:rPr>
          <w:rFonts w:ascii="Arial" w:eastAsia="微软雅黑" w:hAnsi="Arial" w:cs="Arial"/>
          <w:b/>
          <w:bCs/>
          <w:kern w:val="0"/>
          <w:sz w:val="24"/>
          <w:highlight w:val="yellow"/>
          <w:lang w:bidi="ar"/>
        </w:rPr>
        <w:t>支持在单屏或多屏显示画面上叠加悬浮画面，实现画中画效果，并可任意切换画中画视频源、调整悬浮窗口的位置。</w:t>
      </w:r>
    </w:p>
    <w:p w:rsidR="00592053" w:rsidRPr="00175C48" w:rsidRDefault="00592053" w:rsidP="00592053">
      <w:pPr>
        <w:pStyle w:val="aff3"/>
        <w:widowControl/>
        <w:numPr>
          <w:ilvl w:val="0"/>
          <w:numId w:val="69"/>
        </w:numPr>
        <w:spacing w:line="360" w:lineRule="auto"/>
        <w:ind w:left="0" w:firstLine="480"/>
        <w:jc w:val="left"/>
        <w:rPr>
          <w:rFonts w:ascii="Arial" w:eastAsia="微软雅黑" w:hAnsi="Arial" w:cs="Arial"/>
          <w:b/>
          <w:bCs/>
          <w:kern w:val="0"/>
          <w:sz w:val="24"/>
          <w:highlight w:val="yellow"/>
          <w:lang w:bidi="ar"/>
        </w:rPr>
      </w:pPr>
      <w:r w:rsidRPr="00175C48">
        <w:rPr>
          <w:rFonts w:ascii="Arial" w:eastAsia="微软雅黑" w:hAnsi="Arial" w:cs="Arial"/>
          <w:b/>
          <w:bCs/>
          <w:kern w:val="0"/>
          <w:sz w:val="24"/>
          <w:highlight w:val="yellow"/>
          <w:lang w:bidi="ar"/>
        </w:rPr>
        <w:t>*</w:t>
      </w:r>
      <w:r w:rsidRPr="00175C48">
        <w:rPr>
          <w:rFonts w:ascii="Arial" w:eastAsia="微软雅黑" w:hAnsi="Arial" w:cs="Arial"/>
          <w:b/>
          <w:bCs/>
          <w:kern w:val="0"/>
          <w:sz w:val="24"/>
          <w:highlight w:val="yellow"/>
          <w:lang w:bidi="ar"/>
        </w:rPr>
        <w:t>支持对演示内容进行快照或短视频录制，并可对录制内容进行实时分享。</w:t>
      </w:r>
    </w:p>
    <w:p w:rsidR="00592053" w:rsidRPr="00175C48" w:rsidRDefault="00592053" w:rsidP="00592053">
      <w:pPr>
        <w:pStyle w:val="aff3"/>
        <w:widowControl/>
        <w:numPr>
          <w:ilvl w:val="0"/>
          <w:numId w:val="69"/>
        </w:numPr>
        <w:spacing w:line="360" w:lineRule="auto"/>
        <w:ind w:left="0" w:firstLine="480"/>
        <w:jc w:val="left"/>
        <w:rPr>
          <w:rFonts w:ascii="Arial" w:eastAsia="微软雅黑" w:hAnsi="Arial" w:cs="Arial"/>
          <w:kern w:val="0"/>
          <w:sz w:val="24"/>
          <w:lang w:bidi="ar"/>
        </w:rPr>
      </w:pPr>
      <w:r w:rsidRPr="00175C48">
        <w:rPr>
          <w:rFonts w:ascii="Arial" w:eastAsia="微软雅黑" w:hAnsi="Arial" w:cs="Arial"/>
          <w:kern w:val="0"/>
          <w:sz w:val="24"/>
          <w:lang w:bidi="ar"/>
        </w:rPr>
        <w:t>支持在同一个应用环境中部署多个无线投屏接收设备，并支持设备与设备之间的转播。</w:t>
      </w:r>
    </w:p>
    <w:p w:rsidR="00592053" w:rsidRPr="00175C48" w:rsidRDefault="00592053" w:rsidP="00592053">
      <w:pPr>
        <w:widowControl/>
        <w:numPr>
          <w:ilvl w:val="0"/>
          <w:numId w:val="69"/>
        </w:numPr>
        <w:spacing w:line="360" w:lineRule="auto"/>
        <w:ind w:left="0" w:firstLineChars="200" w:firstLine="480"/>
        <w:jc w:val="left"/>
        <w:rPr>
          <w:rFonts w:ascii="Arial" w:eastAsia="微软雅黑" w:hAnsi="Arial" w:cs="Arial"/>
          <w:kern w:val="0"/>
          <w:sz w:val="24"/>
          <w:lang w:bidi="ar"/>
        </w:rPr>
      </w:pPr>
      <w:r w:rsidRPr="00175C48">
        <w:rPr>
          <w:rFonts w:ascii="Arial" w:eastAsia="微软雅黑" w:hAnsi="Arial" w:cs="Arial"/>
          <w:kern w:val="0"/>
          <w:sz w:val="24"/>
          <w:lang w:bidi="ar"/>
        </w:rPr>
        <w:t>支持外接</w:t>
      </w:r>
      <w:r w:rsidRPr="00175C48">
        <w:rPr>
          <w:rFonts w:ascii="Arial" w:eastAsia="微软雅黑" w:hAnsi="Arial" w:cs="Arial"/>
          <w:kern w:val="0"/>
          <w:sz w:val="24"/>
          <w:lang w:bidi="ar"/>
        </w:rPr>
        <w:t>NTFS</w:t>
      </w:r>
      <w:r w:rsidRPr="00175C48">
        <w:rPr>
          <w:rFonts w:ascii="Arial" w:eastAsia="微软雅黑" w:hAnsi="Arial" w:cs="Arial"/>
          <w:kern w:val="0"/>
          <w:sz w:val="24"/>
          <w:lang w:bidi="ar"/>
        </w:rPr>
        <w:t>、</w:t>
      </w:r>
      <w:r w:rsidRPr="00175C48">
        <w:rPr>
          <w:rFonts w:ascii="Arial" w:eastAsia="微软雅黑" w:hAnsi="Arial" w:cs="Arial"/>
          <w:kern w:val="0"/>
          <w:sz w:val="24"/>
          <w:lang w:bidi="ar"/>
        </w:rPr>
        <w:t>EXFAT</w:t>
      </w:r>
      <w:r w:rsidRPr="00175C48">
        <w:rPr>
          <w:rFonts w:ascii="Arial" w:eastAsia="微软雅黑" w:hAnsi="Arial" w:cs="Arial"/>
          <w:kern w:val="0"/>
          <w:sz w:val="24"/>
          <w:lang w:bidi="ar"/>
        </w:rPr>
        <w:t>格式的大容量移动存储设备。</w:t>
      </w:r>
    </w:p>
    <w:p w:rsidR="00592053" w:rsidRPr="00175C48" w:rsidRDefault="00592053" w:rsidP="00592053">
      <w:pPr>
        <w:widowControl/>
        <w:numPr>
          <w:ilvl w:val="0"/>
          <w:numId w:val="69"/>
        </w:numPr>
        <w:spacing w:line="360" w:lineRule="auto"/>
        <w:ind w:left="0" w:firstLineChars="200" w:firstLine="480"/>
        <w:jc w:val="left"/>
        <w:rPr>
          <w:rFonts w:ascii="Arial" w:eastAsia="微软雅黑" w:hAnsi="Arial" w:cs="Arial"/>
          <w:sz w:val="24"/>
          <w:lang w:bidi="ar"/>
        </w:rPr>
      </w:pPr>
      <w:r w:rsidRPr="00175C48">
        <w:rPr>
          <w:rFonts w:ascii="Arial" w:eastAsia="微软雅黑" w:hAnsi="Arial" w:cs="Arial"/>
          <w:sz w:val="24"/>
          <w:lang w:bidi="ar"/>
        </w:rPr>
        <w:t>支持通过</w:t>
      </w:r>
      <w:r w:rsidRPr="00175C48">
        <w:rPr>
          <w:rFonts w:ascii="Arial" w:eastAsia="微软雅黑" w:hAnsi="Arial" w:cs="Arial"/>
          <w:sz w:val="24"/>
          <w:lang w:bidi="ar"/>
        </w:rPr>
        <w:t>HDMI</w:t>
      </w:r>
      <w:r w:rsidRPr="00175C48">
        <w:rPr>
          <w:rFonts w:ascii="Arial" w:eastAsia="微软雅黑" w:hAnsi="Arial" w:cs="Arial"/>
          <w:sz w:val="24"/>
          <w:lang w:bidi="ar"/>
        </w:rPr>
        <w:t>输入</w:t>
      </w:r>
      <w:r w:rsidRPr="00175C48">
        <w:rPr>
          <w:rFonts w:ascii="Arial" w:eastAsia="微软雅黑" w:hAnsi="Arial" w:cs="Arial"/>
          <w:sz w:val="24"/>
        </w:rPr>
        <w:t>接口采集</w:t>
      </w:r>
      <w:r w:rsidRPr="00175C48">
        <w:rPr>
          <w:rFonts w:ascii="Arial" w:eastAsia="微软雅黑" w:hAnsi="Arial" w:cs="Arial"/>
          <w:sz w:val="24"/>
          <w:lang w:bidi="ar"/>
        </w:rPr>
        <w:t>电脑、实物展台、</w:t>
      </w:r>
      <w:proofErr w:type="gramStart"/>
      <w:r w:rsidRPr="00175C48">
        <w:rPr>
          <w:rFonts w:ascii="Arial" w:eastAsia="微软雅黑" w:hAnsi="Arial" w:cs="Arial"/>
          <w:sz w:val="24"/>
          <w:lang w:bidi="ar"/>
        </w:rPr>
        <w:t>高拍仪</w:t>
      </w:r>
      <w:proofErr w:type="gramEnd"/>
      <w:r w:rsidRPr="00175C48">
        <w:rPr>
          <w:rFonts w:ascii="Arial" w:eastAsia="微软雅黑" w:hAnsi="Arial" w:cs="Arial"/>
          <w:sz w:val="24"/>
          <w:lang w:bidi="ar"/>
        </w:rPr>
        <w:t>、摄像头、摄像机等设备的</w:t>
      </w:r>
      <w:r w:rsidRPr="00175C48">
        <w:rPr>
          <w:rFonts w:ascii="Arial" w:eastAsia="微软雅黑" w:hAnsi="Arial" w:cs="Arial"/>
          <w:sz w:val="24"/>
        </w:rPr>
        <w:t>高清晰度多媒体</w:t>
      </w:r>
      <w:r w:rsidRPr="00175C48">
        <w:rPr>
          <w:rFonts w:ascii="Arial" w:eastAsia="微软雅黑" w:hAnsi="Arial" w:cs="Arial"/>
          <w:sz w:val="24"/>
          <w:lang w:bidi="ar"/>
        </w:rPr>
        <w:t>视频流，并在显示设备同步显示对应的画面。</w:t>
      </w:r>
    </w:p>
    <w:p w:rsidR="00592053" w:rsidRPr="00175C48" w:rsidRDefault="00592053" w:rsidP="00592053">
      <w:pPr>
        <w:widowControl/>
        <w:numPr>
          <w:ilvl w:val="0"/>
          <w:numId w:val="69"/>
        </w:numPr>
        <w:spacing w:line="360" w:lineRule="auto"/>
        <w:ind w:left="0" w:firstLineChars="200" w:firstLine="480"/>
        <w:jc w:val="left"/>
        <w:rPr>
          <w:rFonts w:ascii="Arial" w:eastAsia="微软雅黑" w:hAnsi="Arial" w:cs="Arial"/>
          <w:sz w:val="24"/>
          <w:lang w:bidi="ar"/>
        </w:rPr>
      </w:pPr>
      <w:r w:rsidRPr="00175C48">
        <w:rPr>
          <w:rFonts w:ascii="Arial" w:eastAsia="微软雅黑" w:hAnsi="Arial" w:cs="Arial"/>
          <w:b/>
          <w:bCs/>
          <w:kern w:val="0"/>
          <w:sz w:val="24"/>
          <w:highlight w:val="yellow"/>
          <w:lang w:bidi="ar"/>
        </w:rPr>
        <w:t>▲</w:t>
      </w:r>
      <w:r w:rsidRPr="00175C48">
        <w:rPr>
          <w:rFonts w:ascii="Arial" w:eastAsia="微软雅黑" w:hAnsi="Arial" w:cs="Arial"/>
          <w:sz w:val="24"/>
          <w:lang w:bidi="ar"/>
        </w:rPr>
        <w:t>支持对</w:t>
      </w:r>
      <w:r w:rsidRPr="00175C48">
        <w:rPr>
          <w:rFonts w:ascii="Arial" w:eastAsia="微软雅黑" w:hAnsi="Arial" w:cs="Arial"/>
          <w:sz w:val="24"/>
          <w:lang w:bidi="ar"/>
        </w:rPr>
        <w:t>HDMI</w:t>
      </w:r>
      <w:r w:rsidRPr="00175C48">
        <w:rPr>
          <w:rFonts w:ascii="Arial" w:eastAsia="微软雅黑" w:hAnsi="Arial" w:cs="Arial"/>
          <w:sz w:val="24"/>
          <w:lang w:bidi="ar"/>
        </w:rPr>
        <w:t>接入的电脑画面，实时反向控制。</w:t>
      </w:r>
    </w:p>
    <w:p w:rsidR="001F2078" w:rsidRPr="00175C48" w:rsidRDefault="00592053" w:rsidP="00592053">
      <w:pPr>
        <w:pStyle w:val="aff3"/>
        <w:spacing w:line="360" w:lineRule="auto"/>
        <w:ind w:left="482" w:firstLineChars="0" w:firstLine="0"/>
        <w:rPr>
          <w:rFonts w:ascii="Arial" w:eastAsia="微软雅黑" w:hAnsi="Arial" w:cs="Arial"/>
          <w:b/>
          <w:bCs/>
          <w:color w:val="FF0000"/>
          <w:kern w:val="0"/>
          <w:sz w:val="24"/>
          <w:lang w:bidi="ar"/>
        </w:rPr>
      </w:pPr>
      <w:r w:rsidRPr="00175C48">
        <w:rPr>
          <w:rFonts w:ascii="Arial" w:eastAsia="微软雅黑" w:hAnsi="Arial" w:cs="Arial"/>
          <w:b/>
          <w:bCs/>
          <w:color w:val="FF0000"/>
          <w:kern w:val="0"/>
          <w:sz w:val="24"/>
          <w:lang w:bidi="ar"/>
        </w:rPr>
        <w:t>加</w:t>
      </w:r>
      <w:r w:rsidRPr="00175C48">
        <w:rPr>
          <w:rFonts w:ascii="Arial" w:eastAsia="微软雅黑" w:hAnsi="Arial" w:cs="Arial"/>
          <w:b/>
          <w:bCs/>
          <w:color w:val="FF0000"/>
          <w:kern w:val="0"/>
          <w:sz w:val="24"/>
          <w:lang w:bidi="ar"/>
        </w:rPr>
        <w:t>*</w:t>
      </w:r>
      <w:r w:rsidRPr="00175C48">
        <w:rPr>
          <w:rFonts w:ascii="Arial" w:eastAsia="微软雅黑" w:hAnsi="Arial" w:cs="Arial"/>
          <w:b/>
          <w:bCs/>
          <w:color w:val="FF0000"/>
          <w:kern w:val="0"/>
          <w:sz w:val="24"/>
          <w:lang w:bidi="ar"/>
        </w:rPr>
        <w:t>为独有功能，加</w:t>
      </w:r>
      <w:r w:rsidRPr="00175C48">
        <w:rPr>
          <w:rFonts w:ascii="Arial" w:eastAsia="微软雅黑" w:hAnsi="Arial" w:cs="Arial"/>
          <w:b/>
          <w:bCs/>
          <w:color w:val="FF0000"/>
          <w:kern w:val="0"/>
          <w:sz w:val="24"/>
          <w:lang w:bidi="ar"/>
        </w:rPr>
        <w:t>▲</w:t>
      </w:r>
      <w:r w:rsidRPr="00175C48">
        <w:rPr>
          <w:rFonts w:ascii="Arial" w:eastAsia="微软雅黑" w:hAnsi="Arial" w:cs="Arial"/>
          <w:b/>
          <w:bCs/>
          <w:color w:val="FF0000"/>
          <w:kern w:val="0"/>
          <w:sz w:val="24"/>
          <w:lang w:bidi="ar"/>
        </w:rPr>
        <w:t>为</w:t>
      </w:r>
      <w:proofErr w:type="gramStart"/>
      <w:r w:rsidRPr="00175C48">
        <w:rPr>
          <w:rFonts w:ascii="Arial" w:eastAsia="微软雅黑" w:hAnsi="Arial" w:cs="Arial"/>
          <w:b/>
          <w:bCs/>
          <w:color w:val="FF0000"/>
          <w:kern w:val="0"/>
          <w:sz w:val="24"/>
          <w:lang w:bidi="ar"/>
        </w:rPr>
        <w:t>部分竞品可</w:t>
      </w:r>
      <w:proofErr w:type="gramEnd"/>
      <w:r w:rsidRPr="00175C48">
        <w:rPr>
          <w:rFonts w:ascii="Arial" w:eastAsia="微软雅黑" w:hAnsi="Arial" w:cs="Arial"/>
          <w:b/>
          <w:bCs/>
          <w:color w:val="FF0000"/>
          <w:kern w:val="0"/>
          <w:sz w:val="24"/>
          <w:lang w:bidi="ar"/>
        </w:rPr>
        <w:t>实现。</w:t>
      </w:r>
    </w:p>
    <w:p w:rsidR="00592053" w:rsidRPr="00175C48" w:rsidRDefault="00592053" w:rsidP="00592053">
      <w:pPr>
        <w:pStyle w:val="aff3"/>
        <w:spacing w:line="360" w:lineRule="auto"/>
        <w:ind w:left="482" w:firstLineChars="0" w:firstLine="0"/>
        <w:rPr>
          <w:rFonts w:ascii="Arial" w:eastAsia="微软雅黑" w:hAnsi="Arial" w:cs="Arial"/>
          <w:sz w:val="24"/>
        </w:rPr>
        <w:sectPr w:rsidR="00592053" w:rsidRPr="00175C48" w:rsidSect="001C5841">
          <w:headerReference w:type="even" r:id="rId12"/>
          <w:headerReference w:type="default" r:id="rId13"/>
          <w:footerReference w:type="default" r:id="rId14"/>
          <w:headerReference w:type="first" r:id="rId15"/>
          <w:pgSz w:w="11906" w:h="16838" w:code="9"/>
          <w:pgMar w:top="1440" w:right="1797" w:bottom="1440" w:left="1797" w:header="680" w:footer="992" w:gutter="0"/>
          <w:paperSrc w:first="15" w:other="15"/>
          <w:pgNumType w:start="1"/>
          <w:cols w:space="425"/>
          <w:docGrid w:linePitch="312"/>
        </w:sectPr>
      </w:pPr>
    </w:p>
    <w:p w:rsidR="00592053" w:rsidRPr="00175C48" w:rsidRDefault="00592053" w:rsidP="00592053">
      <w:pPr>
        <w:widowControl/>
        <w:spacing w:line="360" w:lineRule="auto"/>
        <w:ind w:firstLineChars="200" w:firstLine="480"/>
        <w:jc w:val="left"/>
        <w:rPr>
          <w:rFonts w:ascii="Arial" w:eastAsia="微软雅黑" w:hAnsi="Arial" w:cs="Arial"/>
          <w:kern w:val="0"/>
          <w:sz w:val="24"/>
          <w:lang w:bidi="ar"/>
        </w:rPr>
      </w:pPr>
      <w:r w:rsidRPr="00175C48">
        <w:rPr>
          <w:rFonts w:ascii="Arial" w:eastAsia="微软雅黑" w:hAnsi="Arial" w:cs="Arial"/>
          <w:kern w:val="0"/>
          <w:sz w:val="24"/>
          <w:lang w:bidi="ar"/>
        </w:rPr>
        <w:lastRenderedPageBreak/>
        <w:t>如下是硬件参数：</w:t>
      </w:r>
    </w:p>
    <w:p w:rsidR="00592053" w:rsidRPr="00175C48" w:rsidRDefault="00592053" w:rsidP="00592053">
      <w:pPr>
        <w:widowControl/>
        <w:spacing w:line="360" w:lineRule="auto"/>
        <w:ind w:firstLineChars="200" w:firstLine="480"/>
        <w:jc w:val="left"/>
        <w:rPr>
          <w:rFonts w:ascii="Arial" w:eastAsia="微软雅黑" w:hAnsi="Arial" w:cs="Arial"/>
          <w:kern w:val="0"/>
          <w:sz w:val="24"/>
          <w:lang w:bidi="ar"/>
        </w:rPr>
      </w:pPr>
      <w:r w:rsidRPr="00175C48">
        <w:rPr>
          <w:rFonts w:ascii="Arial" w:eastAsia="微软雅黑" w:hAnsi="Arial" w:cs="Arial"/>
          <w:kern w:val="0"/>
          <w:sz w:val="24"/>
          <w:lang w:bidi="ar"/>
        </w:rPr>
        <w:t>1</w:t>
      </w:r>
      <w:r w:rsidRPr="00175C48">
        <w:rPr>
          <w:rFonts w:ascii="Arial" w:eastAsia="微软雅黑" w:hAnsi="Arial" w:cs="Arial"/>
          <w:kern w:val="0"/>
          <w:sz w:val="24"/>
          <w:lang w:bidi="ar"/>
        </w:rPr>
        <w:t>、操作系统：</w:t>
      </w:r>
      <w:r w:rsidRPr="00175C48">
        <w:rPr>
          <w:rFonts w:ascii="Arial" w:eastAsia="微软雅黑" w:hAnsi="Arial" w:cs="Arial"/>
          <w:kern w:val="0"/>
          <w:sz w:val="24"/>
          <w:lang w:bidi="ar"/>
        </w:rPr>
        <w:t xml:space="preserve">Android </w:t>
      </w:r>
    </w:p>
    <w:p w:rsidR="00592053" w:rsidRPr="00175C48" w:rsidRDefault="00592053" w:rsidP="00592053">
      <w:pPr>
        <w:widowControl/>
        <w:spacing w:line="360" w:lineRule="auto"/>
        <w:ind w:firstLineChars="200" w:firstLine="480"/>
        <w:jc w:val="left"/>
        <w:rPr>
          <w:rFonts w:ascii="Arial" w:eastAsia="微软雅黑" w:hAnsi="Arial" w:cs="Arial"/>
          <w:kern w:val="0"/>
          <w:sz w:val="24"/>
          <w:lang w:bidi="ar"/>
        </w:rPr>
      </w:pPr>
      <w:r w:rsidRPr="00175C48">
        <w:rPr>
          <w:rFonts w:ascii="Arial" w:eastAsia="微软雅黑" w:hAnsi="Arial" w:cs="Arial"/>
          <w:kern w:val="0"/>
          <w:sz w:val="24"/>
          <w:lang w:bidi="ar"/>
        </w:rPr>
        <w:t>2</w:t>
      </w:r>
      <w:r w:rsidRPr="00175C48">
        <w:rPr>
          <w:rFonts w:ascii="Arial" w:eastAsia="微软雅黑" w:hAnsi="Arial" w:cs="Arial"/>
          <w:kern w:val="0"/>
          <w:sz w:val="24"/>
          <w:lang w:bidi="ar"/>
        </w:rPr>
        <w:t>、</w:t>
      </w:r>
      <w:r w:rsidRPr="00175C48">
        <w:rPr>
          <w:rFonts w:ascii="Arial" w:eastAsia="微软雅黑" w:hAnsi="Arial" w:cs="Arial"/>
          <w:kern w:val="0"/>
          <w:sz w:val="24"/>
          <w:lang w:bidi="ar"/>
        </w:rPr>
        <w:t>CPU</w:t>
      </w:r>
      <w:r w:rsidRPr="00175C48">
        <w:rPr>
          <w:rFonts w:ascii="Arial" w:eastAsia="微软雅黑" w:hAnsi="Arial" w:cs="Arial"/>
          <w:kern w:val="0"/>
          <w:sz w:val="24"/>
          <w:lang w:bidi="ar"/>
        </w:rPr>
        <w:t>：</w:t>
      </w:r>
      <w:r w:rsidRPr="00175C48">
        <w:rPr>
          <w:rFonts w:ascii="Arial" w:eastAsia="微软雅黑" w:hAnsi="Arial" w:cs="Arial"/>
          <w:kern w:val="0"/>
          <w:sz w:val="24"/>
          <w:lang w:bidi="ar"/>
        </w:rPr>
        <w:t>4</w:t>
      </w:r>
      <w:r w:rsidRPr="00175C48">
        <w:rPr>
          <w:rFonts w:ascii="Arial" w:eastAsia="微软雅黑" w:hAnsi="Arial" w:cs="Arial"/>
          <w:kern w:val="0"/>
          <w:sz w:val="24"/>
          <w:lang w:bidi="ar"/>
        </w:rPr>
        <w:t>核</w:t>
      </w:r>
      <w:r w:rsidRPr="00175C48">
        <w:rPr>
          <w:rFonts w:ascii="Arial" w:eastAsia="微软雅黑" w:hAnsi="Arial" w:cs="Arial"/>
          <w:kern w:val="0"/>
          <w:sz w:val="24"/>
          <w:lang w:bidi="ar"/>
        </w:rPr>
        <w:t xml:space="preserve">  2.3G</w:t>
      </w:r>
      <w:r w:rsidRPr="00175C48">
        <w:rPr>
          <w:rFonts w:ascii="Arial" w:eastAsia="微软雅黑" w:hAnsi="Arial" w:cs="Arial"/>
          <w:kern w:val="0"/>
          <w:sz w:val="24"/>
          <w:lang w:bidi="ar"/>
        </w:rPr>
        <w:t>主频</w:t>
      </w:r>
    </w:p>
    <w:p w:rsidR="00592053" w:rsidRPr="00175C48" w:rsidRDefault="00592053" w:rsidP="00592053">
      <w:pPr>
        <w:widowControl/>
        <w:spacing w:line="360" w:lineRule="auto"/>
        <w:ind w:firstLineChars="200" w:firstLine="480"/>
        <w:jc w:val="left"/>
        <w:rPr>
          <w:rFonts w:ascii="Arial" w:eastAsia="微软雅黑" w:hAnsi="Arial" w:cs="Arial"/>
          <w:kern w:val="0"/>
          <w:sz w:val="24"/>
          <w:lang w:bidi="ar"/>
        </w:rPr>
      </w:pPr>
      <w:r w:rsidRPr="00175C48">
        <w:rPr>
          <w:rFonts w:ascii="Arial" w:eastAsia="微软雅黑" w:hAnsi="Arial" w:cs="Arial"/>
          <w:kern w:val="0"/>
          <w:sz w:val="24"/>
          <w:lang w:bidi="ar"/>
        </w:rPr>
        <w:t>3</w:t>
      </w:r>
      <w:r w:rsidRPr="00175C48">
        <w:rPr>
          <w:rFonts w:ascii="Arial" w:eastAsia="微软雅黑" w:hAnsi="Arial" w:cs="Arial"/>
          <w:kern w:val="0"/>
          <w:sz w:val="24"/>
          <w:lang w:bidi="ar"/>
        </w:rPr>
        <w:t>、</w:t>
      </w:r>
      <w:r w:rsidRPr="00175C48">
        <w:rPr>
          <w:rFonts w:ascii="Arial" w:eastAsia="微软雅黑" w:hAnsi="Arial" w:cs="Arial"/>
          <w:kern w:val="0"/>
          <w:sz w:val="24"/>
          <w:lang w:bidi="ar"/>
        </w:rPr>
        <w:t>RAM</w:t>
      </w:r>
      <w:r w:rsidRPr="00175C48">
        <w:rPr>
          <w:rFonts w:ascii="Arial" w:eastAsia="微软雅黑" w:hAnsi="Arial" w:cs="Arial"/>
          <w:kern w:val="0"/>
          <w:sz w:val="24"/>
          <w:lang w:bidi="ar"/>
        </w:rPr>
        <w:t>：</w:t>
      </w:r>
      <w:r w:rsidRPr="00175C48">
        <w:rPr>
          <w:rFonts w:ascii="Arial" w:eastAsia="微软雅黑" w:hAnsi="Arial" w:cs="Arial"/>
          <w:kern w:val="0"/>
          <w:sz w:val="24"/>
          <w:lang w:bidi="ar"/>
        </w:rPr>
        <w:t>2GB</w:t>
      </w:r>
    </w:p>
    <w:p w:rsidR="00592053" w:rsidRPr="00175C48" w:rsidRDefault="00592053" w:rsidP="00592053">
      <w:pPr>
        <w:widowControl/>
        <w:spacing w:line="360" w:lineRule="auto"/>
        <w:ind w:firstLineChars="200" w:firstLine="480"/>
        <w:jc w:val="left"/>
        <w:rPr>
          <w:rFonts w:ascii="Arial" w:eastAsia="微软雅黑" w:hAnsi="Arial" w:cs="Arial"/>
          <w:kern w:val="0"/>
          <w:sz w:val="24"/>
          <w:lang w:bidi="ar"/>
        </w:rPr>
      </w:pPr>
      <w:r w:rsidRPr="00175C48">
        <w:rPr>
          <w:rFonts w:ascii="Arial" w:eastAsia="微软雅黑" w:hAnsi="Arial" w:cs="Arial"/>
          <w:kern w:val="0"/>
          <w:sz w:val="24"/>
          <w:lang w:bidi="ar"/>
        </w:rPr>
        <w:t>4</w:t>
      </w:r>
      <w:r w:rsidRPr="00175C48">
        <w:rPr>
          <w:rFonts w:ascii="Arial" w:eastAsia="微软雅黑" w:hAnsi="Arial" w:cs="Arial"/>
          <w:kern w:val="0"/>
          <w:sz w:val="24"/>
          <w:lang w:bidi="ar"/>
        </w:rPr>
        <w:t>、内置存储：</w:t>
      </w:r>
      <w:r w:rsidRPr="00175C48">
        <w:rPr>
          <w:rFonts w:ascii="Arial" w:eastAsia="微软雅黑" w:hAnsi="Arial" w:cs="Arial"/>
          <w:kern w:val="0"/>
          <w:sz w:val="24"/>
          <w:lang w:bidi="ar"/>
        </w:rPr>
        <w:t xml:space="preserve">EMMC32G </w:t>
      </w:r>
    </w:p>
    <w:p w:rsidR="00592053" w:rsidRPr="00175C48" w:rsidRDefault="00592053" w:rsidP="00592053">
      <w:pPr>
        <w:widowControl/>
        <w:spacing w:line="360" w:lineRule="auto"/>
        <w:ind w:firstLineChars="200" w:firstLine="480"/>
        <w:jc w:val="left"/>
        <w:rPr>
          <w:rFonts w:ascii="Arial" w:eastAsia="微软雅黑" w:hAnsi="Arial" w:cs="Arial"/>
          <w:kern w:val="0"/>
          <w:sz w:val="24"/>
          <w:lang w:bidi="ar"/>
        </w:rPr>
      </w:pPr>
      <w:r w:rsidRPr="00175C48">
        <w:rPr>
          <w:rFonts w:ascii="Arial" w:eastAsia="微软雅黑" w:hAnsi="Arial" w:cs="Arial"/>
          <w:kern w:val="0"/>
          <w:sz w:val="24"/>
          <w:lang w:bidi="ar"/>
        </w:rPr>
        <w:t>5</w:t>
      </w:r>
      <w:r w:rsidRPr="00175C48">
        <w:rPr>
          <w:rFonts w:ascii="Arial" w:eastAsia="微软雅黑" w:hAnsi="Arial" w:cs="Arial"/>
          <w:kern w:val="0"/>
          <w:sz w:val="24"/>
          <w:lang w:bidi="ar"/>
        </w:rPr>
        <w:t>、东芝</w:t>
      </w:r>
      <w:r w:rsidRPr="00175C48">
        <w:rPr>
          <w:rFonts w:ascii="Arial" w:eastAsia="微软雅黑" w:hAnsi="Arial" w:cs="Arial"/>
          <w:kern w:val="0"/>
          <w:sz w:val="24"/>
          <w:lang w:bidi="ar"/>
        </w:rPr>
        <w:t>THGBMFG8C2LBAIL</w:t>
      </w:r>
      <w:r w:rsidRPr="00175C48">
        <w:rPr>
          <w:rFonts w:ascii="Arial" w:eastAsia="微软雅黑" w:hAnsi="Arial" w:cs="Arial"/>
          <w:kern w:val="0"/>
          <w:sz w:val="24"/>
          <w:lang w:bidi="ar"/>
        </w:rPr>
        <w:t>芯片</w:t>
      </w:r>
    </w:p>
    <w:p w:rsidR="00592053" w:rsidRPr="00175C48" w:rsidRDefault="00592053" w:rsidP="00592053">
      <w:pPr>
        <w:widowControl/>
        <w:spacing w:line="360" w:lineRule="auto"/>
        <w:ind w:firstLineChars="200" w:firstLine="480"/>
        <w:jc w:val="left"/>
        <w:rPr>
          <w:rFonts w:ascii="Arial" w:eastAsia="微软雅黑" w:hAnsi="Arial" w:cs="Arial"/>
          <w:kern w:val="0"/>
          <w:sz w:val="24"/>
          <w:lang w:bidi="ar"/>
        </w:rPr>
      </w:pPr>
      <w:r w:rsidRPr="00175C48">
        <w:rPr>
          <w:rFonts w:ascii="Arial" w:eastAsia="微软雅黑" w:hAnsi="Arial" w:cs="Arial"/>
          <w:kern w:val="0"/>
          <w:sz w:val="24"/>
          <w:lang w:bidi="ar"/>
        </w:rPr>
        <w:t>6</w:t>
      </w:r>
      <w:r w:rsidRPr="00175C48">
        <w:rPr>
          <w:rFonts w:ascii="Arial" w:eastAsia="微软雅黑" w:hAnsi="Arial" w:cs="Arial"/>
          <w:kern w:val="0"/>
          <w:sz w:val="24"/>
          <w:lang w:bidi="ar"/>
        </w:rPr>
        <w:t>、扩展支持：</w:t>
      </w:r>
      <w:r w:rsidRPr="00175C48">
        <w:rPr>
          <w:rFonts w:ascii="Arial" w:eastAsia="微软雅黑" w:hAnsi="Arial" w:cs="Arial"/>
          <w:kern w:val="0"/>
          <w:sz w:val="24"/>
          <w:lang w:bidi="ar"/>
        </w:rPr>
        <w:t xml:space="preserve">USB </w:t>
      </w:r>
      <w:r w:rsidRPr="00175C48">
        <w:rPr>
          <w:rFonts w:ascii="Arial" w:eastAsia="微软雅黑" w:hAnsi="Arial" w:cs="Arial"/>
          <w:kern w:val="0"/>
          <w:sz w:val="24"/>
          <w:lang w:bidi="ar"/>
        </w:rPr>
        <w:t>扩展</w:t>
      </w:r>
    </w:p>
    <w:p w:rsidR="00592053" w:rsidRPr="00175C48" w:rsidRDefault="00592053" w:rsidP="00592053">
      <w:pPr>
        <w:widowControl/>
        <w:spacing w:line="360" w:lineRule="auto"/>
        <w:ind w:firstLineChars="200" w:firstLine="480"/>
        <w:jc w:val="left"/>
        <w:rPr>
          <w:rFonts w:ascii="Arial" w:eastAsia="微软雅黑" w:hAnsi="Arial" w:cs="Arial"/>
          <w:kern w:val="0"/>
          <w:sz w:val="24"/>
          <w:lang w:bidi="ar"/>
        </w:rPr>
      </w:pPr>
      <w:r w:rsidRPr="00175C48">
        <w:rPr>
          <w:rFonts w:ascii="Arial" w:eastAsia="微软雅黑" w:hAnsi="Arial" w:cs="Arial"/>
          <w:kern w:val="0"/>
          <w:sz w:val="24"/>
          <w:lang w:bidi="ar"/>
        </w:rPr>
        <w:t>7</w:t>
      </w:r>
      <w:r w:rsidRPr="00175C48">
        <w:rPr>
          <w:rFonts w:ascii="Arial" w:eastAsia="微软雅黑" w:hAnsi="Arial" w:cs="Arial"/>
          <w:kern w:val="0"/>
          <w:sz w:val="24"/>
          <w:lang w:bidi="ar"/>
        </w:rPr>
        <w:t>、视频输出：</w:t>
      </w:r>
      <w:r w:rsidRPr="00175C48">
        <w:rPr>
          <w:rFonts w:ascii="Arial" w:eastAsia="微软雅黑" w:hAnsi="Arial" w:cs="Arial"/>
          <w:kern w:val="0"/>
          <w:sz w:val="24"/>
          <w:lang w:bidi="ar"/>
        </w:rPr>
        <w:t xml:space="preserve">4K     </w:t>
      </w:r>
    </w:p>
    <w:p w:rsidR="00592053" w:rsidRPr="00175C48" w:rsidRDefault="00592053" w:rsidP="00592053">
      <w:pPr>
        <w:widowControl/>
        <w:spacing w:line="360" w:lineRule="auto"/>
        <w:ind w:firstLineChars="200" w:firstLine="480"/>
        <w:jc w:val="left"/>
        <w:rPr>
          <w:rFonts w:ascii="Arial" w:eastAsia="微软雅黑" w:hAnsi="Arial" w:cs="Arial"/>
          <w:kern w:val="0"/>
          <w:sz w:val="24"/>
          <w:lang w:bidi="ar"/>
        </w:rPr>
      </w:pPr>
      <w:r w:rsidRPr="00175C48">
        <w:rPr>
          <w:rFonts w:ascii="Arial" w:eastAsia="微软雅黑" w:hAnsi="Arial" w:cs="Arial"/>
          <w:kern w:val="0"/>
          <w:sz w:val="24"/>
          <w:lang w:bidi="ar"/>
        </w:rPr>
        <w:t>8</w:t>
      </w:r>
      <w:r w:rsidRPr="00175C48">
        <w:rPr>
          <w:rFonts w:ascii="Arial" w:eastAsia="微软雅黑" w:hAnsi="Arial" w:cs="Arial"/>
          <w:kern w:val="0"/>
          <w:sz w:val="24"/>
          <w:lang w:bidi="ar"/>
        </w:rPr>
        <w:t>、影音接口：</w:t>
      </w:r>
      <w:r w:rsidRPr="00175C48">
        <w:rPr>
          <w:rFonts w:ascii="Arial" w:eastAsia="微软雅黑" w:hAnsi="Arial" w:cs="Arial"/>
          <w:kern w:val="0"/>
          <w:sz w:val="24"/>
          <w:lang w:bidi="ar"/>
        </w:rPr>
        <w:t>HDMI</w:t>
      </w:r>
      <w:r w:rsidRPr="00175C48">
        <w:rPr>
          <w:rFonts w:ascii="Arial" w:eastAsia="微软雅黑" w:hAnsi="Arial" w:cs="Arial"/>
          <w:kern w:val="0"/>
          <w:sz w:val="24"/>
          <w:lang w:bidi="ar"/>
        </w:rPr>
        <w:t>输入</w:t>
      </w:r>
      <w:r w:rsidRPr="00175C48">
        <w:rPr>
          <w:rFonts w:ascii="Arial" w:eastAsia="微软雅黑" w:hAnsi="Arial" w:cs="Arial"/>
          <w:kern w:val="0"/>
          <w:sz w:val="24"/>
          <w:lang w:bidi="ar"/>
        </w:rPr>
        <w:t xml:space="preserve">*1   </w:t>
      </w:r>
      <w:r w:rsidRPr="00175C48">
        <w:rPr>
          <w:rFonts w:ascii="Arial" w:eastAsia="微软雅黑" w:hAnsi="Arial" w:cs="Arial"/>
          <w:kern w:val="0"/>
          <w:sz w:val="24"/>
          <w:lang w:bidi="ar"/>
        </w:rPr>
        <w:t>输出</w:t>
      </w:r>
      <w:r w:rsidRPr="00175C48">
        <w:rPr>
          <w:rFonts w:ascii="Arial" w:eastAsia="微软雅黑" w:hAnsi="Arial" w:cs="Arial"/>
          <w:kern w:val="0"/>
          <w:sz w:val="24"/>
          <w:lang w:bidi="ar"/>
        </w:rPr>
        <w:t xml:space="preserve">*1  </w:t>
      </w:r>
      <w:proofErr w:type="spellStart"/>
      <w:r w:rsidRPr="00175C48">
        <w:rPr>
          <w:rFonts w:ascii="Arial" w:eastAsia="微软雅黑" w:hAnsi="Arial" w:cs="Arial"/>
          <w:kern w:val="0"/>
          <w:sz w:val="24"/>
          <w:lang w:bidi="ar"/>
        </w:rPr>
        <w:t>LineIn</w:t>
      </w:r>
      <w:proofErr w:type="spellEnd"/>
      <w:r w:rsidRPr="00175C48">
        <w:rPr>
          <w:rFonts w:ascii="Arial" w:eastAsia="微软雅黑" w:hAnsi="Arial" w:cs="Arial"/>
          <w:kern w:val="0"/>
          <w:sz w:val="24"/>
          <w:lang w:bidi="ar"/>
        </w:rPr>
        <w:t>/Out</w:t>
      </w:r>
      <w:r w:rsidRPr="00175C48">
        <w:rPr>
          <w:rFonts w:ascii="Arial" w:eastAsia="微软雅黑" w:hAnsi="Arial" w:cs="Arial"/>
          <w:kern w:val="0"/>
          <w:sz w:val="24"/>
          <w:lang w:bidi="ar"/>
        </w:rPr>
        <w:t>音频</w:t>
      </w:r>
      <w:r w:rsidRPr="00175C48">
        <w:rPr>
          <w:rFonts w:ascii="Arial" w:eastAsia="微软雅黑" w:hAnsi="Arial" w:cs="Arial"/>
          <w:kern w:val="0"/>
          <w:sz w:val="24"/>
          <w:lang w:bidi="ar"/>
        </w:rPr>
        <w:t xml:space="preserve"> *1</w:t>
      </w:r>
    </w:p>
    <w:p w:rsidR="00592053" w:rsidRPr="00175C48" w:rsidRDefault="00592053" w:rsidP="00592053">
      <w:pPr>
        <w:widowControl/>
        <w:spacing w:line="360" w:lineRule="auto"/>
        <w:ind w:firstLineChars="200" w:firstLine="480"/>
        <w:jc w:val="left"/>
        <w:rPr>
          <w:rFonts w:ascii="Arial" w:eastAsia="微软雅黑" w:hAnsi="Arial" w:cs="Arial"/>
          <w:kern w:val="0"/>
          <w:sz w:val="24"/>
          <w:lang w:bidi="ar"/>
        </w:rPr>
      </w:pPr>
      <w:r w:rsidRPr="00175C48">
        <w:rPr>
          <w:rFonts w:ascii="Arial" w:eastAsia="微软雅黑" w:hAnsi="Arial" w:cs="Arial"/>
          <w:kern w:val="0"/>
          <w:sz w:val="24"/>
          <w:lang w:bidi="ar"/>
        </w:rPr>
        <w:t>9</w:t>
      </w:r>
      <w:r w:rsidRPr="00175C48">
        <w:rPr>
          <w:rFonts w:ascii="Arial" w:eastAsia="微软雅黑" w:hAnsi="Arial" w:cs="Arial"/>
          <w:kern w:val="0"/>
          <w:sz w:val="24"/>
          <w:lang w:bidi="ar"/>
        </w:rPr>
        <w:t>、</w:t>
      </w:r>
      <w:proofErr w:type="spellStart"/>
      <w:r w:rsidRPr="00175C48">
        <w:rPr>
          <w:rFonts w:ascii="Arial" w:eastAsia="微软雅黑" w:hAnsi="Arial" w:cs="Arial"/>
          <w:kern w:val="0"/>
          <w:sz w:val="24"/>
          <w:lang w:bidi="ar"/>
        </w:rPr>
        <w:t>WiFi</w:t>
      </w:r>
      <w:proofErr w:type="spellEnd"/>
      <w:r w:rsidRPr="00175C48">
        <w:rPr>
          <w:rFonts w:ascii="Arial" w:eastAsia="微软雅黑" w:hAnsi="Arial" w:cs="Arial"/>
          <w:kern w:val="0"/>
          <w:sz w:val="24"/>
          <w:lang w:bidi="ar"/>
        </w:rPr>
        <w:t>支持：</w:t>
      </w:r>
      <w:r w:rsidRPr="00175C48">
        <w:rPr>
          <w:rFonts w:ascii="Arial" w:eastAsia="微软雅黑" w:hAnsi="Arial" w:cs="Arial"/>
          <w:kern w:val="0"/>
          <w:sz w:val="24"/>
          <w:lang w:bidi="ar"/>
        </w:rPr>
        <w:t xml:space="preserve">802.11b/g/n/ac  </w:t>
      </w:r>
      <w:r w:rsidRPr="00175C48">
        <w:rPr>
          <w:rFonts w:ascii="Arial" w:eastAsia="微软雅黑" w:hAnsi="Arial" w:cs="Arial"/>
          <w:kern w:val="0"/>
          <w:sz w:val="24"/>
          <w:lang w:bidi="ar"/>
        </w:rPr>
        <w:t>双频</w:t>
      </w:r>
      <w:r w:rsidRPr="00175C48">
        <w:rPr>
          <w:rFonts w:ascii="Arial" w:eastAsia="微软雅黑" w:hAnsi="Arial" w:cs="Arial"/>
          <w:kern w:val="0"/>
          <w:sz w:val="24"/>
          <w:lang w:bidi="ar"/>
        </w:rPr>
        <w:t>2.4G</w:t>
      </w:r>
      <w:r w:rsidRPr="00175C48">
        <w:rPr>
          <w:rFonts w:ascii="Arial" w:eastAsia="微软雅黑" w:hAnsi="Arial" w:cs="Arial"/>
          <w:kern w:val="0"/>
          <w:sz w:val="24"/>
          <w:lang w:bidi="ar"/>
        </w:rPr>
        <w:t>及</w:t>
      </w:r>
      <w:r w:rsidRPr="00175C48">
        <w:rPr>
          <w:rFonts w:ascii="Arial" w:eastAsia="微软雅黑" w:hAnsi="Arial" w:cs="Arial"/>
          <w:kern w:val="0"/>
          <w:sz w:val="24"/>
          <w:lang w:bidi="ar"/>
        </w:rPr>
        <w:t xml:space="preserve"> 5G</w:t>
      </w:r>
    </w:p>
    <w:p w:rsidR="00592053" w:rsidRPr="00175C48" w:rsidRDefault="00592053" w:rsidP="00592053">
      <w:pPr>
        <w:widowControl/>
        <w:spacing w:line="360" w:lineRule="auto"/>
        <w:ind w:firstLineChars="200" w:firstLine="480"/>
        <w:jc w:val="left"/>
        <w:rPr>
          <w:rFonts w:ascii="Arial" w:eastAsia="微软雅黑" w:hAnsi="Arial" w:cs="Arial"/>
          <w:kern w:val="0"/>
          <w:sz w:val="24"/>
          <w:lang w:bidi="ar"/>
        </w:rPr>
      </w:pPr>
      <w:r w:rsidRPr="00175C48">
        <w:rPr>
          <w:rFonts w:ascii="Arial" w:eastAsia="微软雅黑" w:hAnsi="Arial" w:cs="Arial"/>
          <w:kern w:val="0"/>
          <w:sz w:val="24"/>
          <w:lang w:bidi="ar"/>
        </w:rPr>
        <w:t>10</w:t>
      </w:r>
      <w:r w:rsidRPr="00175C48">
        <w:rPr>
          <w:rFonts w:ascii="Arial" w:eastAsia="微软雅黑" w:hAnsi="Arial" w:cs="Arial"/>
          <w:kern w:val="0"/>
          <w:sz w:val="24"/>
          <w:lang w:bidi="ar"/>
        </w:rPr>
        <w:t>、</w:t>
      </w:r>
      <w:r w:rsidRPr="00175C48">
        <w:rPr>
          <w:rFonts w:ascii="Arial" w:eastAsia="微软雅黑" w:hAnsi="Arial" w:cs="Arial"/>
          <w:kern w:val="0"/>
          <w:sz w:val="24"/>
          <w:lang w:bidi="ar"/>
        </w:rPr>
        <w:t>I/O</w:t>
      </w:r>
      <w:r w:rsidRPr="00175C48">
        <w:rPr>
          <w:rFonts w:ascii="Arial" w:eastAsia="微软雅黑" w:hAnsi="Arial" w:cs="Arial"/>
          <w:kern w:val="0"/>
          <w:sz w:val="24"/>
          <w:lang w:bidi="ar"/>
        </w:rPr>
        <w:t>接口</w:t>
      </w:r>
    </w:p>
    <w:p w:rsidR="00592053" w:rsidRPr="00175C48" w:rsidRDefault="00592053" w:rsidP="00592053">
      <w:pPr>
        <w:widowControl/>
        <w:spacing w:line="360" w:lineRule="auto"/>
        <w:ind w:firstLineChars="200" w:firstLine="480"/>
        <w:jc w:val="left"/>
        <w:rPr>
          <w:rFonts w:ascii="Arial" w:eastAsia="微软雅黑" w:hAnsi="Arial" w:cs="Arial"/>
          <w:kern w:val="0"/>
          <w:sz w:val="24"/>
          <w:lang w:bidi="ar"/>
        </w:rPr>
      </w:pPr>
      <w:r w:rsidRPr="00175C48">
        <w:rPr>
          <w:rFonts w:ascii="Arial" w:eastAsia="微软雅黑" w:hAnsi="Arial" w:cs="Arial"/>
          <w:kern w:val="0"/>
          <w:sz w:val="24"/>
          <w:lang w:bidi="ar"/>
        </w:rPr>
        <w:t>11</w:t>
      </w:r>
      <w:r w:rsidRPr="00175C48">
        <w:rPr>
          <w:rFonts w:ascii="Arial" w:eastAsia="微软雅黑" w:hAnsi="Arial" w:cs="Arial"/>
          <w:kern w:val="0"/>
          <w:sz w:val="24"/>
          <w:lang w:bidi="ar"/>
        </w:rPr>
        <w:t>、</w:t>
      </w:r>
      <w:r w:rsidRPr="00175C48">
        <w:rPr>
          <w:rFonts w:ascii="Arial" w:eastAsia="微软雅黑" w:hAnsi="Arial" w:cs="Arial"/>
          <w:kern w:val="0"/>
          <w:sz w:val="24"/>
          <w:lang w:bidi="ar"/>
        </w:rPr>
        <w:t xml:space="preserve">DC </w:t>
      </w:r>
      <w:r w:rsidRPr="00175C48">
        <w:rPr>
          <w:rFonts w:ascii="Arial" w:eastAsia="微软雅黑" w:hAnsi="Arial" w:cs="Arial"/>
          <w:kern w:val="0"/>
          <w:sz w:val="24"/>
          <w:lang w:bidi="ar"/>
        </w:rPr>
        <w:t>电源接口</w:t>
      </w:r>
      <w:r w:rsidRPr="00175C48">
        <w:rPr>
          <w:rFonts w:ascii="Arial" w:eastAsia="微软雅黑" w:hAnsi="Arial" w:cs="Arial"/>
          <w:kern w:val="0"/>
          <w:sz w:val="24"/>
          <w:lang w:bidi="ar"/>
        </w:rPr>
        <w:t>*1</w:t>
      </w:r>
    </w:p>
    <w:p w:rsidR="00592053" w:rsidRPr="00175C48" w:rsidRDefault="00592053" w:rsidP="00592053">
      <w:pPr>
        <w:widowControl/>
        <w:spacing w:line="360" w:lineRule="auto"/>
        <w:ind w:firstLineChars="200" w:firstLine="480"/>
        <w:jc w:val="left"/>
        <w:rPr>
          <w:rFonts w:ascii="Arial" w:eastAsia="微软雅黑" w:hAnsi="Arial" w:cs="Arial"/>
          <w:kern w:val="0"/>
          <w:sz w:val="24"/>
          <w:lang w:bidi="ar"/>
        </w:rPr>
      </w:pPr>
      <w:r w:rsidRPr="00175C48">
        <w:rPr>
          <w:rFonts w:ascii="Arial" w:eastAsia="微软雅黑" w:hAnsi="Arial" w:cs="Arial"/>
          <w:kern w:val="0"/>
          <w:sz w:val="24"/>
          <w:lang w:bidi="ar"/>
        </w:rPr>
        <w:t>12</w:t>
      </w:r>
      <w:r w:rsidRPr="00175C48">
        <w:rPr>
          <w:rFonts w:ascii="Arial" w:eastAsia="微软雅黑" w:hAnsi="Arial" w:cs="Arial"/>
          <w:kern w:val="0"/>
          <w:sz w:val="24"/>
          <w:lang w:bidi="ar"/>
        </w:rPr>
        <w:t>、</w:t>
      </w:r>
      <w:r w:rsidRPr="00175C48">
        <w:rPr>
          <w:rFonts w:ascii="Arial" w:eastAsia="微软雅黑" w:hAnsi="Arial" w:cs="Arial"/>
          <w:kern w:val="0"/>
          <w:sz w:val="24"/>
          <w:lang w:bidi="ar"/>
        </w:rPr>
        <w:t>USB2.0*3</w:t>
      </w:r>
    </w:p>
    <w:p w:rsidR="00592053" w:rsidRPr="00175C48" w:rsidRDefault="00592053" w:rsidP="00592053">
      <w:pPr>
        <w:widowControl/>
        <w:spacing w:line="360" w:lineRule="auto"/>
        <w:ind w:firstLineChars="200" w:firstLine="480"/>
        <w:jc w:val="left"/>
        <w:rPr>
          <w:rFonts w:ascii="Arial" w:eastAsia="微软雅黑" w:hAnsi="Arial" w:cs="Arial"/>
          <w:kern w:val="0"/>
          <w:sz w:val="24"/>
          <w:lang w:bidi="ar"/>
        </w:rPr>
      </w:pPr>
      <w:r w:rsidRPr="00175C48">
        <w:rPr>
          <w:rFonts w:ascii="Arial" w:eastAsia="微软雅黑" w:hAnsi="Arial" w:cs="Arial"/>
          <w:kern w:val="0"/>
          <w:sz w:val="24"/>
          <w:lang w:bidi="ar"/>
        </w:rPr>
        <w:t>13</w:t>
      </w:r>
      <w:r w:rsidRPr="00175C48">
        <w:rPr>
          <w:rFonts w:ascii="Arial" w:eastAsia="微软雅黑" w:hAnsi="Arial" w:cs="Arial"/>
          <w:kern w:val="0"/>
          <w:sz w:val="24"/>
          <w:lang w:bidi="ar"/>
        </w:rPr>
        <w:t>、</w:t>
      </w:r>
      <w:r w:rsidRPr="00175C48">
        <w:rPr>
          <w:rFonts w:ascii="Arial" w:eastAsia="微软雅黑" w:hAnsi="Arial" w:cs="Arial"/>
          <w:kern w:val="0"/>
          <w:sz w:val="24"/>
          <w:lang w:bidi="ar"/>
        </w:rPr>
        <w:t>10/100/1000Mbps</w:t>
      </w:r>
      <w:r w:rsidRPr="00175C48">
        <w:rPr>
          <w:rFonts w:ascii="Arial" w:eastAsia="微软雅黑" w:hAnsi="Arial" w:cs="Arial"/>
          <w:kern w:val="0"/>
          <w:sz w:val="24"/>
          <w:lang w:bidi="ar"/>
        </w:rPr>
        <w:t>以太网</w:t>
      </w:r>
      <w:r w:rsidRPr="00175C48">
        <w:rPr>
          <w:rFonts w:ascii="Arial" w:eastAsia="微软雅黑" w:hAnsi="Arial" w:cs="Arial"/>
          <w:kern w:val="0"/>
          <w:sz w:val="24"/>
          <w:lang w:bidi="ar"/>
        </w:rPr>
        <w:t>RJ45</w:t>
      </w:r>
      <w:r w:rsidRPr="00175C48">
        <w:rPr>
          <w:rFonts w:ascii="Arial" w:eastAsia="微软雅黑" w:hAnsi="Arial" w:cs="Arial"/>
          <w:kern w:val="0"/>
          <w:sz w:val="24"/>
          <w:lang w:bidi="ar"/>
        </w:rPr>
        <w:t>接口</w:t>
      </w:r>
      <w:r w:rsidRPr="00175C48">
        <w:rPr>
          <w:rFonts w:ascii="Arial" w:eastAsia="微软雅黑" w:hAnsi="Arial" w:cs="Arial"/>
          <w:kern w:val="0"/>
          <w:sz w:val="24"/>
          <w:lang w:bidi="ar"/>
        </w:rPr>
        <w:t>*1</w:t>
      </w:r>
    </w:p>
    <w:p w:rsidR="00592053" w:rsidRPr="00175C48" w:rsidRDefault="00592053" w:rsidP="00592053">
      <w:pPr>
        <w:widowControl/>
        <w:spacing w:line="360" w:lineRule="auto"/>
        <w:ind w:firstLineChars="200" w:firstLine="480"/>
        <w:jc w:val="left"/>
        <w:rPr>
          <w:rFonts w:ascii="Arial" w:eastAsia="微软雅黑" w:hAnsi="Arial" w:cs="Arial"/>
          <w:kern w:val="0"/>
          <w:sz w:val="24"/>
          <w:lang w:bidi="ar"/>
        </w:rPr>
      </w:pPr>
      <w:r w:rsidRPr="00175C48">
        <w:rPr>
          <w:rFonts w:ascii="Arial" w:eastAsia="微软雅黑" w:hAnsi="Arial" w:cs="Arial"/>
          <w:kern w:val="0"/>
          <w:sz w:val="24"/>
          <w:lang w:bidi="ar"/>
        </w:rPr>
        <w:t>14</w:t>
      </w:r>
      <w:r w:rsidRPr="00175C48">
        <w:rPr>
          <w:rFonts w:ascii="Arial" w:eastAsia="微软雅黑" w:hAnsi="Arial" w:cs="Arial"/>
          <w:kern w:val="0"/>
          <w:sz w:val="24"/>
          <w:lang w:bidi="ar"/>
        </w:rPr>
        <w:t>、尺寸：长：宽：高</w:t>
      </w:r>
      <w:r w:rsidRPr="00175C48">
        <w:rPr>
          <w:rFonts w:ascii="Arial" w:eastAsia="微软雅黑" w:hAnsi="Arial" w:cs="Arial"/>
          <w:kern w:val="0"/>
          <w:sz w:val="24"/>
          <w:lang w:bidi="ar"/>
        </w:rPr>
        <w:t>=205mm</w:t>
      </w:r>
      <w:r w:rsidRPr="00175C48">
        <w:rPr>
          <w:rFonts w:ascii="Arial" w:eastAsia="微软雅黑" w:hAnsi="Arial" w:cs="Arial"/>
          <w:kern w:val="0"/>
          <w:sz w:val="24"/>
          <w:lang w:bidi="ar"/>
        </w:rPr>
        <w:t>：</w:t>
      </w:r>
      <w:r w:rsidRPr="00175C48">
        <w:rPr>
          <w:rFonts w:ascii="Arial" w:eastAsia="微软雅黑" w:hAnsi="Arial" w:cs="Arial"/>
          <w:kern w:val="0"/>
          <w:sz w:val="24"/>
          <w:lang w:bidi="ar"/>
        </w:rPr>
        <w:t>127mm</w:t>
      </w:r>
      <w:r w:rsidRPr="00175C48">
        <w:rPr>
          <w:rFonts w:ascii="Arial" w:eastAsia="微软雅黑" w:hAnsi="Arial" w:cs="Arial"/>
          <w:kern w:val="0"/>
          <w:sz w:val="24"/>
          <w:lang w:bidi="ar"/>
        </w:rPr>
        <w:t>：</w:t>
      </w:r>
      <w:r w:rsidRPr="00175C48">
        <w:rPr>
          <w:rFonts w:ascii="Arial" w:eastAsia="微软雅黑" w:hAnsi="Arial" w:cs="Arial"/>
          <w:kern w:val="0"/>
          <w:sz w:val="24"/>
          <w:lang w:bidi="ar"/>
        </w:rPr>
        <w:t>42mm</w:t>
      </w:r>
    </w:p>
    <w:p w:rsidR="00592053" w:rsidRPr="00175C48" w:rsidRDefault="00592053" w:rsidP="00592053">
      <w:pPr>
        <w:spacing w:line="360" w:lineRule="auto"/>
        <w:ind w:firstLineChars="200" w:firstLine="480"/>
        <w:rPr>
          <w:rFonts w:ascii="Arial" w:eastAsia="微软雅黑" w:hAnsi="Arial" w:cs="Arial"/>
          <w:sz w:val="24"/>
        </w:rPr>
      </w:pPr>
      <w:r w:rsidRPr="00175C48">
        <w:rPr>
          <w:rFonts w:ascii="Arial" w:eastAsia="微软雅黑" w:hAnsi="Arial" w:cs="Arial"/>
          <w:kern w:val="0"/>
          <w:sz w:val="24"/>
          <w:lang w:bidi="ar"/>
        </w:rPr>
        <w:t>15</w:t>
      </w:r>
      <w:r w:rsidRPr="00175C48">
        <w:rPr>
          <w:rFonts w:ascii="Arial" w:eastAsia="微软雅黑" w:hAnsi="Arial" w:cs="Arial"/>
          <w:kern w:val="0"/>
          <w:sz w:val="24"/>
          <w:lang w:bidi="ar"/>
        </w:rPr>
        <w:t>、重量：</w:t>
      </w:r>
      <w:r w:rsidRPr="00175C48">
        <w:rPr>
          <w:rFonts w:ascii="Arial" w:eastAsia="微软雅黑" w:hAnsi="Arial" w:cs="Arial"/>
          <w:kern w:val="0"/>
          <w:sz w:val="24"/>
          <w:lang w:bidi="ar"/>
        </w:rPr>
        <w:t>1.2kg</w:t>
      </w:r>
    </w:p>
    <w:sectPr w:rsidR="00592053" w:rsidRPr="00175C48" w:rsidSect="001C5841">
      <w:pgSz w:w="11906" w:h="16838" w:code="9"/>
      <w:pgMar w:top="1440" w:right="1797" w:bottom="1440" w:left="1797" w:header="680" w:footer="992" w:gutter="0"/>
      <w:paperSrc w:first="15" w:other="15"/>
      <w:pgNumType w:start="1"/>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3242" w:rsidRDefault="00B73242" w:rsidP="000515E2">
      <w:r>
        <w:separator/>
      </w:r>
    </w:p>
  </w:endnote>
  <w:endnote w:type="continuationSeparator" w:id="0">
    <w:p w:rsidR="00B73242" w:rsidRDefault="00B73242" w:rsidP="00051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charset w:val="86"/>
    <w:family w:val="modern"/>
    <w:pitch w:val="default"/>
    <w:sig w:usb0="00000001" w:usb1="080E0000" w:usb2="00000000" w:usb3="00000000" w:csb0="00040000"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楷体_GB2312">
    <w:altName w:val="楷体"/>
    <w:charset w:val="86"/>
    <w:family w:val="modern"/>
    <w:pitch w:val="default"/>
    <w:sig w:usb0="00000001" w:usb1="080E0000" w:usb2="00000000" w:usb3="00000000" w:csb0="00040000" w:csb1="00000000"/>
  </w:font>
  <w:font w:name="Antique Olive">
    <w:charset w:val="00"/>
    <w:family w:val="swiss"/>
    <w:pitch w:val="variable"/>
    <w:sig w:usb0="00000007" w:usb1="00000000" w:usb2="00000000" w:usb3="00000000" w:csb0="00000093" w:csb1="00000000"/>
  </w:font>
  <w:font w:name="新宋体">
    <w:panose1 w:val="02010609030101010101"/>
    <w:charset w:val="86"/>
    <w:family w:val="modern"/>
    <w:pitch w:val="fixed"/>
    <w:sig w:usb0="00000003" w:usb1="288F0000" w:usb2="00000016" w:usb3="00000000" w:csb0="00040001" w:csb1="00000000"/>
  </w:font>
  <w:font w:name="Sim Hei+ 2">
    <w:altName w:val="方正舒体"/>
    <w:panose1 w:val="00000000000000000000"/>
    <w:charset w:val="86"/>
    <w:family w:val="swiss"/>
    <w:notTrueType/>
    <w:pitch w:val="default"/>
    <w:sig w:usb0="00000001" w:usb1="080E0000" w:usb2="00000010" w:usb3="00000000" w:csb0="00040000" w:csb1="00000000"/>
  </w:font>
  <w:font w:name="长城仿宋">
    <w:altName w:val="宋体"/>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5841" w:rsidRPr="001C5841" w:rsidRDefault="001C5841" w:rsidP="001C5841">
    <w:pPr>
      <w:pStyle w:val="ae"/>
      <w:jc w:val="center"/>
      <w:rPr>
        <w:rFonts w:ascii="宋体" w:hAnsi="宋体"/>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5841" w:rsidRPr="00175C48" w:rsidRDefault="001C5841" w:rsidP="001C5841">
    <w:pPr>
      <w:pStyle w:val="ae"/>
      <w:pBdr>
        <w:top w:val="single" w:sz="4" w:space="1" w:color="auto"/>
      </w:pBdr>
      <w:jc w:val="center"/>
      <w:rPr>
        <w:rFonts w:ascii="Arial" w:hAnsi="Arial" w:cs="Arial"/>
      </w:rPr>
    </w:pPr>
    <w:r w:rsidRPr="00175C48">
      <w:rPr>
        <w:rFonts w:ascii="Arial" w:hAnsi="Arial" w:cs="Arial"/>
      </w:rPr>
      <w:fldChar w:fldCharType="begin"/>
    </w:r>
    <w:r w:rsidRPr="00175C48">
      <w:rPr>
        <w:rFonts w:ascii="Arial" w:hAnsi="Arial" w:cs="Arial"/>
      </w:rPr>
      <w:instrText>PAGE   \* MERGEFORMAT</w:instrText>
    </w:r>
    <w:r w:rsidRPr="00175C48">
      <w:rPr>
        <w:rFonts w:ascii="Arial" w:hAnsi="Arial" w:cs="Arial"/>
      </w:rPr>
      <w:fldChar w:fldCharType="separate"/>
    </w:r>
    <w:r w:rsidR="00175C48" w:rsidRPr="00175C48">
      <w:rPr>
        <w:rFonts w:ascii="Arial" w:hAnsi="Arial" w:cs="Arial"/>
        <w:noProof/>
        <w:lang w:val="zh-CN"/>
      </w:rPr>
      <w:t>1</w:t>
    </w:r>
    <w:r w:rsidRPr="00175C48">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3242" w:rsidRDefault="00B73242" w:rsidP="000515E2">
      <w:r>
        <w:separator/>
      </w:r>
    </w:p>
  </w:footnote>
  <w:footnote w:type="continuationSeparator" w:id="0">
    <w:p w:rsidR="00B73242" w:rsidRDefault="00B73242" w:rsidP="000515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C2" w:rsidRPr="00A22A15" w:rsidRDefault="000640C2" w:rsidP="00A22A15">
    <w:pPr>
      <w:pStyle w:val="ac"/>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rsidP="00B919D3">
    <w:pPr>
      <w:pStyle w:val="ac"/>
      <w:spacing w:line="360" w:lineRule="auto"/>
      <w:rPr>
        <w:lang w:eastAsia="zh-CN"/>
      </w:rPr>
    </w:pPr>
    <w:r>
      <w:rPr>
        <w:noProof/>
        <w:sz w:val="20"/>
        <w:szCs w:val="21"/>
        <w:lang w:val="en-US" w:eastAsia="zh-CN"/>
      </w:rPr>
      <w:drawing>
        <wp:inline distT="0" distB="0" distL="0" distR="0" wp14:anchorId="168443FA" wp14:editId="6B3094ED">
          <wp:extent cx="1104900" cy="466725"/>
          <wp:effectExtent l="0" t="0" r="0" b="9525"/>
          <wp:docPr id="500" name="图片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466725"/>
                  </a:xfrm>
                  <a:prstGeom prst="rect">
                    <a:avLst/>
                  </a:prstGeom>
                  <a:noFill/>
                  <a:ln>
                    <a:noFill/>
                  </a:ln>
                </pic:spPr>
              </pic:pic>
            </a:graphicData>
          </a:graphic>
        </wp:inline>
      </w:drawing>
    </w:r>
    <w:r>
      <w:rPr>
        <w:rFonts w:hint="eastAsia"/>
        <w:sz w:val="20"/>
      </w:rPr>
      <w:t xml:space="preserve">                  </w:t>
    </w:r>
    <w:r>
      <w:rPr>
        <w:rFonts w:hint="eastAsia"/>
        <w:sz w:val="20"/>
        <w:lang w:eastAsia="zh-CN"/>
      </w:rPr>
      <w:t xml:space="preserve">                                        </w:t>
    </w:r>
    <w:r>
      <w:rPr>
        <w:rFonts w:hint="eastAsia"/>
        <w:sz w:val="20"/>
      </w:rPr>
      <w:t xml:space="preserve">      </w:t>
    </w:r>
    <w:r w:rsidRPr="00262B77">
      <w:rPr>
        <w:rFonts w:hint="eastAsia"/>
        <w:sz w:val="20"/>
      </w:rPr>
      <w:t xml:space="preserve">  </w:t>
    </w:r>
    <w:r>
      <w:rPr>
        <w:rFonts w:hAnsi="宋体" w:hint="eastAsia"/>
        <w:sz w:val="16"/>
        <w:szCs w:val="28"/>
        <w:lang w:eastAsia="zh-CN"/>
      </w:rPr>
      <w:t>标书模版</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pPr>
      <w:pStyle w:val="ac"/>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2A15" w:rsidRPr="00175C48" w:rsidRDefault="001C5841" w:rsidP="001C5841">
    <w:pPr>
      <w:pStyle w:val="ac"/>
      <w:jc w:val="both"/>
      <w:rPr>
        <w:rFonts w:ascii="微软雅黑" w:eastAsia="微软雅黑" w:hAnsi="微软雅黑"/>
        <w:sz w:val="15"/>
      </w:rPr>
    </w:pPr>
    <w:r w:rsidRPr="001C5841">
      <w:rPr>
        <w:rFonts w:ascii="Times New Roman" w:hAnsi="Times New Roman"/>
        <w:noProof/>
        <w:kern w:val="2"/>
        <w:sz w:val="21"/>
        <w:szCs w:val="24"/>
        <w:lang w:val="en-US" w:eastAsia="zh-CN"/>
      </w:rPr>
      <w:drawing>
        <wp:inline distT="0" distB="0" distL="0" distR="0">
          <wp:extent cx="424180" cy="1280160"/>
          <wp:effectExtent l="0" t="8890" r="5080" b="5080"/>
          <wp:docPr id="2" name="图片 2" descr="联想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联想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5400000">
                    <a:off x="0" y="0"/>
                    <a:ext cx="424180" cy="1280160"/>
                  </a:xfrm>
                  <a:prstGeom prst="rect">
                    <a:avLst/>
                  </a:prstGeom>
                  <a:noFill/>
                  <a:ln>
                    <a:noFill/>
                  </a:ln>
                </pic:spPr>
              </pic:pic>
            </a:graphicData>
          </a:graphic>
        </wp:inline>
      </w:drawing>
    </w:r>
    <w:r w:rsidRPr="001C5841">
      <w:rPr>
        <w:rFonts w:ascii="Times New Roman" w:hAnsi="Times New Roman"/>
        <w:iCs/>
        <w:kern w:val="2"/>
        <w:sz w:val="15"/>
        <w:szCs w:val="24"/>
        <w:lang w:val="en-US" w:eastAsia="zh-CN"/>
      </w:rPr>
      <w:t xml:space="preserve">                                         </w:t>
    </w:r>
    <w:r w:rsidR="00592053">
      <w:rPr>
        <w:rFonts w:ascii="Times New Roman" w:hAnsi="Times New Roman"/>
        <w:iCs/>
        <w:kern w:val="2"/>
        <w:sz w:val="15"/>
        <w:szCs w:val="24"/>
        <w:lang w:val="en-US" w:eastAsia="zh-CN"/>
      </w:rPr>
      <w:t xml:space="preserve">   </w:t>
    </w:r>
    <w:r w:rsidRPr="001C5841">
      <w:rPr>
        <w:rFonts w:ascii="Times New Roman" w:hAnsi="Times New Roman"/>
        <w:iCs/>
        <w:kern w:val="2"/>
        <w:sz w:val="15"/>
        <w:szCs w:val="24"/>
        <w:lang w:val="en-US" w:eastAsia="zh-CN"/>
      </w:rPr>
      <w:t xml:space="preserve">    </w:t>
    </w:r>
    <w:r w:rsidRPr="00175C48">
      <w:rPr>
        <w:rFonts w:ascii="微软雅黑" w:eastAsia="微软雅黑" w:hAnsi="微软雅黑" w:hint="eastAsia"/>
        <w:iCs/>
        <w:kern w:val="2"/>
        <w:sz w:val="21"/>
        <w:szCs w:val="21"/>
        <w:lang w:val="en-US" w:eastAsia="zh-CN"/>
      </w:rPr>
      <w:t xml:space="preserve"> </w:t>
    </w:r>
    <w:r w:rsidR="00592053" w:rsidRPr="00175C48">
      <w:rPr>
        <w:rFonts w:ascii="微软雅黑" w:eastAsia="微软雅黑" w:hAnsi="微软雅黑" w:hint="eastAsia"/>
        <w:lang w:eastAsia="zh-CN"/>
      </w:rPr>
      <w:t>联想互动投</w:t>
    </w:r>
    <w:proofErr w:type="gramStart"/>
    <w:r w:rsidR="00592053" w:rsidRPr="00175C48">
      <w:rPr>
        <w:rFonts w:ascii="微软雅黑" w:eastAsia="微软雅黑" w:hAnsi="微软雅黑" w:hint="eastAsia"/>
        <w:lang w:eastAsia="zh-CN"/>
      </w:rPr>
      <w:t>屏解决</w:t>
    </w:r>
    <w:proofErr w:type="gramEnd"/>
    <w:r w:rsidR="00592053" w:rsidRPr="00175C48">
      <w:rPr>
        <w:rFonts w:ascii="微软雅黑" w:eastAsia="微软雅黑" w:hAnsi="微软雅黑" w:hint="eastAsia"/>
        <w:lang w:eastAsia="zh-CN"/>
      </w:rPr>
      <w:t>方案</w:t>
    </w:r>
    <w:r w:rsidR="00A22A15" w:rsidRPr="00175C48">
      <w:rPr>
        <w:rFonts w:ascii="微软雅黑" w:eastAsia="微软雅黑" w:hAnsi="微软雅黑" w:hint="eastAsia"/>
        <w:lang w:eastAsia="zh-CN"/>
      </w:rPr>
      <w:t>招标参数</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B268B5AA"/>
    <w:lvl w:ilvl="0">
      <w:start w:val="1"/>
      <w:numFmt w:val="bullet"/>
      <w:pStyle w:val="2"/>
      <w:lvlText w:val=""/>
      <w:lvlJc w:val="left"/>
      <w:pPr>
        <w:tabs>
          <w:tab w:val="num" w:pos="780"/>
        </w:tabs>
        <w:ind w:left="780" w:hanging="360"/>
      </w:pPr>
      <w:rPr>
        <w:rFonts w:ascii="Wingdings" w:hAnsi="Wingdings" w:hint="default"/>
      </w:rPr>
    </w:lvl>
  </w:abstractNum>
  <w:abstractNum w:abstractNumId="1" w15:restartNumberingAfterBreak="0">
    <w:nsid w:val="FFFFFF89"/>
    <w:multiLevelType w:val="singleLevel"/>
    <w:tmpl w:val="B860E896"/>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2" w15:restartNumberingAfterBreak="0">
    <w:nsid w:val="00000003"/>
    <w:multiLevelType w:val="singleLevel"/>
    <w:tmpl w:val="00000003"/>
    <w:lvl w:ilvl="0">
      <w:start w:val="1"/>
      <w:numFmt w:val="decimal"/>
      <w:suff w:val="nothing"/>
      <w:lvlText w:val="%1．"/>
      <w:lvlJc w:val="left"/>
      <w:pPr>
        <w:ind w:left="0" w:firstLine="400"/>
      </w:pPr>
      <w:rPr>
        <w:rFonts w:hint="default"/>
      </w:rPr>
    </w:lvl>
  </w:abstractNum>
  <w:abstractNum w:abstractNumId="3" w15:restartNumberingAfterBreak="0">
    <w:nsid w:val="0000000A"/>
    <w:multiLevelType w:val="singleLevel"/>
    <w:tmpl w:val="0000000A"/>
    <w:lvl w:ilvl="0">
      <w:start w:val="1"/>
      <w:numFmt w:val="chineseCounting"/>
      <w:suff w:val="nothing"/>
      <w:lvlText w:val="（%1）"/>
      <w:lvlJc w:val="left"/>
    </w:lvl>
  </w:abstractNum>
  <w:abstractNum w:abstractNumId="4" w15:restartNumberingAfterBreak="0">
    <w:nsid w:val="0000000B"/>
    <w:multiLevelType w:val="singleLevel"/>
    <w:tmpl w:val="0000000B"/>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0000012"/>
    <w:multiLevelType w:val="multilevel"/>
    <w:tmpl w:val="ED5EE100"/>
    <w:lvl w:ilvl="0">
      <w:start w:val="1"/>
      <w:numFmt w:val="chineseCountingThousand"/>
      <w:lvlText w:val="%1、"/>
      <w:lvlJc w:val="left"/>
      <w:pPr>
        <w:tabs>
          <w:tab w:val="num" w:pos="420"/>
        </w:tabs>
        <w:ind w:left="420" w:hanging="420"/>
      </w:pPr>
      <w:rPr>
        <w:rFonts w:hint="eastAsia"/>
      </w:rPr>
    </w:lvl>
    <w:lvl w:ilvl="1">
      <w:start w:val="1"/>
      <w:numFmt w:val="decimal"/>
      <w:lvlText w:val="%2."/>
      <w:lvlJc w:val="left"/>
      <w:pPr>
        <w:tabs>
          <w:tab w:val="num" w:pos="840"/>
        </w:tabs>
        <w:ind w:left="840" w:hanging="420"/>
      </w:pPr>
      <w:rPr>
        <w:rFonts w:ascii="宋体" w:eastAsia="宋体" w:hAnsi="宋体" w:hint="eastAsia"/>
        <w:b w:val="0"/>
      </w:rPr>
    </w:lvl>
    <w:lvl w:ilvl="2">
      <w:start w:val="1"/>
      <w:numFmt w:val="decimal"/>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15:restartNumberingAfterBreak="0">
    <w:nsid w:val="00000015"/>
    <w:multiLevelType w:val="singleLevel"/>
    <w:tmpl w:val="00000015"/>
    <w:lvl w:ilvl="0">
      <w:start w:val="1"/>
      <w:numFmt w:val="decimal"/>
      <w:suff w:val="nothing"/>
      <w:lvlText w:val="%1．"/>
      <w:lvlJc w:val="left"/>
      <w:pPr>
        <w:ind w:left="-400" w:firstLine="400"/>
      </w:pPr>
    </w:lvl>
  </w:abstractNum>
  <w:abstractNum w:abstractNumId="7" w15:restartNumberingAfterBreak="0">
    <w:nsid w:val="03D6539F"/>
    <w:multiLevelType w:val="hybridMultilevel"/>
    <w:tmpl w:val="97308C3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07A27D51"/>
    <w:multiLevelType w:val="multilevel"/>
    <w:tmpl w:val="3A123B26"/>
    <w:styleLink w:val="111111"/>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9" w15:restartNumberingAfterBreak="0">
    <w:nsid w:val="088040C6"/>
    <w:multiLevelType w:val="hybridMultilevel"/>
    <w:tmpl w:val="B8DC49E0"/>
    <w:lvl w:ilvl="0" w:tplc="748E0F42">
      <w:start w:val="1"/>
      <w:numFmt w:val="bullet"/>
      <w:pStyle w:val="BulletTitle"/>
      <w:lvlText w:val="♦"/>
      <w:lvlJc w:val="left"/>
      <w:pPr>
        <w:tabs>
          <w:tab w:val="num" w:pos="840"/>
        </w:tabs>
        <w:ind w:left="820" w:hanging="340"/>
      </w:pPr>
      <w:rPr>
        <w:rFonts w:ascii="Arial Narrow" w:eastAsia="宋体" w:hAnsi="Arial Narrow" w:hint="default"/>
        <w:b w:val="0"/>
        <w:i w:val="0"/>
        <w:color w:val="000000"/>
        <w:spacing w:val="-20"/>
        <w:sz w:val="24"/>
      </w:rPr>
    </w:lvl>
    <w:lvl w:ilvl="1" w:tplc="04090003">
      <w:start w:val="1"/>
      <w:numFmt w:val="lowerLetter"/>
      <w:lvlText w:val="%2)"/>
      <w:lvlJc w:val="left"/>
      <w:pPr>
        <w:tabs>
          <w:tab w:val="num" w:pos="1320"/>
        </w:tabs>
        <w:ind w:left="1320" w:hanging="420"/>
      </w:pPr>
    </w:lvl>
    <w:lvl w:ilvl="2" w:tplc="04090005" w:tentative="1">
      <w:start w:val="1"/>
      <w:numFmt w:val="lowerRoman"/>
      <w:lvlText w:val="%3."/>
      <w:lvlJc w:val="right"/>
      <w:pPr>
        <w:tabs>
          <w:tab w:val="num" w:pos="1740"/>
        </w:tabs>
        <w:ind w:left="1740" w:hanging="420"/>
      </w:pPr>
    </w:lvl>
    <w:lvl w:ilvl="3" w:tplc="04090001" w:tentative="1">
      <w:start w:val="1"/>
      <w:numFmt w:val="decimal"/>
      <w:lvlText w:val="%4."/>
      <w:lvlJc w:val="left"/>
      <w:pPr>
        <w:tabs>
          <w:tab w:val="num" w:pos="2160"/>
        </w:tabs>
        <w:ind w:left="2160" w:hanging="420"/>
      </w:pPr>
    </w:lvl>
    <w:lvl w:ilvl="4" w:tplc="04090003" w:tentative="1">
      <w:start w:val="1"/>
      <w:numFmt w:val="lowerLetter"/>
      <w:lvlText w:val="%5)"/>
      <w:lvlJc w:val="left"/>
      <w:pPr>
        <w:tabs>
          <w:tab w:val="num" w:pos="2580"/>
        </w:tabs>
        <w:ind w:left="2580" w:hanging="420"/>
      </w:pPr>
    </w:lvl>
    <w:lvl w:ilvl="5" w:tplc="04090005" w:tentative="1">
      <w:start w:val="1"/>
      <w:numFmt w:val="lowerRoman"/>
      <w:lvlText w:val="%6."/>
      <w:lvlJc w:val="right"/>
      <w:pPr>
        <w:tabs>
          <w:tab w:val="num" w:pos="3000"/>
        </w:tabs>
        <w:ind w:left="3000" w:hanging="420"/>
      </w:pPr>
    </w:lvl>
    <w:lvl w:ilvl="6" w:tplc="04090001" w:tentative="1">
      <w:start w:val="1"/>
      <w:numFmt w:val="decimal"/>
      <w:lvlText w:val="%7."/>
      <w:lvlJc w:val="left"/>
      <w:pPr>
        <w:tabs>
          <w:tab w:val="num" w:pos="3420"/>
        </w:tabs>
        <w:ind w:left="3420" w:hanging="420"/>
      </w:pPr>
    </w:lvl>
    <w:lvl w:ilvl="7" w:tplc="04090003" w:tentative="1">
      <w:start w:val="1"/>
      <w:numFmt w:val="lowerLetter"/>
      <w:lvlText w:val="%8)"/>
      <w:lvlJc w:val="left"/>
      <w:pPr>
        <w:tabs>
          <w:tab w:val="num" w:pos="3840"/>
        </w:tabs>
        <w:ind w:left="3840" w:hanging="420"/>
      </w:pPr>
    </w:lvl>
    <w:lvl w:ilvl="8" w:tplc="04090005" w:tentative="1">
      <w:start w:val="1"/>
      <w:numFmt w:val="lowerRoman"/>
      <w:lvlText w:val="%9."/>
      <w:lvlJc w:val="right"/>
      <w:pPr>
        <w:tabs>
          <w:tab w:val="num" w:pos="4260"/>
        </w:tabs>
        <w:ind w:left="4260" w:hanging="420"/>
      </w:pPr>
    </w:lvl>
  </w:abstractNum>
  <w:abstractNum w:abstractNumId="10" w15:restartNumberingAfterBreak="0">
    <w:nsid w:val="0B1D05A6"/>
    <w:multiLevelType w:val="hybridMultilevel"/>
    <w:tmpl w:val="B07272EC"/>
    <w:lvl w:ilvl="0" w:tplc="373AFF6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0CB93FA2"/>
    <w:multiLevelType w:val="multilevel"/>
    <w:tmpl w:val="888E5526"/>
    <w:lvl w:ilvl="0">
      <w:start w:val="1"/>
      <w:numFmt w:val="decimal"/>
      <w:lvlText w:val="%1"/>
      <w:lvlJc w:val="left"/>
      <w:pPr>
        <w:tabs>
          <w:tab w:val="num" w:pos="432"/>
        </w:tabs>
        <w:ind w:left="432" w:hanging="432"/>
      </w:pPr>
      <w:rPr>
        <w:rFonts w:cs="Times New Roman" w:hint="eastAsia"/>
      </w:rPr>
    </w:lvl>
    <w:lvl w:ilvl="1">
      <w:start w:val="1"/>
      <w:numFmt w:val="decimal"/>
      <w:lvlText w:val="1.4.2.%2."/>
      <w:lvlJc w:val="left"/>
      <w:pPr>
        <w:tabs>
          <w:tab w:val="num" w:pos="576"/>
        </w:tabs>
        <w:ind w:left="576" w:hanging="576"/>
      </w:pPr>
      <w:rPr>
        <w:rFonts w:cs="Times New Roman" w:hint="eastAsia"/>
      </w:rPr>
    </w:lvl>
    <w:lvl w:ilvl="2">
      <w:start w:val="1"/>
      <w:numFmt w:val="decimal"/>
      <w:lvlText w:val="%1.%2.%3"/>
      <w:lvlJc w:val="left"/>
      <w:pPr>
        <w:tabs>
          <w:tab w:val="num" w:pos="720"/>
        </w:tabs>
        <w:ind w:left="720" w:hanging="720"/>
      </w:pPr>
      <w:rPr>
        <w:rFonts w:cs="Times New Roman" w:hint="eastAsia"/>
        <w:b/>
        <w:bCs/>
        <w:sz w:val="28"/>
        <w:szCs w:val="28"/>
      </w:rPr>
    </w:lvl>
    <w:lvl w:ilvl="3">
      <w:start w:val="1"/>
      <w:numFmt w:val="decimal"/>
      <w:lvlText w:val="%1.%2.%3.%4"/>
      <w:lvlJc w:val="left"/>
      <w:pPr>
        <w:tabs>
          <w:tab w:val="num" w:pos="864"/>
        </w:tabs>
        <w:ind w:left="864" w:hanging="864"/>
      </w:pPr>
      <w:rPr>
        <w:rFonts w:cs="Times New Roman" w:hint="eastAsia"/>
      </w:rPr>
    </w:lvl>
    <w:lvl w:ilvl="4">
      <w:start w:val="1"/>
      <w:numFmt w:val="decimal"/>
      <w:pStyle w:val="5172"/>
      <w:lvlText w:val="%1.%2.%3.%4.%5"/>
      <w:lvlJc w:val="left"/>
      <w:pPr>
        <w:tabs>
          <w:tab w:val="num" w:pos="1008"/>
        </w:tabs>
        <w:ind w:left="1008" w:hanging="1008"/>
      </w:pPr>
      <w:rPr>
        <w:rFonts w:cs="Times New Roman" w:hint="eastAsia"/>
      </w:rPr>
    </w:lvl>
    <w:lvl w:ilvl="5">
      <w:start w:val="1"/>
      <w:numFmt w:val="decimal"/>
      <w:lvlText w:val="%1.%2.%3.%4.%5.%6"/>
      <w:lvlJc w:val="left"/>
      <w:pPr>
        <w:tabs>
          <w:tab w:val="num" w:pos="1152"/>
        </w:tabs>
        <w:ind w:left="1152" w:hanging="1152"/>
      </w:pPr>
      <w:rPr>
        <w:rFonts w:cs="Times New Roman" w:hint="eastAsia"/>
      </w:rPr>
    </w:lvl>
    <w:lvl w:ilvl="6">
      <w:start w:val="1"/>
      <w:numFmt w:val="decimal"/>
      <w:lvlText w:val="%1.%2.%3.%4.%5.%6.%7"/>
      <w:lvlJc w:val="left"/>
      <w:pPr>
        <w:tabs>
          <w:tab w:val="num" w:pos="1296"/>
        </w:tabs>
        <w:ind w:left="1296" w:hanging="1296"/>
      </w:pPr>
      <w:rPr>
        <w:rFonts w:cs="Times New Roman" w:hint="eastAsia"/>
      </w:rPr>
    </w:lvl>
    <w:lvl w:ilvl="7">
      <w:start w:val="1"/>
      <w:numFmt w:val="decimal"/>
      <w:lvlText w:val="%1.%2.%3.%4.%5.%6.%7.%8"/>
      <w:lvlJc w:val="left"/>
      <w:pPr>
        <w:tabs>
          <w:tab w:val="num" w:pos="1440"/>
        </w:tabs>
        <w:ind w:left="1440" w:hanging="1440"/>
      </w:pPr>
      <w:rPr>
        <w:rFonts w:cs="Times New Roman" w:hint="eastAsia"/>
      </w:rPr>
    </w:lvl>
    <w:lvl w:ilvl="8">
      <w:start w:val="1"/>
      <w:numFmt w:val="decimal"/>
      <w:lvlText w:val="%1.%2.%3.%4.%5.%6.%7.%8.%9"/>
      <w:lvlJc w:val="left"/>
      <w:pPr>
        <w:tabs>
          <w:tab w:val="num" w:pos="1584"/>
        </w:tabs>
        <w:ind w:left="1584" w:hanging="1584"/>
      </w:pPr>
      <w:rPr>
        <w:rFonts w:cs="Times New Roman" w:hint="eastAsia"/>
      </w:rPr>
    </w:lvl>
  </w:abstractNum>
  <w:abstractNum w:abstractNumId="12" w15:restartNumberingAfterBreak="0">
    <w:nsid w:val="0D5E792F"/>
    <w:multiLevelType w:val="multilevel"/>
    <w:tmpl w:val="0F2EBD52"/>
    <w:lvl w:ilvl="0">
      <w:start w:val="1"/>
      <w:numFmt w:val="decimal"/>
      <w:pStyle w:val="20"/>
      <w:suff w:val="space"/>
      <w:lvlText w:val="第%1章 "/>
      <w:lvlJc w:val="left"/>
      <w:pPr>
        <w:ind w:left="0" w:firstLine="0"/>
      </w:pPr>
      <w:rPr>
        <w:rFonts w:hint="eastAsia"/>
        <w:b/>
        <w:sz w:val="36"/>
      </w:rPr>
    </w:lvl>
    <w:lvl w:ilvl="1">
      <w:start w:val="1"/>
      <w:numFmt w:val="decimal"/>
      <w:pStyle w:val="21"/>
      <w:isLgl/>
      <w:suff w:val="space"/>
      <w:lvlText w:val="%1.%2 "/>
      <w:lvlJc w:val="left"/>
      <w:pPr>
        <w:ind w:left="851" w:hanging="567"/>
      </w:pPr>
      <w:rPr>
        <w:rFonts w:ascii="Times New Roman" w:hAnsi="Times New Roman" w:hint="default"/>
      </w:rPr>
    </w:lvl>
    <w:lvl w:ilvl="2">
      <w:start w:val="1"/>
      <w:numFmt w:val="decimal"/>
      <w:pStyle w:val="3"/>
      <w:isLgl/>
      <w:suff w:val="space"/>
      <w:lvlText w:val="%1.%2.%3 "/>
      <w:lvlJc w:val="left"/>
      <w:pPr>
        <w:ind w:left="567" w:hanging="567"/>
      </w:pPr>
      <w:rPr>
        <w:rFonts w:hint="eastAsia"/>
      </w:rPr>
    </w:lvl>
    <w:lvl w:ilvl="3">
      <w:start w:val="1"/>
      <w:numFmt w:val="decimal"/>
      <w:pStyle w:val="4"/>
      <w:isLgl/>
      <w:lvlText w:val="%1.%2.%3.%4 "/>
      <w:lvlJc w:val="left"/>
      <w:pPr>
        <w:tabs>
          <w:tab w:val="num" w:pos="864"/>
        </w:tabs>
        <w:ind w:left="567" w:hanging="567"/>
      </w:pPr>
      <w:rPr>
        <w:rFonts w:ascii="Times New Roman" w:hAnsi="Times New Roman" w:cs="Times New Roman" w:hint="eastAsia"/>
        <w:b w:val="0"/>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suff w:val="space"/>
      <w:lvlText w:val="%1.%2.%3.%4.%5 "/>
      <w:lvlJc w:val="left"/>
      <w:pPr>
        <w:ind w:left="567" w:hanging="567"/>
      </w:pPr>
      <w:rPr>
        <w:rFonts w:hint="eastAsia"/>
      </w:rPr>
    </w:lvl>
    <w:lvl w:ilvl="5">
      <w:start w:val="1"/>
      <w:numFmt w:val="decimal"/>
      <w:pStyle w:val="6"/>
      <w:lvlText w:val="%1.%2.%3.%4.%5.%6"/>
      <w:lvlJc w:val="left"/>
      <w:pPr>
        <w:tabs>
          <w:tab w:val="num" w:pos="1152"/>
        </w:tabs>
        <w:ind w:left="1152" w:hanging="1152"/>
      </w:pPr>
      <w:rPr>
        <w:rFonts w:hint="eastAsia"/>
      </w:rPr>
    </w:lvl>
    <w:lvl w:ilvl="6">
      <w:start w:val="1"/>
      <w:numFmt w:val="decimal"/>
      <w:pStyle w:val="7"/>
      <w:lvlText w:val="%1.%2.%3.%4.%5.%6.%7"/>
      <w:lvlJc w:val="left"/>
      <w:pPr>
        <w:tabs>
          <w:tab w:val="num" w:pos="1296"/>
        </w:tabs>
        <w:ind w:left="1296" w:hanging="1296"/>
      </w:pPr>
      <w:rPr>
        <w:rFonts w:hint="eastAsia"/>
      </w:rPr>
    </w:lvl>
    <w:lvl w:ilvl="7">
      <w:start w:val="1"/>
      <w:numFmt w:val="decimal"/>
      <w:pStyle w:val="8"/>
      <w:lvlText w:val="%1.%2.%3.%4.%5.%6.%7.%8"/>
      <w:lvlJc w:val="left"/>
      <w:pPr>
        <w:tabs>
          <w:tab w:val="num" w:pos="1440"/>
        </w:tabs>
        <w:ind w:left="1440" w:hanging="1440"/>
      </w:pPr>
      <w:rPr>
        <w:rFonts w:hint="eastAsia"/>
      </w:rPr>
    </w:lvl>
    <w:lvl w:ilvl="8">
      <w:start w:val="1"/>
      <w:numFmt w:val="decimal"/>
      <w:pStyle w:val="9"/>
      <w:lvlText w:val="%1.%2.%3.%4.%5.%6.%7.%8.%9"/>
      <w:lvlJc w:val="left"/>
      <w:pPr>
        <w:tabs>
          <w:tab w:val="num" w:pos="1584"/>
        </w:tabs>
        <w:ind w:left="1584" w:hanging="1584"/>
      </w:pPr>
      <w:rPr>
        <w:rFonts w:hint="eastAsia"/>
      </w:rPr>
    </w:lvl>
  </w:abstractNum>
  <w:abstractNum w:abstractNumId="13" w15:restartNumberingAfterBreak="0">
    <w:nsid w:val="0E47759C"/>
    <w:multiLevelType w:val="hybridMultilevel"/>
    <w:tmpl w:val="5D5A9F9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15:restartNumberingAfterBreak="0">
    <w:nsid w:val="0FD45FE8"/>
    <w:multiLevelType w:val="hybridMultilevel"/>
    <w:tmpl w:val="FDE6FFEA"/>
    <w:lvl w:ilvl="0" w:tplc="84F4F364">
      <w:start w:val="1"/>
      <w:numFmt w:val="decimal"/>
      <w:pStyle w:val="a0"/>
      <w:lvlText w:val="%1."/>
      <w:lvlJc w:val="left"/>
      <w:pPr>
        <w:tabs>
          <w:tab w:val="num" w:pos="704"/>
        </w:tabs>
        <w:ind w:left="704" w:hanging="420"/>
      </w:pPr>
      <w:rPr>
        <w:rFonts w:hint="eastAsia"/>
      </w:rPr>
    </w:lvl>
    <w:lvl w:ilvl="1" w:tplc="04090019">
      <w:numFmt w:val="none"/>
      <w:lvlText w:val=""/>
      <w:lvlJc w:val="left"/>
      <w:pPr>
        <w:tabs>
          <w:tab w:val="num" w:pos="360"/>
        </w:tabs>
      </w:pPr>
    </w:lvl>
    <w:lvl w:ilvl="2" w:tplc="0409001B">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15" w15:restartNumberingAfterBreak="0">
    <w:nsid w:val="10A37C2E"/>
    <w:multiLevelType w:val="hybridMultilevel"/>
    <w:tmpl w:val="A9A4A3A8"/>
    <w:lvl w:ilvl="0" w:tplc="0409000F">
      <w:start w:val="1"/>
      <w:numFmt w:val="decimal"/>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6" w15:restartNumberingAfterBreak="0">
    <w:nsid w:val="115230AC"/>
    <w:multiLevelType w:val="hybridMultilevel"/>
    <w:tmpl w:val="87068460"/>
    <w:lvl w:ilvl="0" w:tplc="F82C72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140B2690"/>
    <w:multiLevelType w:val="hybridMultilevel"/>
    <w:tmpl w:val="2E003AFC"/>
    <w:lvl w:ilvl="0" w:tplc="6E0431C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1483134E"/>
    <w:multiLevelType w:val="hybridMultilevel"/>
    <w:tmpl w:val="5E660A22"/>
    <w:lvl w:ilvl="0" w:tplc="93D00E8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163A5C3A"/>
    <w:multiLevelType w:val="hybridMultilevel"/>
    <w:tmpl w:val="FBBC02C4"/>
    <w:lvl w:ilvl="0" w:tplc="0409000F">
      <w:start w:val="1"/>
      <w:numFmt w:val="decimal"/>
      <w:lvlText w:val="%1."/>
      <w:lvlJc w:val="left"/>
      <w:pPr>
        <w:ind w:left="1680" w:hanging="420"/>
      </w:pPr>
    </w:lvl>
    <w:lvl w:ilvl="1" w:tplc="04090019" w:tentative="1">
      <w:start w:val="1"/>
      <w:numFmt w:val="lowerLetter"/>
      <w:lvlText w:val="%2)"/>
      <w:lvlJc w:val="left"/>
      <w:pPr>
        <w:ind w:left="2100" w:hanging="420"/>
      </w:pPr>
    </w:lvl>
    <w:lvl w:ilvl="2" w:tplc="0409001B" w:tentative="1">
      <w:start w:val="1"/>
      <w:numFmt w:val="lowerRoman"/>
      <w:lvlText w:val="%3."/>
      <w:lvlJc w:val="right"/>
      <w:pPr>
        <w:ind w:left="2520" w:hanging="420"/>
      </w:pPr>
    </w:lvl>
    <w:lvl w:ilvl="3" w:tplc="0409000F" w:tentative="1">
      <w:start w:val="1"/>
      <w:numFmt w:val="decimal"/>
      <w:lvlText w:val="%4."/>
      <w:lvlJc w:val="left"/>
      <w:pPr>
        <w:ind w:left="2940" w:hanging="420"/>
      </w:pPr>
    </w:lvl>
    <w:lvl w:ilvl="4" w:tplc="04090019" w:tentative="1">
      <w:start w:val="1"/>
      <w:numFmt w:val="lowerLetter"/>
      <w:lvlText w:val="%5)"/>
      <w:lvlJc w:val="left"/>
      <w:pPr>
        <w:ind w:left="3360" w:hanging="420"/>
      </w:pPr>
    </w:lvl>
    <w:lvl w:ilvl="5" w:tplc="0409001B" w:tentative="1">
      <w:start w:val="1"/>
      <w:numFmt w:val="lowerRoman"/>
      <w:lvlText w:val="%6."/>
      <w:lvlJc w:val="right"/>
      <w:pPr>
        <w:ind w:left="3780" w:hanging="420"/>
      </w:pPr>
    </w:lvl>
    <w:lvl w:ilvl="6" w:tplc="0409000F" w:tentative="1">
      <w:start w:val="1"/>
      <w:numFmt w:val="decimal"/>
      <w:lvlText w:val="%7."/>
      <w:lvlJc w:val="left"/>
      <w:pPr>
        <w:ind w:left="4200" w:hanging="420"/>
      </w:pPr>
    </w:lvl>
    <w:lvl w:ilvl="7" w:tplc="04090019" w:tentative="1">
      <w:start w:val="1"/>
      <w:numFmt w:val="lowerLetter"/>
      <w:lvlText w:val="%8)"/>
      <w:lvlJc w:val="left"/>
      <w:pPr>
        <w:ind w:left="4620" w:hanging="420"/>
      </w:pPr>
    </w:lvl>
    <w:lvl w:ilvl="8" w:tplc="0409001B" w:tentative="1">
      <w:start w:val="1"/>
      <w:numFmt w:val="lowerRoman"/>
      <w:lvlText w:val="%9."/>
      <w:lvlJc w:val="right"/>
      <w:pPr>
        <w:ind w:left="5040" w:hanging="420"/>
      </w:pPr>
    </w:lvl>
  </w:abstractNum>
  <w:abstractNum w:abstractNumId="20" w15:restartNumberingAfterBreak="0">
    <w:nsid w:val="1B2807B5"/>
    <w:multiLevelType w:val="hybridMultilevel"/>
    <w:tmpl w:val="96908B86"/>
    <w:lvl w:ilvl="0" w:tplc="04090011">
      <w:start w:val="1"/>
      <w:numFmt w:val="decimal"/>
      <w:lvlText w:val="%1)"/>
      <w:lvlJc w:val="left"/>
      <w:pPr>
        <w:tabs>
          <w:tab w:val="num" w:pos="1260"/>
        </w:tabs>
        <w:ind w:left="1260" w:hanging="420"/>
      </w:pPr>
    </w:lvl>
    <w:lvl w:ilvl="1" w:tplc="04090019" w:tentative="1">
      <w:start w:val="1"/>
      <w:numFmt w:val="lowerLetter"/>
      <w:lvlText w:val="%2)"/>
      <w:lvlJc w:val="left"/>
      <w:pPr>
        <w:tabs>
          <w:tab w:val="num" w:pos="1680"/>
        </w:tabs>
        <w:ind w:left="1680" w:hanging="420"/>
      </w:pPr>
    </w:lvl>
    <w:lvl w:ilvl="2" w:tplc="0409001B" w:tentative="1">
      <w:start w:val="1"/>
      <w:numFmt w:val="lowerRoman"/>
      <w:lvlText w:val="%3."/>
      <w:lvlJc w:val="righ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9" w:tentative="1">
      <w:start w:val="1"/>
      <w:numFmt w:val="lowerLetter"/>
      <w:lvlText w:val="%5)"/>
      <w:lvlJc w:val="left"/>
      <w:pPr>
        <w:tabs>
          <w:tab w:val="num" w:pos="2940"/>
        </w:tabs>
        <w:ind w:left="2940" w:hanging="420"/>
      </w:pPr>
    </w:lvl>
    <w:lvl w:ilvl="5" w:tplc="0409001B" w:tentative="1">
      <w:start w:val="1"/>
      <w:numFmt w:val="lowerRoman"/>
      <w:lvlText w:val="%6."/>
      <w:lvlJc w:val="righ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9" w:tentative="1">
      <w:start w:val="1"/>
      <w:numFmt w:val="lowerLetter"/>
      <w:lvlText w:val="%8)"/>
      <w:lvlJc w:val="left"/>
      <w:pPr>
        <w:tabs>
          <w:tab w:val="num" w:pos="4200"/>
        </w:tabs>
        <w:ind w:left="4200" w:hanging="420"/>
      </w:pPr>
    </w:lvl>
    <w:lvl w:ilvl="8" w:tplc="0409001B" w:tentative="1">
      <w:start w:val="1"/>
      <w:numFmt w:val="lowerRoman"/>
      <w:lvlText w:val="%9."/>
      <w:lvlJc w:val="right"/>
      <w:pPr>
        <w:tabs>
          <w:tab w:val="num" w:pos="4620"/>
        </w:tabs>
        <w:ind w:left="4620" w:hanging="420"/>
      </w:pPr>
    </w:lvl>
  </w:abstractNum>
  <w:abstractNum w:abstractNumId="21" w15:restartNumberingAfterBreak="0">
    <w:nsid w:val="1D5D325E"/>
    <w:multiLevelType w:val="hybridMultilevel"/>
    <w:tmpl w:val="EAB8425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2" w15:restartNumberingAfterBreak="0">
    <w:nsid w:val="1E962326"/>
    <w:multiLevelType w:val="hybridMultilevel"/>
    <w:tmpl w:val="50CC1000"/>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3" w15:restartNumberingAfterBreak="0">
    <w:nsid w:val="24406E52"/>
    <w:multiLevelType w:val="multilevel"/>
    <w:tmpl w:val="2D42C742"/>
    <w:styleLink w:val="a1"/>
    <w:lvl w:ilvl="0">
      <w:start w:val="1"/>
      <w:numFmt w:val="decimal"/>
      <w:lvlText w:val="%1、"/>
      <w:lvlJc w:val="left"/>
      <w:pPr>
        <w:tabs>
          <w:tab w:val="num" w:pos="360"/>
        </w:tabs>
        <w:ind w:left="360" w:hanging="360"/>
      </w:pPr>
      <w:rPr>
        <w:rFonts w:eastAsia="宋体"/>
        <w:b/>
        <w:kern w:val="2"/>
        <w:sz w:val="44"/>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24" w15:restartNumberingAfterBreak="0">
    <w:nsid w:val="27C27B19"/>
    <w:multiLevelType w:val="hybridMultilevel"/>
    <w:tmpl w:val="98349276"/>
    <w:lvl w:ilvl="0" w:tplc="6656502A">
      <w:start w:val="1"/>
      <w:numFmt w:val="decimal"/>
      <w:lvlText w:val="%1)"/>
      <w:lvlJc w:val="left"/>
      <w:pPr>
        <w:tabs>
          <w:tab w:val="num" w:pos="1680"/>
        </w:tabs>
        <w:ind w:left="1680" w:hanging="420"/>
      </w:pPr>
      <w:rPr>
        <w:rFonts w:hint="eastAsia"/>
      </w:rPr>
    </w:lvl>
    <w:lvl w:ilvl="1" w:tplc="04090019">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15:restartNumberingAfterBreak="0">
    <w:nsid w:val="2FD96318"/>
    <w:multiLevelType w:val="hybridMultilevel"/>
    <w:tmpl w:val="C4F8DB7A"/>
    <w:lvl w:ilvl="0" w:tplc="E5D4949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34AE3B63"/>
    <w:multiLevelType w:val="hybridMultilevel"/>
    <w:tmpl w:val="F3FED99A"/>
    <w:lvl w:ilvl="0" w:tplc="90E4DD7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383F1598"/>
    <w:multiLevelType w:val="hybridMultilevel"/>
    <w:tmpl w:val="5F1419B0"/>
    <w:lvl w:ilvl="0" w:tplc="0409000F">
      <w:start w:val="1"/>
      <w:numFmt w:val="decimal"/>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8" w15:restartNumberingAfterBreak="0">
    <w:nsid w:val="38BA6496"/>
    <w:multiLevelType w:val="hybridMultilevel"/>
    <w:tmpl w:val="3F8E7F2C"/>
    <w:lvl w:ilvl="0" w:tplc="219808BC">
      <w:start w:val="1"/>
      <w:numFmt w:val="decimal"/>
      <w:pStyle w:val="a2"/>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9" w15:restartNumberingAfterBreak="0">
    <w:nsid w:val="3AD01083"/>
    <w:multiLevelType w:val="hybridMultilevel"/>
    <w:tmpl w:val="32A6575C"/>
    <w:lvl w:ilvl="0" w:tplc="42623554">
      <w:start w:val="1"/>
      <w:numFmt w:val="decimal"/>
      <w:lvlText w:val="%1)"/>
      <w:lvlJc w:val="left"/>
      <w:pPr>
        <w:tabs>
          <w:tab w:val="num" w:pos="902"/>
        </w:tabs>
        <w:ind w:left="902" w:hanging="420"/>
      </w:pPr>
    </w:lvl>
    <w:lvl w:ilvl="1" w:tplc="04090019" w:tentative="1">
      <w:start w:val="1"/>
      <w:numFmt w:val="lowerLetter"/>
      <w:lvlText w:val="%2)"/>
      <w:lvlJc w:val="left"/>
      <w:pPr>
        <w:tabs>
          <w:tab w:val="num" w:pos="1322"/>
        </w:tabs>
        <w:ind w:left="1322" w:hanging="420"/>
      </w:pPr>
    </w:lvl>
    <w:lvl w:ilvl="2" w:tplc="0409001B" w:tentative="1">
      <w:start w:val="1"/>
      <w:numFmt w:val="lowerRoman"/>
      <w:lvlText w:val="%3."/>
      <w:lvlJc w:val="right"/>
      <w:pPr>
        <w:tabs>
          <w:tab w:val="num" w:pos="1742"/>
        </w:tabs>
        <w:ind w:left="1742" w:hanging="420"/>
      </w:pPr>
    </w:lvl>
    <w:lvl w:ilvl="3" w:tplc="0409000F" w:tentative="1">
      <w:start w:val="1"/>
      <w:numFmt w:val="decimal"/>
      <w:lvlText w:val="%4."/>
      <w:lvlJc w:val="left"/>
      <w:pPr>
        <w:tabs>
          <w:tab w:val="num" w:pos="2162"/>
        </w:tabs>
        <w:ind w:left="2162" w:hanging="420"/>
      </w:pPr>
    </w:lvl>
    <w:lvl w:ilvl="4" w:tplc="04090019" w:tentative="1">
      <w:start w:val="1"/>
      <w:numFmt w:val="lowerLetter"/>
      <w:lvlText w:val="%5)"/>
      <w:lvlJc w:val="left"/>
      <w:pPr>
        <w:tabs>
          <w:tab w:val="num" w:pos="2582"/>
        </w:tabs>
        <w:ind w:left="2582" w:hanging="420"/>
      </w:pPr>
    </w:lvl>
    <w:lvl w:ilvl="5" w:tplc="0409001B" w:tentative="1">
      <w:start w:val="1"/>
      <w:numFmt w:val="lowerRoman"/>
      <w:lvlText w:val="%6."/>
      <w:lvlJc w:val="right"/>
      <w:pPr>
        <w:tabs>
          <w:tab w:val="num" w:pos="3002"/>
        </w:tabs>
        <w:ind w:left="3002" w:hanging="420"/>
      </w:pPr>
    </w:lvl>
    <w:lvl w:ilvl="6" w:tplc="0409000F" w:tentative="1">
      <w:start w:val="1"/>
      <w:numFmt w:val="decimal"/>
      <w:lvlText w:val="%7."/>
      <w:lvlJc w:val="left"/>
      <w:pPr>
        <w:tabs>
          <w:tab w:val="num" w:pos="3422"/>
        </w:tabs>
        <w:ind w:left="3422" w:hanging="420"/>
      </w:pPr>
    </w:lvl>
    <w:lvl w:ilvl="7" w:tplc="04090019" w:tentative="1">
      <w:start w:val="1"/>
      <w:numFmt w:val="lowerLetter"/>
      <w:lvlText w:val="%8)"/>
      <w:lvlJc w:val="left"/>
      <w:pPr>
        <w:tabs>
          <w:tab w:val="num" w:pos="3842"/>
        </w:tabs>
        <w:ind w:left="3842" w:hanging="420"/>
      </w:pPr>
    </w:lvl>
    <w:lvl w:ilvl="8" w:tplc="0409001B" w:tentative="1">
      <w:start w:val="1"/>
      <w:numFmt w:val="lowerRoman"/>
      <w:lvlText w:val="%9."/>
      <w:lvlJc w:val="right"/>
      <w:pPr>
        <w:tabs>
          <w:tab w:val="num" w:pos="4262"/>
        </w:tabs>
        <w:ind w:left="4262" w:hanging="420"/>
      </w:pPr>
    </w:lvl>
  </w:abstractNum>
  <w:abstractNum w:abstractNumId="30" w15:restartNumberingAfterBreak="0">
    <w:nsid w:val="3E26011A"/>
    <w:multiLevelType w:val="hybridMultilevel"/>
    <w:tmpl w:val="0634379C"/>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1" w15:restartNumberingAfterBreak="0">
    <w:nsid w:val="418CE904"/>
    <w:multiLevelType w:val="singleLevel"/>
    <w:tmpl w:val="F2C4CA0A"/>
    <w:lvl w:ilvl="0">
      <w:start w:val="8"/>
      <w:numFmt w:val="decimal"/>
      <w:suff w:val="nothing"/>
      <w:lvlText w:val="%1、"/>
      <w:lvlJc w:val="left"/>
    </w:lvl>
  </w:abstractNum>
  <w:abstractNum w:abstractNumId="32" w15:restartNumberingAfterBreak="0">
    <w:nsid w:val="420A4215"/>
    <w:multiLevelType w:val="hybridMultilevel"/>
    <w:tmpl w:val="D84ECD9C"/>
    <w:lvl w:ilvl="0" w:tplc="D150A6E2">
      <w:start w:val="1"/>
      <w:numFmt w:val="decimal"/>
      <w:lvlText w:val="%1."/>
      <w:lvlJc w:val="left"/>
      <w:pPr>
        <w:tabs>
          <w:tab w:val="num" w:pos="840"/>
        </w:tabs>
        <w:ind w:left="840" w:hanging="360"/>
      </w:pPr>
      <w:rPr>
        <w:rFonts w:hint="default"/>
      </w:rPr>
    </w:lvl>
    <w:lvl w:ilvl="1" w:tplc="04090019">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33" w15:restartNumberingAfterBreak="0">
    <w:nsid w:val="43DF1124"/>
    <w:multiLevelType w:val="singleLevel"/>
    <w:tmpl w:val="04090001"/>
    <w:lvl w:ilvl="0">
      <w:start w:val="1"/>
      <w:numFmt w:val="bullet"/>
      <w:pStyle w:val="a3"/>
      <w:lvlText w:val=""/>
      <w:lvlJc w:val="left"/>
      <w:pPr>
        <w:tabs>
          <w:tab w:val="num" w:pos="360"/>
        </w:tabs>
        <w:ind w:left="360" w:hanging="360"/>
      </w:pPr>
      <w:rPr>
        <w:rFonts w:ascii="Symbol" w:hAnsi="Symbol" w:cs="Times New Roman" w:hint="default"/>
      </w:rPr>
    </w:lvl>
  </w:abstractNum>
  <w:abstractNum w:abstractNumId="34" w15:restartNumberingAfterBreak="0">
    <w:nsid w:val="448C5F8E"/>
    <w:multiLevelType w:val="hybridMultilevel"/>
    <w:tmpl w:val="65F27178"/>
    <w:lvl w:ilvl="0" w:tplc="4D68FAD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15:restartNumberingAfterBreak="0">
    <w:nsid w:val="44F10A9C"/>
    <w:multiLevelType w:val="hybridMultilevel"/>
    <w:tmpl w:val="7B0861C2"/>
    <w:lvl w:ilvl="0" w:tplc="0409000B">
      <w:start w:val="1"/>
      <w:numFmt w:val="bullet"/>
      <w:lvlText w:val=""/>
      <w:lvlJc w:val="left"/>
      <w:pPr>
        <w:ind w:left="420" w:hanging="420"/>
      </w:pPr>
      <w:rPr>
        <w:rFonts w:ascii="Wingdings" w:hAnsi="Wingding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15:restartNumberingAfterBreak="0">
    <w:nsid w:val="4558082B"/>
    <w:multiLevelType w:val="hybridMultilevel"/>
    <w:tmpl w:val="6418727E"/>
    <w:lvl w:ilvl="0" w:tplc="25F22EE2">
      <w:start w:val="1"/>
      <w:numFmt w:val="bullet"/>
      <w:lvlText w:val=""/>
      <w:lvlJc w:val="left"/>
      <w:pPr>
        <w:tabs>
          <w:tab w:val="num" w:pos="420"/>
        </w:tabs>
        <w:ind w:left="420" w:hanging="420"/>
      </w:pPr>
      <w:rPr>
        <w:rFonts w:ascii="Wingdings" w:hAnsi="Wingdings" w:hint="default"/>
      </w:rPr>
    </w:lvl>
    <w:lvl w:ilvl="1" w:tplc="04090019">
      <w:start w:val="7"/>
      <w:numFmt w:val="japaneseCounting"/>
      <w:lvlText w:val="第%2章"/>
      <w:lvlJc w:val="left"/>
      <w:pPr>
        <w:tabs>
          <w:tab w:val="num" w:pos="2205"/>
        </w:tabs>
        <w:ind w:left="2205" w:hanging="1080"/>
      </w:pPr>
      <w:rPr>
        <w:rFonts w:hint="eastAsia"/>
      </w:rPr>
    </w:lvl>
    <w:lvl w:ilvl="2" w:tplc="0409001B">
      <w:start w:val="1"/>
      <w:numFmt w:val="lowerRoman"/>
      <w:lvlText w:val="%3."/>
      <w:lvlJc w:val="right"/>
      <w:pPr>
        <w:tabs>
          <w:tab w:val="num" w:pos="1965"/>
        </w:tabs>
        <w:ind w:left="1965" w:hanging="420"/>
      </w:pPr>
    </w:lvl>
    <w:lvl w:ilvl="3" w:tplc="0409000F" w:tentative="1">
      <w:start w:val="1"/>
      <w:numFmt w:val="decimal"/>
      <w:lvlText w:val="%4."/>
      <w:lvlJc w:val="left"/>
      <w:pPr>
        <w:tabs>
          <w:tab w:val="num" w:pos="2385"/>
        </w:tabs>
        <w:ind w:left="2385" w:hanging="420"/>
      </w:pPr>
    </w:lvl>
    <w:lvl w:ilvl="4" w:tplc="04090019" w:tentative="1">
      <w:start w:val="1"/>
      <w:numFmt w:val="lowerLetter"/>
      <w:lvlText w:val="%5)"/>
      <w:lvlJc w:val="left"/>
      <w:pPr>
        <w:tabs>
          <w:tab w:val="num" w:pos="2805"/>
        </w:tabs>
        <w:ind w:left="2805" w:hanging="420"/>
      </w:pPr>
    </w:lvl>
    <w:lvl w:ilvl="5" w:tplc="0409001B" w:tentative="1">
      <w:start w:val="1"/>
      <w:numFmt w:val="lowerRoman"/>
      <w:lvlText w:val="%6."/>
      <w:lvlJc w:val="right"/>
      <w:pPr>
        <w:tabs>
          <w:tab w:val="num" w:pos="3225"/>
        </w:tabs>
        <w:ind w:left="3225" w:hanging="420"/>
      </w:pPr>
    </w:lvl>
    <w:lvl w:ilvl="6" w:tplc="0409000F" w:tentative="1">
      <w:start w:val="1"/>
      <w:numFmt w:val="decimal"/>
      <w:lvlText w:val="%7."/>
      <w:lvlJc w:val="left"/>
      <w:pPr>
        <w:tabs>
          <w:tab w:val="num" w:pos="3645"/>
        </w:tabs>
        <w:ind w:left="3645" w:hanging="420"/>
      </w:pPr>
    </w:lvl>
    <w:lvl w:ilvl="7" w:tplc="04090019" w:tentative="1">
      <w:start w:val="1"/>
      <w:numFmt w:val="lowerLetter"/>
      <w:lvlText w:val="%8)"/>
      <w:lvlJc w:val="left"/>
      <w:pPr>
        <w:tabs>
          <w:tab w:val="num" w:pos="4065"/>
        </w:tabs>
        <w:ind w:left="4065" w:hanging="420"/>
      </w:pPr>
    </w:lvl>
    <w:lvl w:ilvl="8" w:tplc="0409001B" w:tentative="1">
      <w:start w:val="1"/>
      <w:numFmt w:val="lowerRoman"/>
      <w:lvlText w:val="%9."/>
      <w:lvlJc w:val="right"/>
      <w:pPr>
        <w:tabs>
          <w:tab w:val="num" w:pos="4485"/>
        </w:tabs>
        <w:ind w:left="4485" w:hanging="420"/>
      </w:pPr>
    </w:lvl>
  </w:abstractNum>
  <w:abstractNum w:abstractNumId="37" w15:restartNumberingAfterBreak="0">
    <w:nsid w:val="48F22E28"/>
    <w:multiLevelType w:val="multilevel"/>
    <w:tmpl w:val="00000000"/>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8" w15:restartNumberingAfterBreak="0">
    <w:nsid w:val="48F762B6"/>
    <w:multiLevelType w:val="hybridMultilevel"/>
    <w:tmpl w:val="4A8677C4"/>
    <w:lvl w:ilvl="0" w:tplc="0409000B">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3">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abstractNum w:abstractNumId="39" w15:restartNumberingAfterBreak="0">
    <w:nsid w:val="4A9D1CD0"/>
    <w:multiLevelType w:val="hybridMultilevel"/>
    <w:tmpl w:val="0F1281B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15:restartNumberingAfterBreak="0">
    <w:nsid w:val="4AD35509"/>
    <w:multiLevelType w:val="hybridMultilevel"/>
    <w:tmpl w:val="182A837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1" w15:restartNumberingAfterBreak="0">
    <w:nsid w:val="4CE10E9D"/>
    <w:multiLevelType w:val="hybridMultilevel"/>
    <w:tmpl w:val="ACEEBA98"/>
    <w:lvl w:ilvl="0" w:tplc="0409000F">
      <w:start w:val="1"/>
      <w:numFmt w:val="decimal"/>
      <w:lvlText w:val="%1."/>
      <w:lvlJc w:val="left"/>
      <w:pPr>
        <w:ind w:left="420" w:hanging="420"/>
      </w:pPr>
    </w:lvl>
    <w:lvl w:ilvl="1" w:tplc="EFAC252E">
      <w:start w:val="8"/>
      <w:numFmt w:val="bullet"/>
      <w:lvlText w:val="▲"/>
      <w:lvlJc w:val="left"/>
      <w:pPr>
        <w:ind w:left="780" w:hanging="360"/>
      </w:pPr>
      <w:rPr>
        <w:rFonts w:ascii="宋体" w:eastAsia="宋体" w:hAnsi="宋体" w:cs="宋体" w:hint="eastAsia"/>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15:restartNumberingAfterBreak="0">
    <w:nsid w:val="4ECB0DCA"/>
    <w:multiLevelType w:val="hybridMultilevel"/>
    <w:tmpl w:val="3B22F38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780"/>
        </w:tabs>
        <w:ind w:left="780" w:hanging="420"/>
      </w:pPr>
    </w:lvl>
    <w:lvl w:ilvl="2" w:tplc="0409001B" w:tentative="1">
      <w:start w:val="1"/>
      <w:numFmt w:val="lowerRoman"/>
      <w:lvlText w:val="%3."/>
      <w:lvlJc w:val="right"/>
      <w:pPr>
        <w:tabs>
          <w:tab w:val="num" w:pos="1200"/>
        </w:tabs>
        <w:ind w:left="1200" w:hanging="420"/>
      </w:pPr>
    </w:lvl>
    <w:lvl w:ilvl="3" w:tplc="0409000F" w:tentative="1">
      <w:start w:val="1"/>
      <w:numFmt w:val="decimal"/>
      <w:lvlText w:val="%4."/>
      <w:lvlJc w:val="left"/>
      <w:pPr>
        <w:tabs>
          <w:tab w:val="num" w:pos="1620"/>
        </w:tabs>
        <w:ind w:left="1620" w:hanging="420"/>
      </w:pPr>
    </w:lvl>
    <w:lvl w:ilvl="4" w:tplc="04090019" w:tentative="1">
      <w:start w:val="1"/>
      <w:numFmt w:val="lowerLetter"/>
      <w:lvlText w:val="%5)"/>
      <w:lvlJc w:val="left"/>
      <w:pPr>
        <w:tabs>
          <w:tab w:val="num" w:pos="2040"/>
        </w:tabs>
        <w:ind w:left="2040" w:hanging="420"/>
      </w:pPr>
    </w:lvl>
    <w:lvl w:ilvl="5" w:tplc="0409001B" w:tentative="1">
      <w:start w:val="1"/>
      <w:numFmt w:val="lowerRoman"/>
      <w:lvlText w:val="%6."/>
      <w:lvlJc w:val="right"/>
      <w:pPr>
        <w:tabs>
          <w:tab w:val="num" w:pos="2460"/>
        </w:tabs>
        <w:ind w:left="2460" w:hanging="420"/>
      </w:pPr>
    </w:lvl>
    <w:lvl w:ilvl="6" w:tplc="0409000F" w:tentative="1">
      <w:start w:val="1"/>
      <w:numFmt w:val="decimal"/>
      <w:lvlText w:val="%7."/>
      <w:lvlJc w:val="left"/>
      <w:pPr>
        <w:tabs>
          <w:tab w:val="num" w:pos="2880"/>
        </w:tabs>
        <w:ind w:left="2880" w:hanging="420"/>
      </w:pPr>
    </w:lvl>
    <w:lvl w:ilvl="7" w:tplc="04090019" w:tentative="1">
      <w:start w:val="1"/>
      <w:numFmt w:val="lowerLetter"/>
      <w:lvlText w:val="%8)"/>
      <w:lvlJc w:val="left"/>
      <w:pPr>
        <w:tabs>
          <w:tab w:val="num" w:pos="3300"/>
        </w:tabs>
        <w:ind w:left="3300" w:hanging="420"/>
      </w:pPr>
    </w:lvl>
    <w:lvl w:ilvl="8" w:tplc="0409001B" w:tentative="1">
      <w:start w:val="1"/>
      <w:numFmt w:val="lowerRoman"/>
      <w:lvlText w:val="%9."/>
      <w:lvlJc w:val="right"/>
      <w:pPr>
        <w:tabs>
          <w:tab w:val="num" w:pos="3720"/>
        </w:tabs>
        <w:ind w:left="3720" w:hanging="420"/>
      </w:pPr>
    </w:lvl>
  </w:abstractNum>
  <w:abstractNum w:abstractNumId="43" w15:restartNumberingAfterBreak="0">
    <w:nsid w:val="4F261CF7"/>
    <w:multiLevelType w:val="hybridMultilevel"/>
    <w:tmpl w:val="AB603506"/>
    <w:lvl w:ilvl="0" w:tplc="04090015">
      <w:start w:val="1"/>
      <w:numFmt w:val="upp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4" w15:restartNumberingAfterBreak="0">
    <w:nsid w:val="53B458ED"/>
    <w:multiLevelType w:val="hybridMultilevel"/>
    <w:tmpl w:val="247E447E"/>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5" w15:restartNumberingAfterBreak="0">
    <w:nsid w:val="55F737B3"/>
    <w:multiLevelType w:val="hybridMultilevel"/>
    <w:tmpl w:val="02CEDE30"/>
    <w:lvl w:ilvl="0" w:tplc="0409000B">
      <w:start w:val="1"/>
      <w:numFmt w:val="bullet"/>
      <w:lvlText w:val=""/>
      <w:lvlJc w:val="left"/>
      <w:pPr>
        <w:ind w:left="900" w:hanging="420"/>
      </w:pPr>
      <w:rPr>
        <w:rFonts w:ascii="Wingdings" w:hAnsi="Wingdings" w:hint="default"/>
      </w:r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46" w15:restartNumberingAfterBreak="0">
    <w:nsid w:val="56B36438"/>
    <w:multiLevelType w:val="hybridMultilevel"/>
    <w:tmpl w:val="1862C81C"/>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7" w15:restartNumberingAfterBreak="0">
    <w:nsid w:val="579950CE"/>
    <w:multiLevelType w:val="hybridMultilevel"/>
    <w:tmpl w:val="C780086C"/>
    <w:lvl w:ilvl="0" w:tplc="0409000F">
      <w:start w:val="1"/>
      <w:numFmt w:val="decimal"/>
      <w:lvlText w:val="%1)"/>
      <w:lvlJc w:val="left"/>
      <w:pPr>
        <w:tabs>
          <w:tab w:val="num" w:pos="840"/>
        </w:tabs>
        <w:ind w:left="840" w:hanging="420"/>
      </w:pPr>
      <w:rPr>
        <w:rFonts w:hint="eastAsia"/>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48" w15:restartNumberingAfterBreak="0">
    <w:nsid w:val="59AB3D42"/>
    <w:multiLevelType w:val="hybridMultilevel"/>
    <w:tmpl w:val="B9B25E9A"/>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9" w15:restartNumberingAfterBreak="0">
    <w:nsid w:val="5AB35323"/>
    <w:multiLevelType w:val="singleLevel"/>
    <w:tmpl w:val="5AB35323"/>
    <w:lvl w:ilvl="0">
      <w:start w:val="1"/>
      <w:numFmt w:val="decimal"/>
      <w:suff w:val="nothing"/>
      <w:lvlText w:val="%1、"/>
      <w:lvlJc w:val="left"/>
    </w:lvl>
  </w:abstractNum>
  <w:abstractNum w:abstractNumId="50" w15:restartNumberingAfterBreak="0">
    <w:nsid w:val="5BA760D0"/>
    <w:multiLevelType w:val="multilevel"/>
    <w:tmpl w:val="A4B06752"/>
    <w:lvl w:ilvl="0">
      <w:start w:val="1"/>
      <w:numFmt w:val="chineseCountingThousand"/>
      <w:pStyle w:val="LRP-1"/>
      <w:lvlText w:val="第%1章 "/>
      <w:lvlJc w:val="center"/>
      <w:pPr>
        <w:tabs>
          <w:tab w:val="num" w:pos="720"/>
        </w:tabs>
        <w:ind w:left="0" w:firstLine="0"/>
      </w:pPr>
      <w:rPr>
        <w:rFonts w:hint="eastAsia"/>
      </w:rPr>
    </w:lvl>
    <w:lvl w:ilvl="1">
      <w:start w:val="1"/>
      <w:numFmt w:val="decimal"/>
      <w:isLgl/>
      <w:lvlText w:val="%1.%2"/>
      <w:lvlJc w:val="left"/>
      <w:pPr>
        <w:tabs>
          <w:tab w:val="num" w:pos="720"/>
        </w:tabs>
        <w:ind w:left="0" w:firstLine="0"/>
      </w:pPr>
      <w:rPr>
        <w:rFonts w:hint="eastAsia"/>
      </w:rPr>
    </w:lvl>
    <w:lvl w:ilvl="2">
      <w:start w:val="1"/>
      <w:numFmt w:val="decimal"/>
      <w:isLgl/>
      <w:lvlText w:val="%1.%2.%3"/>
      <w:lvlJc w:val="left"/>
      <w:pPr>
        <w:tabs>
          <w:tab w:val="num" w:pos="720"/>
        </w:tabs>
        <w:ind w:left="0" w:firstLine="0"/>
      </w:pPr>
      <w:rPr>
        <w:rFonts w:hint="eastAsia"/>
      </w:rPr>
    </w:lvl>
    <w:lvl w:ilvl="3">
      <w:start w:val="1"/>
      <w:numFmt w:val="decimal"/>
      <w:isLgl/>
      <w:lvlText w:val="%1.%2.%3.%4"/>
      <w:lvlJc w:val="left"/>
      <w:pPr>
        <w:tabs>
          <w:tab w:val="num" w:pos="1080"/>
        </w:tabs>
        <w:ind w:left="0" w:firstLine="0"/>
      </w:pPr>
      <w:rPr>
        <w:rFonts w:hint="eastAsia"/>
      </w:rPr>
    </w:lvl>
    <w:lvl w:ilvl="4">
      <w:start w:val="1"/>
      <w:numFmt w:val="decimal"/>
      <w:lvlText w:val="%1.%2.%3.%4.%5"/>
      <w:lvlJc w:val="left"/>
      <w:pPr>
        <w:tabs>
          <w:tab w:val="num" w:pos="1908"/>
        </w:tabs>
        <w:ind w:left="1908" w:hanging="1008"/>
      </w:pPr>
      <w:rPr>
        <w:rFonts w:hint="eastAsia"/>
      </w:rPr>
    </w:lvl>
    <w:lvl w:ilvl="5">
      <w:start w:val="1"/>
      <w:numFmt w:val="decimal"/>
      <w:lvlText w:val="%1.%2.%3.%4.%5.%6"/>
      <w:lvlJc w:val="left"/>
      <w:pPr>
        <w:tabs>
          <w:tab w:val="num" w:pos="2052"/>
        </w:tabs>
        <w:ind w:left="2052" w:hanging="1152"/>
      </w:pPr>
      <w:rPr>
        <w:rFonts w:hint="eastAsia"/>
      </w:rPr>
    </w:lvl>
    <w:lvl w:ilvl="6">
      <w:start w:val="1"/>
      <w:numFmt w:val="decimal"/>
      <w:lvlText w:val="%1.%2.%3.%4.%5.%6.%7"/>
      <w:lvlJc w:val="left"/>
      <w:pPr>
        <w:tabs>
          <w:tab w:val="num" w:pos="2196"/>
        </w:tabs>
        <w:ind w:left="2196" w:hanging="1296"/>
      </w:pPr>
      <w:rPr>
        <w:rFonts w:hint="eastAsia"/>
      </w:rPr>
    </w:lvl>
    <w:lvl w:ilvl="7">
      <w:start w:val="1"/>
      <w:numFmt w:val="decimal"/>
      <w:lvlText w:val="%1.%2.%3.%4.%5.%6.%7.%8"/>
      <w:lvlJc w:val="left"/>
      <w:pPr>
        <w:tabs>
          <w:tab w:val="num" w:pos="2340"/>
        </w:tabs>
        <w:ind w:left="2340" w:hanging="1440"/>
      </w:pPr>
      <w:rPr>
        <w:rFonts w:hint="eastAsia"/>
      </w:rPr>
    </w:lvl>
    <w:lvl w:ilvl="8">
      <w:start w:val="1"/>
      <w:numFmt w:val="decimal"/>
      <w:lvlText w:val="%1.%2.%3.%4.%5.%6.%7.%8.%9"/>
      <w:lvlJc w:val="left"/>
      <w:pPr>
        <w:tabs>
          <w:tab w:val="num" w:pos="2484"/>
        </w:tabs>
        <w:ind w:left="2484" w:hanging="1584"/>
      </w:pPr>
      <w:rPr>
        <w:rFonts w:hint="eastAsia"/>
      </w:rPr>
    </w:lvl>
  </w:abstractNum>
  <w:abstractNum w:abstractNumId="51" w15:restartNumberingAfterBreak="0">
    <w:nsid w:val="5BC2721E"/>
    <w:multiLevelType w:val="hybridMultilevel"/>
    <w:tmpl w:val="3B22F38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780"/>
        </w:tabs>
        <w:ind w:left="780" w:hanging="420"/>
      </w:pPr>
    </w:lvl>
    <w:lvl w:ilvl="2" w:tplc="0409001B" w:tentative="1">
      <w:start w:val="1"/>
      <w:numFmt w:val="lowerRoman"/>
      <w:lvlText w:val="%3."/>
      <w:lvlJc w:val="right"/>
      <w:pPr>
        <w:tabs>
          <w:tab w:val="num" w:pos="1200"/>
        </w:tabs>
        <w:ind w:left="1200" w:hanging="420"/>
      </w:pPr>
    </w:lvl>
    <w:lvl w:ilvl="3" w:tplc="0409000F" w:tentative="1">
      <w:start w:val="1"/>
      <w:numFmt w:val="decimal"/>
      <w:lvlText w:val="%4."/>
      <w:lvlJc w:val="left"/>
      <w:pPr>
        <w:tabs>
          <w:tab w:val="num" w:pos="1620"/>
        </w:tabs>
        <w:ind w:left="1620" w:hanging="420"/>
      </w:pPr>
    </w:lvl>
    <w:lvl w:ilvl="4" w:tplc="04090019" w:tentative="1">
      <w:start w:val="1"/>
      <w:numFmt w:val="lowerLetter"/>
      <w:lvlText w:val="%5)"/>
      <w:lvlJc w:val="left"/>
      <w:pPr>
        <w:tabs>
          <w:tab w:val="num" w:pos="2040"/>
        </w:tabs>
        <w:ind w:left="2040" w:hanging="420"/>
      </w:pPr>
    </w:lvl>
    <w:lvl w:ilvl="5" w:tplc="0409001B" w:tentative="1">
      <w:start w:val="1"/>
      <w:numFmt w:val="lowerRoman"/>
      <w:lvlText w:val="%6."/>
      <w:lvlJc w:val="right"/>
      <w:pPr>
        <w:tabs>
          <w:tab w:val="num" w:pos="2460"/>
        </w:tabs>
        <w:ind w:left="2460" w:hanging="420"/>
      </w:pPr>
    </w:lvl>
    <w:lvl w:ilvl="6" w:tplc="0409000F" w:tentative="1">
      <w:start w:val="1"/>
      <w:numFmt w:val="decimal"/>
      <w:lvlText w:val="%7."/>
      <w:lvlJc w:val="left"/>
      <w:pPr>
        <w:tabs>
          <w:tab w:val="num" w:pos="2880"/>
        </w:tabs>
        <w:ind w:left="2880" w:hanging="420"/>
      </w:pPr>
    </w:lvl>
    <w:lvl w:ilvl="7" w:tplc="04090019" w:tentative="1">
      <w:start w:val="1"/>
      <w:numFmt w:val="lowerLetter"/>
      <w:lvlText w:val="%8)"/>
      <w:lvlJc w:val="left"/>
      <w:pPr>
        <w:tabs>
          <w:tab w:val="num" w:pos="3300"/>
        </w:tabs>
        <w:ind w:left="3300" w:hanging="420"/>
      </w:pPr>
    </w:lvl>
    <w:lvl w:ilvl="8" w:tplc="0409001B" w:tentative="1">
      <w:start w:val="1"/>
      <w:numFmt w:val="lowerRoman"/>
      <w:lvlText w:val="%9."/>
      <w:lvlJc w:val="right"/>
      <w:pPr>
        <w:tabs>
          <w:tab w:val="num" w:pos="3720"/>
        </w:tabs>
        <w:ind w:left="3720" w:hanging="420"/>
      </w:pPr>
    </w:lvl>
  </w:abstractNum>
  <w:abstractNum w:abstractNumId="52" w15:restartNumberingAfterBreak="0">
    <w:nsid w:val="5D125114"/>
    <w:multiLevelType w:val="hybridMultilevel"/>
    <w:tmpl w:val="3B22F38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780"/>
        </w:tabs>
        <w:ind w:left="780" w:hanging="420"/>
      </w:pPr>
    </w:lvl>
    <w:lvl w:ilvl="2" w:tplc="0409001B" w:tentative="1">
      <w:start w:val="1"/>
      <w:numFmt w:val="lowerRoman"/>
      <w:lvlText w:val="%3."/>
      <w:lvlJc w:val="right"/>
      <w:pPr>
        <w:tabs>
          <w:tab w:val="num" w:pos="1200"/>
        </w:tabs>
        <w:ind w:left="1200" w:hanging="420"/>
      </w:pPr>
    </w:lvl>
    <w:lvl w:ilvl="3" w:tplc="0409000F" w:tentative="1">
      <w:start w:val="1"/>
      <w:numFmt w:val="decimal"/>
      <w:lvlText w:val="%4."/>
      <w:lvlJc w:val="left"/>
      <w:pPr>
        <w:tabs>
          <w:tab w:val="num" w:pos="1620"/>
        </w:tabs>
        <w:ind w:left="1620" w:hanging="420"/>
      </w:pPr>
    </w:lvl>
    <w:lvl w:ilvl="4" w:tplc="04090019" w:tentative="1">
      <w:start w:val="1"/>
      <w:numFmt w:val="lowerLetter"/>
      <w:lvlText w:val="%5)"/>
      <w:lvlJc w:val="left"/>
      <w:pPr>
        <w:tabs>
          <w:tab w:val="num" w:pos="2040"/>
        </w:tabs>
        <w:ind w:left="2040" w:hanging="420"/>
      </w:pPr>
    </w:lvl>
    <w:lvl w:ilvl="5" w:tplc="0409001B" w:tentative="1">
      <w:start w:val="1"/>
      <w:numFmt w:val="lowerRoman"/>
      <w:lvlText w:val="%6."/>
      <w:lvlJc w:val="right"/>
      <w:pPr>
        <w:tabs>
          <w:tab w:val="num" w:pos="2460"/>
        </w:tabs>
        <w:ind w:left="2460" w:hanging="420"/>
      </w:pPr>
    </w:lvl>
    <w:lvl w:ilvl="6" w:tplc="0409000F" w:tentative="1">
      <w:start w:val="1"/>
      <w:numFmt w:val="decimal"/>
      <w:lvlText w:val="%7."/>
      <w:lvlJc w:val="left"/>
      <w:pPr>
        <w:tabs>
          <w:tab w:val="num" w:pos="2880"/>
        </w:tabs>
        <w:ind w:left="2880" w:hanging="420"/>
      </w:pPr>
    </w:lvl>
    <w:lvl w:ilvl="7" w:tplc="04090019" w:tentative="1">
      <w:start w:val="1"/>
      <w:numFmt w:val="lowerLetter"/>
      <w:lvlText w:val="%8)"/>
      <w:lvlJc w:val="left"/>
      <w:pPr>
        <w:tabs>
          <w:tab w:val="num" w:pos="3300"/>
        </w:tabs>
        <w:ind w:left="3300" w:hanging="420"/>
      </w:pPr>
    </w:lvl>
    <w:lvl w:ilvl="8" w:tplc="0409001B" w:tentative="1">
      <w:start w:val="1"/>
      <w:numFmt w:val="lowerRoman"/>
      <w:lvlText w:val="%9."/>
      <w:lvlJc w:val="right"/>
      <w:pPr>
        <w:tabs>
          <w:tab w:val="num" w:pos="3720"/>
        </w:tabs>
        <w:ind w:left="3720" w:hanging="420"/>
      </w:pPr>
    </w:lvl>
  </w:abstractNum>
  <w:abstractNum w:abstractNumId="53" w15:restartNumberingAfterBreak="0">
    <w:nsid w:val="67295687"/>
    <w:multiLevelType w:val="hybridMultilevel"/>
    <w:tmpl w:val="617C2FFA"/>
    <w:lvl w:ilvl="0" w:tplc="42623554">
      <w:start w:val="1"/>
      <w:numFmt w:val="decimal"/>
      <w:pStyle w:val="a4"/>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54" w15:restartNumberingAfterBreak="0">
    <w:nsid w:val="68F715C3"/>
    <w:multiLevelType w:val="hybridMultilevel"/>
    <w:tmpl w:val="12D6F008"/>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55" w15:restartNumberingAfterBreak="0">
    <w:nsid w:val="6B00272F"/>
    <w:multiLevelType w:val="hybridMultilevel"/>
    <w:tmpl w:val="618A6E96"/>
    <w:lvl w:ilvl="0" w:tplc="42623554">
      <w:start w:val="1"/>
      <w:numFmt w:val="decimal"/>
      <w:lvlText w:val="%1."/>
      <w:lvlJc w:val="left"/>
      <w:pPr>
        <w:tabs>
          <w:tab w:val="num" w:pos="840"/>
        </w:tabs>
        <w:ind w:left="840" w:hanging="360"/>
      </w:pPr>
      <w:rPr>
        <w:rFonts w:hint="default"/>
      </w:rPr>
    </w:lvl>
    <w:lvl w:ilvl="1" w:tplc="04090019">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56" w15:restartNumberingAfterBreak="0">
    <w:nsid w:val="6B992876"/>
    <w:multiLevelType w:val="hybridMultilevel"/>
    <w:tmpl w:val="DBAE5DB0"/>
    <w:lvl w:ilvl="0" w:tplc="04090013">
      <w:start w:val="1"/>
      <w:numFmt w:val="chineseCountingThousand"/>
      <w:lvlText w:val="%1、"/>
      <w:lvlJc w:val="left"/>
      <w:pPr>
        <w:ind w:left="980" w:hanging="420"/>
      </w:pPr>
    </w:lvl>
    <w:lvl w:ilvl="1" w:tplc="04090019">
      <w:start w:val="1"/>
      <w:numFmt w:val="lowerLetter"/>
      <w:lvlText w:val="%2)"/>
      <w:lvlJc w:val="left"/>
      <w:pPr>
        <w:ind w:left="1400" w:hanging="420"/>
      </w:pPr>
    </w:lvl>
    <w:lvl w:ilvl="2" w:tplc="0409001B">
      <w:start w:val="1"/>
      <w:numFmt w:val="lowerRoman"/>
      <w:lvlText w:val="%3."/>
      <w:lvlJc w:val="right"/>
      <w:pPr>
        <w:ind w:left="1820" w:hanging="420"/>
      </w:pPr>
    </w:lvl>
    <w:lvl w:ilvl="3" w:tplc="0409000F">
      <w:start w:val="1"/>
      <w:numFmt w:val="decimal"/>
      <w:lvlText w:val="%4."/>
      <w:lvlJc w:val="left"/>
      <w:pPr>
        <w:ind w:left="2240" w:hanging="420"/>
      </w:pPr>
    </w:lvl>
    <w:lvl w:ilvl="4" w:tplc="04090019">
      <w:start w:val="1"/>
      <w:numFmt w:val="lowerLetter"/>
      <w:lvlText w:val="%5)"/>
      <w:lvlJc w:val="left"/>
      <w:pPr>
        <w:ind w:left="2660" w:hanging="420"/>
      </w:pPr>
    </w:lvl>
    <w:lvl w:ilvl="5" w:tplc="0409001B">
      <w:start w:val="1"/>
      <w:numFmt w:val="lowerRoman"/>
      <w:lvlText w:val="%6."/>
      <w:lvlJc w:val="right"/>
      <w:pPr>
        <w:ind w:left="3080" w:hanging="420"/>
      </w:pPr>
    </w:lvl>
    <w:lvl w:ilvl="6" w:tplc="0409000F">
      <w:start w:val="1"/>
      <w:numFmt w:val="decimal"/>
      <w:lvlText w:val="%7."/>
      <w:lvlJc w:val="left"/>
      <w:pPr>
        <w:ind w:left="3500" w:hanging="420"/>
      </w:pPr>
    </w:lvl>
    <w:lvl w:ilvl="7" w:tplc="04090019">
      <w:start w:val="1"/>
      <w:numFmt w:val="lowerLetter"/>
      <w:lvlText w:val="%8)"/>
      <w:lvlJc w:val="left"/>
      <w:pPr>
        <w:ind w:left="3920" w:hanging="420"/>
      </w:pPr>
    </w:lvl>
    <w:lvl w:ilvl="8" w:tplc="0409001B">
      <w:start w:val="1"/>
      <w:numFmt w:val="lowerRoman"/>
      <w:lvlText w:val="%9."/>
      <w:lvlJc w:val="right"/>
      <w:pPr>
        <w:ind w:left="4340" w:hanging="420"/>
      </w:pPr>
    </w:lvl>
  </w:abstractNum>
  <w:abstractNum w:abstractNumId="57" w15:restartNumberingAfterBreak="0">
    <w:nsid w:val="6BE21460"/>
    <w:multiLevelType w:val="hybridMultilevel"/>
    <w:tmpl w:val="B01465C2"/>
    <w:lvl w:ilvl="0" w:tplc="6D304C6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8" w15:restartNumberingAfterBreak="0">
    <w:nsid w:val="6CBA66AC"/>
    <w:multiLevelType w:val="hybridMultilevel"/>
    <w:tmpl w:val="52C24F5C"/>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9" w15:restartNumberingAfterBreak="0">
    <w:nsid w:val="6E254B1F"/>
    <w:multiLevelType w:val="hybridMultilevel"/>
    <w:tmpl w:val="9FBEB8B8"/>
    <w:lvl w:ilvl="0" w:tplc="6696F0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0" w15:restartNumberingAfterBreak="0">
    <w:nsid w:val="6E7F5F20"/>
    <w:multiLevelType w:val="singleLevel"/>
    <w:tmpl w:val="00000000"/>
    <w:lvl w:ilvl="0">
      <w:start w:val="1"/>
      <w:numFmt w:val="chineseCounting"/>
      <w:suff w:val="nothing"/>
      <w:lvlText w:val="（%1）"/>
      <w:lvlJc w:val="left"/>
    </w:lvl>
  </w:abstractNum>
  <w:abstractNum w:abstractNumId="61" w15:restartNumberingAfterBreak="0">
    <w:nsid w:val="70E128D8"/>
    <w:multiLevelType w:val="hybridMultilevel"/>
    <w:tmpl w:val="3B22F38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780"/>
        </w:tabs>
        <w:ind w:left="780" w:hanging="420"/>
      </w:pPr>
    </w:lvl>
    <w:lvl w:ilvl="2" w:tplc="0409001B" w:tentative="1">
      <w:start w:val="1"/>
      <w:numFmt w:val="lowerRoman"/>
      <w:lvlText w:val="%3."/>
      <w:lvlJc w:val="right"/>
      <w:pPr>
        <w:tabs>
          <w:tab w:val="num" w:pos="1200"/>
        </w:tabs>
        <w:ind w:left="1200" w:hanging="420"/>
      </w:pPr>
    </w:lvl>
    <w:lvl w:ilvl="3" w:tplc="0409000F" w:tentative="1">
      <w:start w:val="1"/>
      <w:numFmt w:val="decimal"/>
      <w:lvlText w:val="%4."/>
      <w:lvlJc w:val="left"/>
      <w:pPr>
        <w:tabs>
          <w:tab w:val="num" w:pos="1620"/>
        </w:tabs>
        <w:ind w:left="1620" w:hanging="420"/>
      </w:pPr>
    </w:lvl>
    <w:lvl w:ilvl="4" w:tplc="04090019" w:tentative="1">
      <w:start w:val="1"/>
      <w:numFmt w:val="lowerLetter"/>
      <w:lvlText w:val="%5)"/>
      <w:lvlJc w:val="left"/>
      <w:pPr>
        <w:tabs>
          <w:tab w:val="num" w:pos="2040"/>
        </w:tabs>
        <w:ind w:left="2040" w:hanging="420"/>
      </w:pPr>
    </w:lvl>
    <w:lvl w:ilvl="5" w:tplc="0409001B" w:tentative="1">
      <w:start w:val="1"/>
      <w:numFmt w:val="lowerRoman"/>
      <w:lvlText w:val="%6."/>
      <w:lvlJc w:val="right"/>
      <w:pPr>
        <w:tabs>
          <w:tab w:val="num" w:pos="2460"/>
        </w:tabs>
        <w:ind w:left="2460" w:hanging="420"/>
      </w:pPr>
    </w:lvl>
    <w:lvl w:ilvl="6" w:tplc="0409000F" w:tentative="1">
      <w:start w:val="1"/>
      <w:numFmt w:val="decimal"/>
      <w:lvlText w:val="%7."/>
      <w:lvlJc w:val="left"/>
      <w:pPr>
        <w:tabs>
          <w:tab w:val="num" w:pos="2880"/>
        </w:tabs>
        <w:ind w:left="2880" w:hanging="420"/>
      </w:pPr>
    </w:lvl>
    <w:lvl w:ilvl="7" w:tplc="04090019" w:tentative="1">
      <w:start w:val="1"/>
      <w:numFmt w:val="lowerLetter"/>
      <w:lvlText w:val="%8)"/>
      <w:lvlJc w:val="left"/>
      <w:pPr>
        <w:tabs>
          <w:tab w:val="num" w:pos="3300"/>
        </w:tabs>
        <w:ind w:left="3300" w:hanging="420"/>
      </w:pPr>
    </w:lvl>
    <w:lvl w:ilvl="8" w:tplc="0409001B" w:tentative="1">
      <w:start w:val="1"/>
      <w:numFmt w:val="lowerRoman"/>
      <w:lvlText w:val="%9."/>
      <w:lvlJc w:val="right"/>
      <w:pPr>
        <w:tabs>
          <w:tab w:val="num" w:pos="3720"/>
        </w:tabs>
        <w:ind w:left="3720" w:hanging="420"/>
      </w:pPr>
    </w:lvl>
  </w:abstractNum>
  <w:abstractNum w:abstractNumId="62" w15:restartNumberingAfterBreak="0">
    <w:nsid w:val="73C80F0E"/>
    <w:multiLevelType w:val="hybridMultilevel"/>
    <w:tmpl w:val="8A706964"/>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3" w15:restartNumberingAfterBreak="0">
    <w:nsid w:val="76C10DD3"/>
    <w:multiLevelType w:val="hybridMultilevel"/>
    <w:tmpl w:val="392A5148"/>
    <w:lvl w:ilvl="0" w:tplc="0409000B">
      <w:start w:val="1"/>
      <w:numFmt w:val="bullet"/>
      <w:lvlText w:val=""/>
      <w:lvlJc w:val="left"/>
      <w:pPr>
        <w:ind w:left="845" w:hanging="420"/>
      </w:pPr>
      <w:rPr>
        <w:rFonts w:ascii="Wingdings" w:hAnsi="Wingdings" w:hint="default"/>
      </w:rPr>
    </w:lvl>
    <w:lvl w:ilvl="1" w:tplc="04090019">
      <w:start w:val="1"/>
      <w:numFmt w:val="lowerLetter"/>
      <w:lvlText w:val="%2)"/>
      <w:lvlJc w:val="left"/>
      <w:pPr>
        <w:ind w:left="1265" w:hanging="420"/>
      </w:pPr>
    </w:lvl>
    <w:lvl w:ilvl="2" w:tplc="0409001B">
      <w:start w:val="1"/>
      <w:numFmt w:val="lowerRoman"/>
      <w:lvlText w:val="%3."/>
      <w:lvlJc w:val="right"/>
      <w:pPr>
        <w:ind w:left="1685" w:hanging="420"/>
      </w:pPr>
    </w:lvl>
    <w:lvl w:ilvl="3" w:tplc="0409000F">
      <w:start w:val="1"/>
      <w:numFmt w:val="decimal"/>
      <w:lvlText w:val="%4."/>
      <w:lvlJc w:val="left"/>
      <w:pPr>
        <w:ind w:left="2105" w:hanging="420"/>
      </w:pPr>
    </w:lvl>
    <w:lvl w:ilvl="4" w:tplc="04090019">
      <w:start w:val="1"/>
      <w:numFmt w:val="lowerLetter"/>
      <w:lvlText w:val="%5)"/>
      <w:lvlJc w:val="left"/>
      <w:pPr>
        <w:ind w:left="2525" w:hanging="420"/>
      </w:pPr>
    </w:lvl>
    <w:lvl w:ilvl="5" w:tplc="0409001B">
      <w:start w:val="1"/>
      <w:numFmt w:val="lowerRoman"/>
      <w:lvlText w:val="%6."/>
      <w:lvlJc w:val="right"/>
      <w:pPr>
        <w:ind w:left="2945" w:hanging="420"/>
      </w:pPr>
    </w:lvl>
    <w:lvl w:ilvl="6" w:tplc="0409000F">
      <w:start w:val="1"/>
      <w:numFmt w:val="decimal"/>
      <w:lvlText w:val="%7."/>
      <w:lvlJc w:val="left"/>
      <w:pPr>
        <w:ind w:left="3365" w:hanging="420"/>
      </w:pPr>
    </w:lvl>
    <w:lvl w:ilvl="7" w:tplc="04090019">
      <w:start w:val="1"/>
      <w:numFmt w:val="lowerLetter"/>
      <w:lvlText w:val="%8)"/>
      <w:lvlJc w:val="left"/>
      <w:pPr>
        <w:ind w:left="3785" w:hanging="420"/>
      </w:pPr>
    </w:lvl>
    <w:lvl w:ilvl="8" w:tplc="0409001B">
      <w:start w:val="1"/>
      <w:numFmt w:val="lowerRoman"/>
      <w:lvlText w:val="%9."/>
      <w:lvlJc w:val="right"/>
      <w:pPr>
        <w:ind w:left="4205" w:hanging="420"/>
      </w:pPr>
    </w:lvl>
  </w:abstractNum>
  <w:abstractNum w:abstractNumId="64" w15:restartNumberingAfterBreak="0">
    <w:nsid w:val="7A473FDF"/>
    <w:multiLevelType w:val="multilevel"/>
    <w:tmpl w:val="0C4896E4"/>
    <w:lvl w:ilvl="0">
      <w:start w:val="1"/>
      <w:numFmt w:val="decimal"/>
      <w:pStyle w:val="a5"/>
      <w:lvlText w:val=" %1"/>
      <w:lvlJc w:val="left"/>
      <w:pPr>
        <w:tabs>
          <w:tab w:val="num" w:pos="907"/>
        </w:tabs>
        <w:ind w:left="1191" w:hanging="964"/>
      </w:pPr>
      <w:rPr>
        <w:rFonts w:ascii="Tahoma" w:hAnsi="Tahoma" w:hint="default"/>
        <w:b/>
        <w:i w:val="0"/>
        <w:spacing w:val="40"/>
        <w:sz w:val="21"/>
        <w:szCs w:val="21"/>
      </w:rPr>
    </w:lvl>
    <w:lvl w:ilvl="1">
      <w:start w:val="1"/>
      <w:numFmt w:val="decimal"/>
      <w:pStyle w:val="a6"/>
      <w:lvlText w:val="%1.%2"/>
      <w:lvlJc w:val="left"/>
      <w:pPr>
        <w:tabs>
          <w:tab w:val="num" w:pos="930"/>
        </w:tabs>
        <w:ind w:left="420" w:firstLine="0"/>
      </w:pPr>
      <w:rPr>
        <w:rFonts w:ascii="Tahoma" w:hAnsi="Tahoma" w:hint="default"/>
        <w:b w:val="0"/>
        <w:i w:val="0"/>
        <w:sz w:val="21"/>
        <w:szCs w:val="21"/>
      </w:rPr>
    </w:lvl>
    <w:lvl w:ilvl="2">
      <w:start w:val="1"/>
      <w:numFmt w:val="decimal"/>
      <w:pStyle w:val="a7"/>
      <w:lvlText w:val="%1.%2.%3"/>
      <w:lvlJc w:val="left"/>
      <w:pPr>
        <w:tabs>
          <w:tab w:val="num" w:pos="1894"/>
        </w:tabs>
        <w:ind w:left="1497" w:hanging="57"/>
      </w:pPr>
      <w:rPr>
        <w:rFonts w:ascii="Tahoma" w:hAnsi="Tahoma" w:hint="default"/>
        <w:b w:val="0"/>
        <w:i w:val="0"/>
        <w:sz w:val="21"/>
        <w:szCs w:val="21"/>
        <w:lang w:eastAsia="zh-CN"/>
      </w:rPr>
    </w:lvl>
    <w:lvl w:ilvl="3">
      <w:start w:val="1"/>
      <w:numFmt w:val="decimal"/>
      <w:pStyle w:val="a5"/>
      <w:lvlText w:val="%1.%2.%3.%4"/>
      <w:lvlJc w:val="left"/>
      <w:pPr>
        <w:tabs>
          <w:tab w:val="num" w:pos="851"/>
        </w:tabs>
        <w:ind w:left="680" w:hanging="113"/>
      </w:pPr>
      <w:rPr>
        <w:rFonts w:ascii="Tahoma" w:hAnsi="Tahoma" w:hint="default"/>
        <w:b w:val="0"/>
        <w:i w:val="0"/>
        <w:sz w:val="21"/>
        <w:szCs w:val="21"/>
      </w:rPr>
    </w:lvl>
    <w:lvl w:ilvl="4">
      <w:start w:val="1"/>
      <w:numFmt w:val="decimal"/>
      <w:lvlText w:val="%1.%2.%3.%4.%5"/>
      <w:lvlJc w:val="left"/>
      <w:pPr>
        <w:tabs>
          <w:tab w:val="num" w:pos="2260"/>
        </w:tabs>
        <w:ind w:left="2260" w:hanging="1008"/>
      </w:pPr>
      <w:rPr>
        <w:rFonts w:hint="eastAsia"/>
      </w:rPr>
    </w:lvl>
    <w:lvl w:ilvl="5">
      <w:start w:val="1"/>
      <w:numFmt w:val="decimal"/>
      <w:lvlText w:val="%1.%2.%3.%4.%5.%6"/>
      <w:lvlJc w:val="left"/>
      <w:pPr>
        <w:tabs>
          <w:tab w:val="num" w:pos="2404"/>
        </w:tabs>
        <w:ind w:left="2404" w:hanging="1152"/>
      </w:pPr>
      <w:rPr>
        <w:rFonts w:hint="eastAsia"/>
      </w:rPr>
    </w:lvl>
    <w:lvl w:ilvl="6">
      <w:start w:val="1"/>
      <w:numFmt w:val="decimal"/>
      <w:lvlText w:val="%1.%2.%3.%4.%5.%6.%7"/>
      <w:lvlJc w:val="left"/>
      <w:pPr>
        <w:tabs>
          <w:tab w:val="num" w:pos="2548"/>
        </w:tabs>
        <w:ind w:left="2548" w:hanging="1296"/>
      </w:pPr>
      <w:rPr>
        <w:rFonts w:hint="eastAsia"/>
      </w:rPr>
    </w:lvl>
    <w:lvl w:ilvl="7">
      <w:start w:val="1"/>
      <w:numFmt w:val="decimal"/>
      <w:lvlText w:val="%1.%2.%3.%4.%5.%6.%7.%8"/>
      <w:lvlJc w:val="left"/>
      <w:pPr>
        <w:tabs>
          <w:tab w:val="num" w:pos="2692"/>
        </w:tabs>
        <w:ind w:left="2692" w:hanging="1440"/>
      </w:pPr>
      <w:rPr>
        <w:rFonts w:hint="eastAsia"/>
      </w:rPr>
    </w:lvl>
    <w:lvl w:ilvl="8">
      <w:start w:val="1"/>
      <w:numFmt w:val="decimal"/>
      <w:lvlText w:val="%1.%2.%3.%4.%5.%6.%7.%8.%9"/>
      <w:lvlJc w:val="left"/>
      <w:pPr>
        <w:tabs>
          <w:tab w:val="num" w:pos="2836"/>
        </w:tabs>
        <w:ind w:left="2836" w:hanging="1584"/>
      </w:pPr>
      <w:rPr>
        <w:rFonts w:hint="eastAsia"/>
      </w:rPr>
    </w:lvl>
  </w:abstractNum>
  <w:abstractNum w:abstractNumId="65" w15:restartNumberingAfterBreak="0">
    <w:nsid w:val="7D515E7E"/>
    <w:multiLevelType w:val="hybridMultilevel"/>
    <w:tmpl w:val="96908B86"/>
    <w:lvl w:ilvl="0" w:tplc="04090011">
      <w:start w:val="1"/>
      <w:numFmt w:val="decimal"/>
      <w:lvlText w:val="%1)"/>
      <w:lvlJc w:val="left"/>
      <w:pPr>
        <w:tabs>
          <w:tab w:val="num" w:pos="1260"/>
        </w:tabs>
        <w:ind w:left="1260" w:hanging="420"/>
      </w:pPr>
    </w:lvl>
    <w:lvl w:ilvl="1" w:tplc="04090019" w:tentative="1">
      <w:start w:val="1"/>
      <w:numFmt w:val="lowerLetter"/>
      <w:lvlText w:val="%2)"/>
      <w:lvlJc w:val="left"/>
      <w:pPr>
        <w:tabs>
          <w:tab w:val="num" w:pos="1680"/>
        </w:tabs>
        <w:ind w:left="1680" w:hanging="420"/>
      </w:pPr>
    </w:lvl>
    <w:lvl w:ilvl="2" w:tplc="0409001B" w:tentative="1">
      <w:start w:val="1"/>
      <w:numFmt w:val="lowerRoman"/>
      <w:lvlText w:val="%3."/>
      <w:lvlJc w:val="righ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9" w:tentative="1">
      <w:start w:val="1"/>
      <w:numFmt w:val="lowerLetter"/>
      <w:lvlText w:val="%5)"/>
      <w:lvlJc w:val="left"/>
      <w:pPr>
        <w:tabs>
          <w:tab w:val="num" w:pos="2940"/>
        </w:tabs>
        <w:ind w:left="2940" w:hanging="420"/>
      </w:pPr>
    </w:lvl>
    <w:lvl w:ilvl="5" w:tplc="0409001B" w:tentative="1">
      <w:start w:val="1"/>
      <w:numFmt w:val="lowerRoman"/>
      <w:lvlText w:val="%6."/>
      <w:lvlJc w:val="righ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9" w:tentative="1">
      <w:start w:val="1"/>
      <w:numFmt w:val="lowerLetter"/>
      <w:lvlText w:val="%8)"/>
      <w:lvlJc w:val="left"/>
      <w:pPr>
        <w:tabs>
          <w:tab w:val="num" w:pos="4200"/>
        </w:tabs>
        <w:ind w:left="4200" w:hanging="420"/>
      </w:pPr>
    </w:lvl>
    <w:lvl w:ilvl="8" w:tplc="0409001B" w:tentative="1">
      <w:start w:val="1"/>
      <w:numFmt w:val="lowerRoman"/>
      <w:lvlText w:val="%9."/>
      <w:lvlJc w:val="right"/>
      <w:pPr>
        <w:tabs>
          <w:tab w:val="num" w:pos="4620"/>
        </w:tabs>
        <w:ind w:left="4620" w:hanging="420"/>
      </w:pPr>
    </w:lvl>
  </w:abstractNum>
  <w:abstractNum w:abstractNumId="66" w15:restartNumberingAfterBreak="0">
    <w:nsid w:val="7D835756"/>
    <w:multiLevelType w:val="hybridMultilevel"/>
    <w:tmpl w:val="61B27E6E"/>
    <w:lvl w:ilvl="0" w:tplc="0409000F">
      <w:start w:val="1"/>
      <w:numFmt w:val="decimal"/>
      <w:lvlText w:val="%1."/>
      <w:lvlJc w:val="left"/>
      <w:pPr>
        <w:tabs>
          <w:tab w:val="num" w:pos="1580"/>
        </w:tabs>
        <w:ind w:left="1580" w:hanging="1020"/>
      </w:pPr>
      <w:rPr>
        <w:rFonts w:hint="default"/>
      </w:rPr>
    </w:lvl>
    <w:lvl w:ilvl="1" w:tplc="2698D996">
      <w:start w:val="4"/>
      <w:numFmt w:val="decimal"/>
      <w:lvlText w:val="%2．"/>
      <w:lvlJc w:val="left"/>
      <w:pPr>
        <w:tabs>
          <w:tab w:val="num" w:pos="1700"/>
        </w:tabs>
        <w:ind w:left="1700" w:hanging="720"/>
      </w:pPr>
      <w:rPr>
        <w:rFonts w:hint="default"/>
      </w:r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67" w15:restartNumberingAfterBreak="0">
    <w:nsid w:val="7D8813A8"/>
    <w:multiLevelType w:val="multilevel"/>
    <w:tmpl w:val="D3E2180C"/>
    <w:lvl w:ilvl="0">
      <w:start w:val="1"/>
      <w:numFmt w:val="decimal"/>
      <w:pStyle w:val="1"/>
      <w:suff w:val="space"/>
      <w:lvlText w:val="第%1章 "/>
      <w:lvlJc w:val="left"/>
      <w:pPr>
        <w:ind w:left="0" w:firstLine="0"/>
      </w:pPr>
      <w:rPr>
        <w:rFonts w:hint="eastAsia"/>
        <w:b/>
        <w:sz w:val="44"/>
      </w:rPr>
    </w:lvl>
    <w:lvl w:ilvl="1">
      <w:start w:val="1"/>
      <w:numFmt w:val="decimal"/>
      <w:pStyle w:val="22"/>
      <w:isLgl/>
      <w:suff w:val="space"/>
      <w:lvlText w:val="%1.%2 "/>
      <w:lvlJc w:val="left"/>
      <w:pPr>
        <w:ind w:left="567" w:hanging="567"/>
      </w:pPr>
      <w:rPr>
        <w:rFonts w:ascii="Times New Roman" w:hAnsi="Times New Roman" w:hint="default"/>
        <w:sz w:val="32"/>
        <w:szCs w:val="32"/>
      </w:rPr>
    </w:lvl>
    <w:lvl w:ilvl="2">
      <w:start w:val="1"/>
      <w:numFmt w:val="decimal"/>
      <w:pStyle w:val="30"/>
      <w:isLgl/>
      <w:suff w:val="space"/>
      <w:lvlText w:val="%1.%2.%3 "/>
      <w:lvlJc w:val="left"/>
      <w:pPr>
        <w:ind w:left="567" w:hanging="567"/>
      </w:pPr>
      <w:rPr>
        <w:rFonts w:hint="eastAsia"/>
      </w:rPr>
    </w:lvl>
    <w:lvl w:ilvl="3">
      <w:start w:val="1"/>
      <w:numFmt w:val="decimal"/>
      <w:pStyle w:val="40"/>
      <w:isLgl/>
      <w:lvlText w:val="%1.%2.%3.%4 "/>
      <w:lvlJc w:val="left"/>
      <w:pPr>
        <w:tabs>
          <w:tab w:val="num" w:pos="864"/>
        </w:tabs>
        <w:ind w:left="567" w:hanging="567"/>
      </w:pPr>
      <w:rPr>
        <w:rFonts w:ascii="Times New Roman" w:hAnsi="Times New Roman" w:cs="Times New Roman" w:hint="eastAsia"/>
        <w:b/>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isLgl/>
      <w:suff w:val="space"/>
      <w:lvlText w:val="%1.%2.%3.%4.%5 "/>
      <w:lvlJc w:val="left"/>
      <w:pPr>
        <w:ind w:left="567" w:hanging="567"/>
      </w:pPr>
      <w:rPr>
        <w:rFonts w:hint="eastAsia"/>
      </w:rPr>
    </w:lvl>
    <w:lvl w:ilvl="5">
      <w:start w:val="1"/>
      <w:numFmt w:val="decimal"/>
      <w:pStyle w:val="60"/>
      <w:lvlText w:val="%1.%2.%3.%4.%5.%6"/>
      <w:lvlJc w:val="left"/>
      <w:pPr>
        <w:tabs>
          <w:tab w:val="num" w:pos="1152"/>
        </w:tabs>
        <w:ind w:left="1152" w:hanging="1152"/>
      </w:pPr>
      <w:rPr>
        <w:rFonts w:ascii="Times New Roman" w:hAnsi="Times New Roman" w:cs="Times New Roman" w:hint="default"/>
      </w:rPr>
    </w:lvl>
    <w:lvl w:ilvl="6">
      <w:start w:val="1"/>
      <w:numFmt w:val="decimal"/>
      <w:pStyle w:val="70"/>
      <w:lvlText w:val="%1.%2.%3.%4.%5.%6.%7"/>
      <w:lvlJc w:val="left"/>
      <w:pPr>
        <w:tabs>
          <w:tab w:val="num" w:pos="1296"/>
        </w:tabs>
        <w:ind w:left="1296" w:hanging="1296"/>
      </w:pPr>
      <w:rPr>
        <w:rFonts w:hint="eastAsia"/>
      </w:rPr>
    </w:lvl>
    <w:lvl w:ilvl="7">
      <w:start w:val="1"/>
      <w:numFmt w:val="decimal"/>
      <w:pStyle w:val="80"/>
      <w:lvlText w:val="%1.%2.%3.%4.%5.%6.%7.%8"/>
      <w:lvlJc w:val="left"/>
      <w:pPr>
        <w:tabs>
          <w:tab w:val="num" w:pos="1440"/>
        </w:tabs>
        <w:ind w:left="1440" w:hanging="1440"/>
      </w:pPr>
      <w:rPr>
        <w:rFonts w:ascii="Times New Roman" w:hAnsi="Times New Roman" w:cs="Times New Roman" w:hint="default"/>
      </w:rPr>
    </w:lvl>
    <w:lvl w:ilvl="8">
      <w:start w:val="1"/>
      <w:numFmt w:val="decimal"/>
      <w:pStyle w:val="90"/>
      <w:lvlText w:val="%1.%2.%3.%4.%5.%6.%7.%8.%9"/>
      <w:lvlJc w:val="left"/>
      <w:pPr>
        <w:tabs>
          <w:tab w:val="num" w:pos="1584"/>
        </w:tabs>
        <w:ind w:left="1584" w:hanging="1584"/>
      </w:pPr>
      <w:rPr>
        <w:rFonts w:ascii="Times New Roman" w:hAnsi="Times New Roman" w:cs="Times New Roman" w:hint="default"/>
      </w:rPr>
    </w:lvl>
  </w:abstractNum>
  <w:num w:numId="1">
    <w:abstractNumId w:val="67"/>
  </w:num>
  <w:num w:numId="2">
    <w:abstractNumId w:val="53"/>
  </w:num>
  <w:num w:numId="3">
    <w:abstractNumId w:val="28"/>
  </w:num>
  <w:num w:numId="4">
    <w:abstractNumId w:val="0"/>
  </w:num>
  <w:num w:numId="5">
    <w:abstractNumId w:val="14"/>
  </w:num>
  <w:num w:numId="6">
    <w:abstractNumId w:val="1"/>
  </w:num>
  <w:num w:numId="7">
    <w:abstractNumId w:val="50"/>
  </w:num>
  <w:num w:numId="8">
    <w:abstractNumId w:val="9"/>
  </w:num>
  <w:num w:numId="9">
    <w:abstractNumId w:val="8"/>
  </w:num>
  <w:num w:numId="10">
    <w:abstractNumId w:val="33"/>
  </w:num>
  <w:num w:numId="11">
    <w:abstractNumId w:val="64"/>
  </w:num>
  <w:num w:numId="12">
    <w:abstractNumId w:val="12"/>
  </w:num>
  <w:num w:numId="13">
    <w:abstractNumId w:val="2"/>
  </w:num>
  <w:num w:numId="14">
    <w:abstractNumId w:val="23"/>
  </w:num>
  <w:num w:numId="15">
    <w:abstractNumId w:val="11"/>
  </w:num>
  <w:num w:numId="16">
    <w:abstractNumId w:val="43"/>
  </w:num>
  <w:num w:numId="17">
    <w:abstractNumId w:val="62"/>
  </w:num>
  <w:num w:numId="18">
    <w:abstractNumId w:val="66"/>
  </w:num>
  <w:num w:numId="19">
    <w:abstractNumId w:val="54"/>
  </w:num>
  <w:num w:numId="20">
    <w:abstractNumId w:val="48"/>
  </w:num>
  <w:num w:numId="21">
    <w:abstractNumId w:val="37"/>
  </w:num>
  <w:num w:numId="22">
    <w:abstractNumId w:val="3"/>
  </w:num>
  <w:num w:numId="23">
    <w:abstractNumId w:val="44"/>
  </w:num>
  <w:num w:numId="24">
    <w:abstractNumId w:val="21"/>
  </w:num>
  <w:num w:numId="25">
    <w:abstractNumId w:val="58"/>
  </w:num>
  <w:num w:numId="26">
    <w:abstractNumId w:val="13"/>
  </w:num>
  <w:num w:numId="27">
    <w:abstractNumId w:val="22"/>
  </w:num>
  <w:num w:numId="28">
    <w:abstractNumId w:val="40"/>
  </w:num>
  <w:num w:numId="29">
    <w:abstractNumId w:val="46"/>
  </w:num>
  <w:num w:numId="30">
    <w:abstractNumId w:val="7"/>
  </w:num>
  <w:num w:numId="31">
    <w:abstractNumId w:val="10"/>
  </w:num>
  <w:num w:numId="32">
    <w:abstractNumId w:val="17"/>
  </w:num>
  <w:num w:numId="33">
    <w:abstractNumId w:val="59"/>
  </w:num>
  <w:num w:numId="34">
    <w:abstractNumId w:val="18"/>
  </w:num>
  <w:num w:numId="35">
    <w:abstractNumId w:val="57"/>
  </w:num>
  <w:num w:numId="36">
    <w:abstractNumId w:val="25"/>
  </w:num>
  <w:num w:numId="37">
    <w:abstractNumId w:val="26"/>
  </w:num>
  <w:num w:numId="38">
    <w:abstractNumId w:val="34"/>
  </w:num>
  <w:num w:numId="39">
    <w:abstractNumId w:val="16"/>
  </w:num>
  <w:num w:numId="40">
    <w:abstractNumId w:val="19"/>
  </w:num>
  <w:num w:numId="41">
    <w:abstractNumId w:val="6"/>
    <w:lvlOverride w:ilvl="0">
      <w:startOverride w:val="1"/>
    </w:lvlOverride>
  </w:num>
  <w:num w:numId="42">
    <w:abstractNumId w:val="32"/>
  </w:num>
  <w:num w:numId="43">
    <w:abstractNumId w:val="55"/>
  </w:num>
  <w:num w:numId="44">
    <w:abstractNumId w:val="36"/>
  </w:num>
  <w:num w:numId="45">
    <w:abstractNumId w:val="29"/>
  </w:num>
  <w:num w:numId="46">
    <w:abstractNumId w:val="61"/>
  </w:num>
  <w:num w:numId="47">
    <w:abstractNumId w:val="47"/>
  </w:num>
  <w:num w:numId="48">
    <w:abstractNumId w:val="24"/>
  </w:num>
  <w:num w:numId="49">
    <w:abstractNumId w:val="27"/>
  </w:num>
  <w:num w:numId="50">
    <w:abstractNumId w:val="15"/>
  </w:num>
  <w:num w:numId="51">
    <w:abstractNumId w:val="65"/>
  </w:num>
  <w:num w:numId="52">
    <w:abstractNumId w:val="51"/>
  </w:num>
  <w:num w:numId="53">
    <w:abstractNumId w:val="42"/>
  </w:num>
  <w:num w:numId="54">
    <w:abstractNumId w:val="52"/>
  </w:num>
  <w:num w:numId="55">
    <w:abstractNumId w:val="20"/>
  </w:num>
  <w:num w:numId="56">
    <w:abstractNumId w:val="39"/>
  </w:num>
  <w:num w:numId="57">
    <w:abstractNumId w:val="35"/>
  </w:num>
  <w:num w:numId="58">
    <w:abstractNumId w:val="30"/>
  </w:num>
  <w:num w:numId="59">
    <w:abstractNumId w:val="5"/>
  </w:num>
  <w:num w:numId="60">
    <w:abstractNumId w:val="38"/>
  </w:num>
  <w:num w:numId="6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
  </w:num>
  <w:num w:numId="65">
    <w:abstractNumId w:val="60"/>
  </w:num>
  <w:num w:numId="66">
    <w:abstractNumId w:val="49"/>
  </w:num>
  <w:num w:numId="67">
    <w:abstractNumId w:val="31"/>
  </w:num>
  <w:num w:numId="68">
    <w:abstractNumId w:val="56"/>
  </w:num>
  <w:num w:numId="69">
    <w:abstractNumId w:val="4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activeWritingStyle w:appName="MSWord" w:lang="zh-CN" w:vendorID="64" w:dllVersion="131077" w:nlCheck="1" w:checkStyle="1"/>
  <w:activeWritingStyle w:appName="MSWord" w:lang="en-US" w:vendorID="64" w:dllVersion="131078" w:nlCheck="1" w:checkStyle="1"/>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5E2"/>
    <w:rsid w:val="00000650"/>
    <w:rsid w:val="00004F99"/>
    <w:rsid w:val="00007A27"/>
    <w:rsid w:val="00013A9C"/>
    <w:rsid w:val="000161C9"/>
    <w:rsid w:val="00016735"/>
    <w:rsid w:val="000206B9"/>
    <w:rsid w:val="00024E21"/>
    <w:rsid w:val="00035574"/>
    <w:rsid w:val="00037C2B"/>
    <w:rsid w:val="000403CA"/>
    <w:rsid w:val="0004513F"/>
    <w:rsid w:val="000460AB"/>
    <w:rsid w:val="000478F6"/>
    <w:rsid w:val="000515E2"/>
    <w:rsid w:val="00053316"/>
    <w:rsid w:val="00056200"/>
    <w:rsid w:val="000571F6"/>
    <w:rsid w:val="000635C6"/>
    <w:rsid w:val="000640C2"/>
    <w:rsid w:val="000766E4"/>
    <w:rsid w:val="00081004"/>
    <w:rsid w:val="00082DBF"/>
    <w:rsid w:val="000840BD"/>
    <w:rsid w:val="000841CA"/>
    <w:rsid w:val="00084A3A"/>
    <w:rsid w:val="00091068"/>
    <w:rsid w:val="00093997"/>
    <w:rsid w:val="00093E35"/>
    <w:rsid w:val="000950D8"/>
    <w:rsid w:val="000A4A92"/>
    <w:rsid w:val="000B5482"/>
    <w:rsid w:val="000B5595"/>
    <w:rsid w:val="000C0B61"/>
    <w:rsid w:val="000C2603"/>
    <w:rsid w:val="000C2B58"/>
    <w:rsid w:val="000C33CA"/>
    <w:rsid w:val="000C3EAA"/>
    <w:rsid w:val="000C459B"/>
    <w:rsid w:val="000D2B42"/>
    <w:rsid w:val="000D446D"/>
    <w:rsid w:val="000D490A"/>
    <w:rsid w:val="000D5CFE"/>
    <w:rsid w:val="000F2C88"/>
    <w:rsid w:val="000F319F"/>
    <w:rsid w:val="000F4E0B"/>
    <w:rsid w:val="000F5335"/>
    <w:rsid w:val="000F6BD4"/>
    <w:rsid w:val="001011B3"/>
    <w:rsid w:val="0010299B"/>
    <w:rsid w:val="00105EB4"/>
    <w:rsid w:val="00107CB7"/>
    <w:rsid w:val="00110278"/>
    <w:rsid w:val="001105BB"/>
    <w:rsid w:val="00110605"/>
    <w:rsid w:val="0011224E"/>
    <w:rsid w:val="00121326"/>
    <w:rsid w:val="0012299F"/>
    <w:rsid w:val="0012362A"/>
    <w:rsid w:val="001341FD"/>
    <w:rsid w:val="00137D0B"/>
    <w:rsid w:val="00144ED2"/>
    <w:rsid w:val="00145611"/>
    <w:rsid w:val="0014683B"/>
    <w:rsid w:val="0014688D"/>
    <w:rsid w:val="001478E2"/>
    <w:rsid w:val="00150B37"/>
    <w:rsid w:val="00151D49"/>
    <w:rsid w:val="00153308"/>
    <w:rsid w:val="001540FF"/>
    <w:rsid w:val="001626D1"/>
    <w:rsid w:val="00170094"/>
    <w:rsid w:val="00171886"/>
    <w:rsid w:val="00174ED2"/>
    <w:rsid w:val="00175C48"/>
    <w:rsid w:val="00182958"/>
    <w:rsid w:val="001839EB"/>
    <w:rsid w:val="0018695D"/>
    <w:rsid w:val="00193725"/>
    <w:rsid w:val="00194C4B"/>
    <w:rsid w:val="00197C92"/>
    <w:rsid w:val="001A1A69"/>
    <w:rsid w:val="001A1C12"/>
    <w:rsid w:val="001A3C78"/>
    <w:rsid w:val="001A5205"/>
    <w:rsid w:val="001B118E"/>
    <w:rsid w:val="001B230E"/>
    <w:rsid w:val="001B2CFE"/>
    <w:rsid w:val="001B37D4"/>
    <w:rsid w:val="001B4D1E"/>
    <w:rsid w:val="001B660D"/>
    <w:rsid w:val="001C28FC"/>
    <w:rsid w:val="001C2CB6"/>
    <w:rsid w:val="001C31C1"/>
    <w:rsid w:val="001C512C"/>
    <w:rsid w:val="001C5841"/>
    <w:rsid w:val="001D5F10"/>
    <w:rsid w:val="001D63B0"/>
    <w:rsid w:val="001E2C50"/>
    <w:rsid w:val="001E389F"/>
    <w:rsid w:val="001F2078"/>
    <w:rsid w:val="001F20BD"/>
    <w:rsid w:val="0020050B"/>
    <w:rsid w:val="002015DD"/>
    <w:rsid w:val="002029B5"/>
    <w:rsid w:val="00203F08"/>
    <w:rsid w:val="00205DD5"/>
    <w:rsid w:val="00213A78"/>
    <w:rsid w:val="0021576F"/>
    <w:rsid w:val="00226E10"/>
    <w:rsid w:val="0023251E"/>
    <w:rsid w:val="00233186"/>
    <w:rsid w:val="002358B2"/>
    <w:rsid w:val="0023699C"/>
    <w:rsid w:val="00242246"/>
    <w:rsid w:val="00242FC7"/>
    <w:rsid w:val="0024301E"/>
    <w:rsid w:val="0024310B"/>
    <w:rsid w:val="00243F04"/>
    <w:rsid w:val="0024527E"/>
    <w:rsid w:val="00245FF3"/>
    <w:rsid w:val="00251FB5"/>
    <w:rsid w:val="002534DA"/>
    <w:rsid w:val="00257D83"/>
    <w:rsid w:val="002727DF"/>
    <w:rsid w:val="00272C4D"/>
    <w:rsid w:val="00275EBE"/>
    <w:rsid w:val="00283835"/>
    <w:rsid w:val="0028554F"/>
    <w:rsid w:val="0029748D"/>
    <w:rsid w:val="002A200F"/>
    <w:rsid w:val="002A33D0"/>
    <w:rsid w:val="002A4C4B"/>
    <w:rsid w:val="002A4C93"/>
    <w:rsid w:val="002A5949"/>
    <w:rsid w:val="002A6E97"/>
    <w:rsid w:val="002A6F17"/>
    <w:rsid w:val="002A73B9"/>
    <w:rsid w:val="002B0203"/>
    <w:rsid w:val="002B1085"/>
    <w:rsid w:val="002B1C37"/>
    <w:rsid w:val="002B2B72"/>
    <w:rsid w:val="002B4BB0"/>
    <w:rsid w:val="002B5EBB"/>
    <w:rsid w:val="002B7C6D"/>
    <w:rsid w:val="002C1801"/>
    <w:rsid w:val="002D4CD2"/>
    <w:rsid w:val="002D6B90"/>
    <w:rsid w:val="002D6D49"/>
    <w:rsid w:val="002E1CA3"/>
    <w:rsid w:val="002E34C5"/>
    <w:rsid w:val="002E37D1"/>
    <w:rsid w:val="002E54DD"/>
    <w:rsid w:val="002F0385"/>
    <w:rsid w:val="0030475C"/>
    <w:rsid w:val="00304F70"/>
    <w:rsid w:val="00312B7C"/>
    <w:rsid w:val="003153D2"/>
    <w:rsid w:val="00322417"/>
    <w:rsid w:val="00324E51"/>
    <w:rsid w:val="00330F11"/>
    <w:rsid w:val="003528BA"/>
    <w:rsid w:val="00353E2D"/>
    <w:rsid w:val="00354951"/>
    <w:rsid w:val="003552C2"/>
    <w:rsid w:val="003659E3"/>
    <w:rsid w:val="00372997"/>
    <w:rsid w:val="003730B5"/>
    <w:rsid w:val="00373B27"/>
    <w:rsid w:val="00383467"/>
    <w:rsid w:val="00390654"/>
    <w:rsid w:val="00391264"/>
    <w:rsid w:val="0039259A"/>
    <w:rsid w:val="003947CC"/>
    <w:rsid w:val="00397DD8"/>
    <w:rsid w:val="003A4981"/>
    <w:rsid w:val="003B0FF3"/>
    <w:rsid w:val="003B1F6B"/>
    <w:rsid w:val="003B20AC"/>
    <w:rsid w:val="003B21B2"/>
    <w:rsid w:val="003B3E69"/>
    <w:rsid w:val="003B54DA"/>
    <w:rsid w:val="003B6283"/>
    <w:rsid w:val="003B6AD6"/>
    <w:rsid w:val="003B6BD4"/>
    <w:rsid w:val="003C1129"/>
    <w:rsid w:val="003C5661"/>
    <w:rsid w:val="003C652A"/>
    <w:rsid w:val="003C66A8"/>
    <w:rsid w:val="003C66F6"/>
    <w:rsid w:val="003D2E99"/>
    <w:rsid w:val="003D34F4"/>
    <w:rsid w:val="003D3944"/>
    <w:rsid w:val="003D42F4"/>
    <w:rsid w:val="003D58C6"/>
    <w:rsid w:val="003D616F"/>
    <w:rsid w:val="003D6C9A"/>
    <w:rsid w:val="003E1F1B"/>
    <w:rsid w:val="003E3247"/>
    <w:rsid w:val="003E5963"/>
    <w:rsid w:val="003E6193"/>
    <w:rsid w:val="003E6528"/>
    <w:rsid w:val="003F00AB"/>
    <w:rsid w:val="003F4430"/>
    <w:rsid w:val="0040062E"/>
    <w:rsid w:val="004020FB"/>
    <w:rsid w:val="00406B1F"/>
    <w:rsid w:val="00407301"/>
    <w:rsid w:val="0041352A"/>
    <w:rsid w:val="004257D9"/>
    <w:rsid w:val="004316AE"/>
    <w:rsid w:val="00433A50"/>
    <w:rsid w:val="00441D24"/>
    <w:rsid w:val="00442235"/>
    <w:rsid w:val="00446447"/>
    <w:rsid w:val="004479DA"/>
    <w:rsid w:val="00454418"/>
    <w:rsid w:val="004566C1"/>
    <w:rsid w:val="00464181"/>
    <w:rsid w:val="00470305"/>
    <w:rsid w:val="004829E2"/>
    <w:rsid w:val="0048372F"/>
    <w:rsid w:val="00485AD9"/>
    <w:rsid w:val="00490D0F"/>
    <w:rsid w:val="00493170"/>
    <w:rsid w:val="004B10EA"/>
    <w:rsid w:val="004B5817"/>
    <w:rsid w:val="004C6177"/>
    <w:rsid w:val="004C7C66"/>
    <w:rsid w:val="004F02A9"/>
    <w:rsid w:val="004F16CB"/>
    <w:rsid w:val="004F38C9"/>
    <w:rsid w:val="00503250"/>
    <w:rsid w:val="00505589"/>
    <w:rsid w:val="00506B03"/>
    <w:rsid w:val="00506E73"/>
    <w:rsid w:val="0051192D"/>
    <w:rsid w:val="005119F8"/>
    <w:rsid w:val="00513144"/>
    <w:rsid w:val="00526C04"/>
    <w:rsid w:val="005316B1"/>
    <w:rsid w:val="00532EBC"/>
    <w:rsid w:val="00535D69"/>
    <w:rsid w:val="005409C7"/>
    <w:rsid w:val="005452AA"/>
    <w:rsid w:val="00545A56"/>
    <w:rsid w:val="0054690B"/>
    <w:rsid w:val="005526AC"/>
    <w:rsid w:val="00555863"/>
    <w:rsid w:val="0056135F"/>
    <w:rsid w:val="0057340E"/>
    <w:rsid w:val="00587080"/>
    <w:rsid w:val="00590F28"/>
    <w:rsid w:val="00592053"/>
    <w:rsid w:val="00592624"/>
    <w:rsid w:val="00593154"/>
    <w:rsid w:val="00594BAF"/>
    <w:rsid w:val="005A092D"/>
    <w:rsid w:val="005A251A"/>
    <w:rsid w:val="005A31C0"/>
    <w:rsid w:val="005A40F4"/>
    <w:rsid w:val="005A4E6D"/>
    <w:rsid w:val="005C1DC3"/>
    <w:rsid w:val="005C54A3"/>
    <w:rsid w:val="005C7E99"/>
    <w:rsid w:val="005C7F94"/>
    <w:rsid w:val="005D58B6"/>
    <w:rsid w:val="00600A6B"/>
    <w:rsid w:val="00601D41"/>
    <w:rsid w:val="006025CD"/>
    <w:rsid w:val="00605EDD"/>
    <w:rsid w:val="006078A6"/>
    <w:rsid w:val="00610E62"/>
    <w:rsid w:val="00613E33"/>
    <w:rsid w:val="00615722"/>
    <w:rsid w:val="00623987"/>
    <w:rsid w:val="00624627"/>
    <w:rsid w:val="00627251"/>
    <w:rsid w:val="00632226"/>
    <w:rsid w:val="00635466"/>
    <w:rsid w:val="00650D6C"/>
    <w:rsid w:val="0065124F"/>
    <w:rsid w:val="0065150A"/>
    <w:rsid w:val="006516A0"/>
    <w:rsid w:val="00655EBC"/>
    <w:rsid w:val="00655F8B"/>
    <w:rsid w:val="006716C0"/>
    <w:rsid w:val="00674201"/>
    <w:rsid w:val="00674356"/>
    <w:rsid w:val="006749C9"/>
    <w:rsid w:val="006779F4"/>
    <w:rsid w:val="00677D13"/>
    <w:rsid w:val="006823DE"/>
    <w:rsid w:val="00684E23"/>
    <w:rsid w:val="00687493"/>
    <w:rsid w:val="00695365"/>
    <w:rsid w:val="006A3A0C"/>
    <w:rsid w:val="006A4679"/>
    <w:rsid w:val="006B20D4"/>
    <w:rsid w:val="006B6D1A"/>
    <w:rsid w:val="006D29EC"/>
    <w:rsid w:val="006D3277"/>
    <w:rsid w:val="006D6514"/>
    <w:rsid w:val="006D75E7"/>
    <w:rsid w:val="006E306D"/>
    <w:rsid w:val="006E64E1"/>
    <w:rsid w:val="006E6AFB"/>
    <w:rsid w:val="006F3763"/>
    <w:rsid w:val="006F5FAB"/>
    <w:rsid w:val="006F7245"/>
    <w:rsid w:val="00700AF2"/>
    <w:rsid w:val="007145AF"/>
    <w:rsid w:val="00725EC2"/>
    <w:rsid w:val="007351E0"/>
    <w:rsid w:val="00735DF2"/>
    <w:rsid w:val="00737CA7"/>
    <w:rsid w:val="00747FEB"/>
    <w:rsid w:val="00750C93"/>
    <w:rsid w:val="0075205F"/>
    <w:rsid w:val="00756309"/>
    <w:rsid w:val="00767174"/>
    <w:rsid w:val="00773370"/>
    <w:rsid w:val="00775874"/>
    <w:rsid w:val="00785C5F"/>
    <w:rsid w:val="00786938"/>
    <w:rsid w:val="00793351"/>
    <w:rsid w:val="00793D12"/>
    <w:rsid w:val="00796E74"/>
    <w:rsid w:val="007A3943"/>
    <w:rsid w:val="007A5327"/>
    <w:rsid w:val="007A7F40"/>
    <w:rsid w:val="007B0C5B"/>
    <w:rsid w:val="007B4D52"/>
    <w:rsid w:val="007B5906"/>
    <w:rsid w:val="007B5FA5"/>
    <w:rsid w:val="007B6F69"/>
    <w:rsid w:val="007C3677"/>
    <w:rsid w:val="007C4FCC"/>
    <w:rsid w:val="007C50B9"/>
    <w:rsid w:val="007D7636"/>
    <w:rsid w:val="007E1A0A"/>
    <w:rsid w:val="007E65D9"/>
    <w:rsid w:val="007F4288"/>
    <w:rsid w:val="00810BE0"/>
    <w:rsid w:val="00810E06"/>
    <w:rsid w:val="008118D1"/>
    <w:rsid w:val="0081482B"/>
    <w:rsid w:val="0081497A"/>
    <w:rsid w:val="0082144A"/>
    <w:rsid w:val="00823DCF"/>
    <w:rsid w:val="0082408B"/>
    <w:rsid w:val="00827D65"/>
    <w:rsid w:val="00832555"/>
    <w:rsid w:val="00832822"/>
    <w:rsid w:val="0083334B"/>
    <w:rsid w:val="0083616E"/>
    <w:rsid w:val="008368A8"/>
    <w:rsid w:val="00840309"/>
    <w:rsid w:val="00847BD7"/>
    <w:rsid w:val="008628C4"/>
    <w:rsid w:val="008650BA"/>
    <w:rsid w:val="0086662D"/>
    <w:rsid w:val="0087078B"/>
    <w:rsid w:val="008719C1"/>
    <w:rsid w:val="00872BD6"/>
    <w:rsid w:val="00874DD9"/>
    <w:rsid w:val="008755E1"/>
    <w:rsid w:val="00876849"/>
    <w:rsid w:val="00880606"/>
    <w:rsid w:val="00882002"/>
    <w:rsid w:val="00884235"/>
    <w:rsid w:val="008956C2"/>
    <w:rsid w:val="00896B5C"/>
    <w:rsid w:val="008976C0"/>
    <w:rsid w:val="008A04F2"/>
    <w:rsid w:val="008A30C9"/>
    <w:rsid w:val="008A4F35"/>
    <w:rsid w:val="008A7C20"/>
    <w:rsid w:val="008A7C49"/>
    <w:rsid w:val="008B0150"/>
    <w:rsid w:val="008B4FBE"/>
    <w:rsid w:val="008B58C7"/>
    <w:rsid w:val="008B65A7"/>
    <w:rsid w:val="008C138E"/>
    <w:rsid w:val="008C436B"/>
    <w:rsid w:val="008C6846"/>
    <w:rsid w:val="008C6E19"/>
    <w:rsid w:val="008C75EF"/>
    <w:rsid w:val="008C7A8D"/>
    <w:rsid w:val="008D4B56"/>
    <w:rsid w:val="008E6B12"/>
    <w:rsid w:val="008F10C3"/>
    <w:rsid w:val="008F142C"/>
    <w:rsid w:val="008F25EE"/>
    <w:rsid w:val="008F45B2"/>
    <w:rsid w:val="009038BA"/>
    <w:rsid w:val="00905901"/>
    <w:rsid w:val="00906E5D"/>
    <w:rsid w:val="0091551F"/>
    <w:rsid w:val="00917D9F"/>
    <w:rsid w:val="009203F3"/>
    <w:rsid w:val="00925AF3"/>
    <w:rsid w:val="0092770A"/>
    <w:rsid w:val="0093091F"/>
    <w:rsid w:val="00937C58"/>
    <w:rsid w:val="00941479"/>
    <w:rsid w:val="00941B1F"/>
    <w:rsid w:val="00942E45"/>
    <w:rsid w:val="00944B21"/>
    <w:rsid w:val="00945F5D"/>
    <w:rsid w:val="009468C8"/>
    <w:rsid w:val="009506BD"/>
    <w:rsid w:val="00951939"/>
    <w:rsid w:val="00954C1E"/>
    <w:rsid w:val="009621F0"/>
    <w:rsid w:val="00963F37"/>
    <w:rsid w:val="009707BF"/>
    <w:rsid w:val="0097285A"/>
    <w:rsid w:val="00973475"/>
    <w:rsid w:val="00975C42"/>
    <w:rsid w:val="00976422"/>
    <w:rsid w:val="00983B93"/>
    <w:rsid w:val="00983DED"/>
    <w:rsid w:val="00984B52"/>
    <w:rsid w:val="00985E06"/>
    <w:rsid w:val="00991F3C"/>
    <w:rsid w:val="00993782"/>
    <w:rsid w:val="00996224"/>
    <w:rsid w:val="00996E79"/>
    <w:rsid w:val="009976A8"/>
    <w:rsid w:val="009A5CFC"/>
    <w:rsid w:val="009B27A3"/>
    <w:rsid w:val="009B5C24"/>
    <w:rsid w:val="009B79E5"/>
    <w:rsid w:val="009B7B3E"/>
    <w:rsid w:val="009C012C"/>
    <w:rsid w:val="009D6325"/>
    <w:rsid w:val="009D7E7F"/>
    <w:rsid w:val="009E0318"/>
    <w:rsid w:val="009E0527"/>
    <w:rsid w:val="009E185D"/>
    <w:rsid w:val="009F1329"/>
    <w:rsid w:val="009F266D"/>
    <w:rsid w:val="00A13F62"/>
    <w:rsid w:val="00A15843"/>
    <w:rsid w:val="00A22A15"/>
    <w:rsid w:val="00A24F10"/>
    <w:rsid w:val="00A274DE"/>
    <w:rsid w:val="00A305F0"/>
    <w:rsid w:val="00A33C39"/>
    <w:rsid w:val="00A36E5B"/>
    <w:rsid w:val="00A40130"/>
    <w:rsid w:val="00A42FEC"/>
    <w:rsid w:val="00A53132"/>
    <w:rsid w:val="00A53E99"/>
    <w:rsid w:val="00A54C9D"/>
    <w:rsid w:val="00A556C3"/>
    <w:rsid w:val="00A60670"/>
    <w:rsid w:val="00A60A7F"/>
    <w:rsid w:val="00A7084E"/>
    <w:rsid w:val="00A81A14"/>
    <w:rsid w:val="00A83AD2"/>
    <w:rsid w:val="00A84CEE"/>
    <w:rsid w:val="00A9305F"/>
    <w:rsid w:val="00A930B4"/>
    <w:rsid w:val="00A94100"/>
    <w:rsid w:val="00A97CD0"/>
    <w:rsid w:val="00AA1D21"/>
    <w:rsid w:val="00AA353C"/>
    <w:rsid w:val="00AA6190"/>
    <w:rsid w:val="00AA67A9"/>
    <w:rsid w:val="00AA68FD"/>
    <w:rsid w:val="00AC1E5A"/>
    <w:rsid w:val="00AD23BD"/>
    <w:rsid w:val="00AD2531"/>
    <w:rsid w:val="00AD30CD"/>
    <w:rsid w:val="00AD3232"/>
    <w:rsid w:val="00AD405C"/>
    <w:rsid w:val="00AE7B33"/>
    <w:rsid w:val="00B0307D"/>
    <w:rsid w:val="00B1107A"/>
    <w:rsid w:val="00B161E0"/>
    <w:rsid w:val="00B17263"/>
    <w:rsid w:val="00B2226F"/>
    <w:rsid w:val="00B25861"/>
    <w:rsid w:val="00B336D3"/>
    <w:rsid w:val="00B3671E"/>
    <w:rsid w:val="00B42354"/>
    <w:rsid w:val="00B43BBE"/>
    <w:rsid w:val="00B44DD2"/>
    <w:rsid w:val="00B516C2"/>
    <w:rsid w:val="00B54BC4"/>
    <w:rsid w:val="00B55C4F"/>
    <w:rsid w:val="00B613F9"/>
    <w:rsid w:val="00B622E9"/>
    <w:rsid w:val="00B655F3"/>
    <w:rsid w:val="00B675CD"/>
    <w:rsid w:val="00B70DFA"/>
    <w:rsid w:val="00B71F3A"/>
    <w:rsid w:val="00B73242"/>
    <w:rsid w:val="00B81AD4"/>
    <w:rsid w:val="00B84579"/>
    <w:rsid w:val="00B919D3"/>
    <w:rsid w:val="00B92519"/>
    <w:rsid w:val="00B9460D"/>
    <w:rsid w:val="00BA0D94"/>
    <w:rsid w:val="00BA7D59"/>
    <w:rsid w:val="00BB48F1"/>
    <w:rsid w:val="00BC01B1"/>
    <w:rsid w:val="00BD1D4A"/>
    <w:rsid w:val="00BD2C0C"/>
    <w:rsid w:val="00BD3640"/>
    <w:rsid w:val="00BD42C3"/>
    <w:rsid w:val="00BD5FD2"/>
    <w:rsid w:val="00BE2EEE"/>
    <w:rsid w:val="00BE3CFE"/>
    <w:rsid w:val="00BE7F09"/>
    <w:rsid w:val="00BF0F7B"/>
    <w:rsid w:val="00BF616F"/>
    <w:rsid w:val="00BF682C"/>
    <w:rsid w:val="00BF7F32"/>
    <w:rsid w:val="00C01AB7"/>
    <w:rsid w:val="00C035B5"/>
    <w:rsid w:val="00C10470"/>
    <w:rsid w:val="00C117E3"/>
    <w:rsid w:val="00C21F39"/>
    <w:rsid w:val="00C223F7"/>
    <w:rsid w:val="00C23934"/>
    <w:rsid w:val="00C24213"/>
    <w:rsid w:val="00C31631"/>
    <w:rsid w:val="00C3516C"/>
    <w:rsid w:val="00C37A33"/>
    <w:rsid w:val="00C45A37"/>
    <w:rsid w:val="00C5070F"/>
    <w:rsid w:val="00C51A68"/>
    <w:rsid w:val="00C57A8A"/>
    <w:rsid w:val="00C61C06"/>
    <w:rsid w:val="00C61F91"/>
    <w:rsid w:val="00C62355"/>
    <w:rsid w:val="00C64AB3"/>
    <w:rsid w:val="00C716D6"/>
    <w:rsid w:val="00C73387"/>
    <w:rsid w:val="00C73D31"/>
    <w:rsid w:val="00C92917"/>
    <w:rsid w:val="00C9442E"/>
    <w:rsid w:val="00C958B1"/>
    <w:rsid w:val="00C96F20"/>
    <w:rsid w:val="00CA0819"/>
    <w:rsid w:val="00CB2511"/>
    <w:rsid w:val="00CB3D08"/>
    <w:rsid w:val="00CB7C32"/>
    <w:rsid w:val="00CC53F5"/>
    <w:rsid w:val="00CD1EC4"/>
    <w:rsid w:val="00CD26CD"/>
    <w:rsid w:val="00CE0D69"/>
    <w:rsid w:val="00CE72A2"/>
    <w:rsid w:val="00CE78C9"/>
    <w:rsid w:val="00CF2542"/>
    <w:rsid w:val="00CF4468"/>
    <w:rsid w:val="00CF5340"/>
    <w:rsid w:val="00D02A0F"/>
    <w:rsid w:val="00D048B6"/>
    <w:rsid w:val="00D04B26"/>
    <w:rsid w:val="00D06790"/>
    <w:rsid w:val="00D10617"/>
    <w:rsid w:val="00D136FB"/>
    <w:rsid w:val="00D15552"/>
    <w:rsid w:val="00D206A9"/>
    <w:rsid w:val="00D2227C"/>
    <w:rsid w:val="00D25B9F"/>
    <w:rsid w:val="00D31319"/>
    <w:rsid w:val="00D35D9A"/>
    <w:rsid w:val="00D422E8"/>
    <w:rsid w:val="00D434F7"/>
    <w:rsid w:val="00D47EEE"/>
    <w:rsid w:val="00D545BB"/>
    <w:rsid w:val="00D55745"/>
    <w:rsid w:val="00D560E8"/>
    <w:rsid w:val="00D60AEF"/>
    <w:rsid w:val="00D74483"/>
    <w:rsid w:val="00D7757E"/>
    <w:rsid w:val="00D80AB4"/>
    <w:rsid w:val="00D87AB1"/>
    <w:rsid w:val="00D95476"/>
    <w:rsid w:val="00D96AE6"/>
    <w:rsid w:val="00D97D03"/>
    <w:rsid w:val="00DA0D7F"/>
    <w:rsid w:val="00DA162C"/>
    <w:rsid w:val="00DA1BE6"/>
    <w:rsid w:val="00DA36C5"/>
    <w:rsid w:val="00DA6CD4"/>
    <w:rsid w:val="00DA7411"/>
    <w:rsid w:val="00DB039E"/>
    <w:rsid w:val="00DB0BE4"/>
    <w:rsid w:val="00DB1F76"/>
    <w:rsid w:val="00DB5AE3"/>
    <w:rsid w:val="00DB66A1"/>
    <w:rsid w:val="00DB680C"/>
    <w:rsid w:val="00DB7207"/>
    <w:rsid w:val="00DC2BEF"/>
    <w:rsid w:val="00DC35B1"/>
    <w:rsid w:val="00DD201A"/>
    <w:rsid w:val="00DD2338"/>
    <w:rsid w:val="00DD4CCE"/>
    <w:rsid w:val="00DD7E44"/>
    <w:rsid w:val="00DE0706"/>
    <w:rsid w:val="00DF0810"/>
    <w:rsid w:val="00DF0A45"/>
    <w:rsid w:val="00DF241D"/>
    <w:rsid w:val="00DF3662"/>
    <w:rsid w:val="00DF3A83"/>
    <w:rsid w:val="00E04B45"/>
    <w:rsid w:val="00E10FC6"/>
    <w:rsid w:val="00E1160D"/>
    <w:rsid w:val="00E142C6"/>
    <w:rsid w:val="00E1440F"/>
    <w:rsid w:val="00E16E5E"/>
    <w:rsid w:val="00E24998"/>
    <w:rsid w:val="00E24B4D"/>
    <w:rsid w:val="00E27B5A"/>
    <w:rsid w:val="00E358B6"/>
    <w:rsid w:val="00E40D5B"/>
    <w:rsid w:val="00E41B9C"/>
    <w:rsid w:val="00E441C8"/>
    <w:rsid w:val="00E44635"/>
    <w:rsid w:val="00E46AA6"/>
    <w:rsid w:val="00E475B9"/>
    <w:rsid w:val="00E508F7"/>
    <w:rsid w:val="00E538EE"/>
    <w:rsid w:val="00E53B33"/>
    <w:rsid w:val="00E55C20"/>
    <w:rsid w:val="00E561D4"/>
    <w:rsid w:val="00E64097"/>
    <w:rsid w:val="00E666ED"/>
    <w:rsid w:val="00E6700E"/>
    <w:rsid w:val="00E72D32"/>
    <w:rsid w:val="00E75CAA"/>
    <w:rsid w:val="00E80951"/>
    <w:rsid w:val="00E85A4B"/>
    <w:rsid w:val="00EA4E74"/>
    <w:rsid w:val="00EB01A9"/>
    <w:rsid w:val="00EB0360"/>
    <w:rsid w:val="00EB09CE"/>
    <w:rsid w:val="00EB505C"/>
    <w:rsid w:val="00EB54BD"/>
    <w:rsid w:val="00EC1896"/>
    <w:rsid w:val="00EC3C57"/>
    <w:rsid w:val="00EC4A5F"/>
    <w:rsid w:val="00EC4AD2"/>
    <w:rsid w:val="00EC5D62"/>
    <w:rsid w:val="00EC77C4"/>
    <w:rsid w:val="00ED09B8"/>
    <w:rsid w:val="00ED134D"/>
    <w:rsid w:val="00EE044F"/>
    <w:rsid w:val="00EE0DC2"/>
    <w:rsid w:val="00EE29A4"/>
    <w:rsid w:val="00EE29E8"/>
    <w:rsid w:val="00F0598D"/>
    <w:rsid w:val="00F06401"/>
    <w:rsid w:val="00F1390B"/>
    <w:rsid w:val="00F179A3"/>
    <w:rsid w:val="00F21E6C"/>
    <w:rsid w:val="00F24723"/>
    <w:rsid w:val="00F2476D"/>
    <w:rsid w:val="00F24EE0"/>
    <w:rsid w:val="00F26A7F"/>
    <w:rsid w:val="00F31523"/>
    <w:rsid w:val="00F3492F"/>
    <w:rsid w:val="00F50A62"/>
    <w:rsid w:val="00F62AA9"/>
    <w:rsid w:val="00F64A94"/>
    <w:rsid w:val="00F6740F"/>
    <w:rsid w:val="00F73C71"/>
    <w:rsid w:val="00F82699"/>
    <w:rsid w:val="00F90E21"/>
    <w:rsid w:val="00F9148E"/>
    <w:rsid w:val="00FB2595"/>
    <w:rsid w:val="00FB436C"/>
    <w:rsid w:val="00FB5DC7"/>
    <w:rsid w:val="00FC3D30"/>
    <w:rsid w:val="00FC4DE7"/>
    <w:rsid w:val="00FC64FA"/>
    <w:rsid w:val="00FD1A82"/>
    <w:rsid w:val="00FD413A"/>
    <w:rsid w:val="00FD4F79"/>
    <w:rsid w:val="00FD612F"/>
    <w:rsid w:val="00FD763A"/>
    <w:rsid w:val="00FE0A3D"/>
    <w:rsid w:val="00FF1FE2"/>
    <w:rsid w:val="00FF23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0632673-F383-4905-8A96-F239172B3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rsid w:val="000515E2"/>
    <w:pPr>
      <w:widowControl w:val="0"/>
      <w:jc w:val="both"/>
    </w:pPr>
    <w:rPr>
      <w:rFonts w:ascii="Times New Roman" w:hAnsi="Times New Roman"/>
      <w:kern w:val="2"/>
      <w:sz w:val="21"/>
      <w:szCs w:val="24"/>
    </w:rPr>
  </w:style>
  <w:style w:type="paragraph" w:styleId="10">
    <w:name w:val="heading 1"/>
    <w:aliases w:val="标书1,Heading1NoNum,h1,H1,L1 Heading 1,1st level,h11,1st level1,heading 11,h12,1st level2,heading 12,h111,1st level11,heading 111,h13,1st level3,heading 13,h112,1st level12,heading 112,h121,1st level21,heading 121,h1111,1st level111,heading 1111,h14"/>
    <w:basedOn w:val="a8"/>
    <w:next w:val="a8"/>
    <w:link w:val="11"/>
    <w:qFormat/>
    <w:rsid w:val="000515E2"/>
    <w:pPr>
      <w:keepNext/>
      <w:keepLines/>
      <w:spacing w:before="340" w:after="330" w:line="578" w:lineRule="auto"/>
      <w:outlineLvl w:val="0"/>
    </w:pPr>
    <w:rPr>
      <w:b/>
      <w:bCs/>
      <w:kern w:val="44"/>
      <w:sz w:val="44"/>
      <w:szCs w:val="44"/>
      <w:lang w:val="x-none" w:eastAsia="x-none"/>
    </w:rPr>
  </w:style>
  <w:style w:type="paragraph" w:styleId="21">
    <w:name w:val="heading 2"/>
    <w:aliases w:val="节名,h2,Title2,H2,2nd level,Titre2,l2,2,Header 2,Head 2,Heading 2 Hidden,Heading 2 CCBS,heading 2,第一章 标题 2,Level 2 Head,sect 1.2,DO NOT USE_h2,chn,Chapter Number/Appendix Letter,List level 2,L2,21,level 2 heading,RN chapter,Defs Heading,NOA,标题 1.1,A"/>
    <w:basedOn w:val="a8"/>
    <w:next w:val="a8"/>
    <w:link w:val="23"/>
    <w:qFormat/>
    <w:rsid w:val="000515E2"/>
    <w:pPr>
      <w:keepNext/>
      <w:keepLines/>
      <w:numPr>
        <w:ilvl w:val="1"/>
        <w:numId w:val="12"/>
      </w:numPr>
      <w:spacing w:before="260" w:after="260" w:line="416" w:lineRule="auto"/>
      <w:outlineLvl w:val="1"/>
    </w:pPr>
    <w:rPr>
      <w:rFonts w:ascii="Cambria" w:hAnsi="Cambria"/>
      <w:b/>
      <w:bCs/>
      <w:kern w:val="0"/>
      <w:sz w:val="32"/>
      <w:szCs w:val="32"/>
      <w:lang w:val="x-none" w:eastAsia="x-none"/>
    </w:rPr>
  </w:style>
  <w:style w:type="paragraph" w:styleId="3">
    <w:name w:val="heading 3"/>
    <w:aliases w:val="ISO2,h3,L1 Heading 3,h31,h32,h33,h311,h321,h34,h312,h322,h331,h3111,h3211,h35,h313,h323,h36,h314,h324,h37,h315,h325,h38,h316,h326,h332,h3112,h3212,h341,h3121,h3221,h351,h3131,h3231,h39,h317,h327,h333,h3113,h3213,h342,h3122,h3222,h352,h3132,h3232,l3"/>
    <w:basedOn w:val="a8"/>
    <w:next w:val="a8"/>
    <w:link w:val="31"/>
    <w:qFormat/>
    <w:rsid w:val="000515E2"/>
    <w:pPr>
      <w:keepNext/>
      <w:keepLines/>
      <w:numPr>
        <w:ilvl w:val="2"/>
        <w:numId w:val="12"/>
      </w:numPr>
      <w:spacing w:before="260" w:after="260" w:line="416" w:lineRule="auto"/>
      <w:outlineLvl w:val="2"/>
    </w:pPr>
    <w:rPr>
      <w:b/>
      <w:bCs/>
      <w:sz w:val="32"/>
      <w:szCs w:val="32"/>
      <w:lang w:val="x-none" w:eastAsia="x-none"/>
    </w:rPr>
  </w:style>
  <w:style w:type="paragraph" w:styleId="4">
    <w:name w:val="heading 4"/>
    <w:aliases w:val="h4,1.1 Heading,Fourth Level,PIM 4,H4,bl,bb,Titre4,4th level,sect 1.2.3.4,Ref Heading 1,rh1,Heading sql,h41,h42,h43,h411,h44,h412,h45,h413,h46,h414,h47,h48,h415,h49,h410,h416,h417,h418,h419,h420,h4110,h421,heading 4,heading 4 + Indent: Left 0.5 in,4"/>
    <w:basedOn w:val="a8"/>
    <w:next w:val="a8"/>
    <w:link w:val="41"/>
    <w:qFormat/>
    <w:rsid w:val="000515E2"/>
    <w:pPr>
      <w:keepNext/>
      <w:keepLines/>
      <w:numPr>
        <w:ilvl w:val="3"/>
        <w:numId w:val="12"/>
      </w:numPr>
      <w:spacing w:before="280" w:after="290" w:line="376" w:lineRule="auto"/>
      <w:outlineLvl w:val="3"/>
    </w:pPr>
    <w:rPr>
      <w:rFonts w:ascii="Arial" w:eastAsia="黑体" w:hAnsi="Arial"/>
      <w:b/>
      <w:bCs/>
      <w:sz w:val="28"/>
      <w:szCs w:val="28"/>
      <w:lang w:val="x-none" w:eastAsia="x-none"/>
    </w:rPr>
  </w:style>
  <w:style w:type="paragraph" w:styleId="5">
    <w:name w:val="heading 5"/>
    <w:aliases w:val="H5,dash,ds,dd,h5,PIM 5,口,一,heading 5,口1,口2,1cm Indent,Roman list,5,l4,Second Subheading,第四层条,1.1.1.1.1标题 5,标ghfhg题 5,ggg,head:5#,l5+toc5,Numbered Sub-list,正文五级标题,标题 5(ALT+5),(1),(2),L5,h51,heading 51,h52,heading 52,h53,heading 53,Table label"/>
    <w:basedOn w:val="a8"/>
    <w:next w:val="a8"/>
    <w:link w:val="51"/>
    <w:qFormat/>
    <w:rsid w:val="000515E2"/>
    <w:pPr>
      <w:keepNext/>
      <w:keepLines/>
      <w:numPr>
        <w:ilvl w:val="4"/>
        <w:numId w:val="12"/>
      </w:numPr>
      <w:spacing w:before="280" w:after="290" w:line="376" w:lineRule="auto"/>
      <w:outlineLvl w:val="4"/>
    </w:pPr>
    <w:rPr>
      <w:b/>
      <w:bCs/>
      <w:sz w:val="28"/>
      <w:szCs w:val="28"/>
      <w:lang w:val="x-none" w:eastAsia="x-none"/>
    </w:rPr>
  </w:style>
  <w:style w:type="paragraph" w:styleId="6">
    <w:name w:val="heading 6"/>
    <w:aliases w:val="H6,Bullet (Single Lines),PIM 6,L6,heading 6,Bullet list,BOD 4,Legal Level 1.,h6,Third Subheading,第五层条,1.1.1.1.1.1标题 6,正文六级标题,标题 6(ALT+6),h61,heading 61,标题6,Criteria,Requirement"/>
    <w:basedOn w:val="a8"/>
    <w:next w:val="a8"/>
    <w:link w:val="61"/>
    <w:qFormat/>
    <w:rsid w:val="000515E2"/>
    <w:pPr>
      <w:keepNext/>
      <w:keepLines/>
      <w:numPr>
        <w:ilvl w:val="5"/>
        <w:numId w:val="12"/>
      </w:numPr>
      <w:spacing w:before="240" w:after="64" w:line="320" w:lineRule="auto"/>
      <w:outlineLvl w:val="5"/>
    </w:pPr>
    <w:rPr>
      <w:rFonts w:ascii="Arial" w:eastAsia="黑体" w:hAnsi="Arial"/>
      <w:b/>
      <w:bCs/>
      <w:sz w:val="24"/>
      <w:lang w:val="x-none" w:eastAsia="x-none"/>
    </w:rPr>
  </w:style>
  <w:style w:type="paragraph" w:styleId="7">
    <w:name w:val="heading 7"/>
    <w:aliases w:val="图表标题,PIM 7,heading 7,letter list,H TIMES1,1.1.1.1.1.1.1标题 7"/>
    <w:basedOn w:val="a8"/>
    <w:next w:val="a8"/>
    <w:link w:val="71"/>
    <w:qFormat/>
    <w:rsid w:val="000515E2"/>
    <w:pPr>
      <w:keepNext/>
      <w:keepLines/>
      <w:numPr>
        <w:ilvl w:val="6"/>
        <w:numId w:val="12"/>
      </w:numPr>
      <w:spacing w:before="240" w:after="64" w:line="320" w:lineRule="auto"/>
      <w:outlineLvl w:val="6"/>
    </w:pPr>
    <w:rPr>
      <w:b/>
      <w:bCs/>
      <w:sz w:val="24"/>
      <w:lang w:val="x-none" w:eastAsia="x-none"/>
    </w:rPr>
  </w:style>
  <w:style w:type="paragraph" w:styleId="8">
    <w:name w:val="heading 8"/>
    <w:aliases w:val="heading 8"/>
    <w:basedOn w:val="a8"/>
    <w:next w:val="a8"/>
    <w:link w:val="81"/>
    <w:qFormat/>
    <w:rsid w:val="000515E2"/>
    <w:pPr>
      <w:keepNext/>
      <w:keepLines/>
      <w:numPr>
        <w:ilvl w:val="7"/>
        <w:numId w:val="12"/>
      </w:numPr>
      <w:spacing w:before="240" w:after="64" w:line="320" w:lineRule="auto"/>
      <w:outlineLvl w:val="7"/>
    </w:pPr>
    <w:rPr>
      <w:rFonts w:ascii="Arial" w:eastAsia="黑体" w:hAnsi="Arial"/>
      <w:sz w:val="24"/>
      <w:lang w:val="x-none" w:eastAsia="x-none"/>
    </w:rPr>
  </w:style>
  <w:style w:type="paragraph" w:styleId="9">
    <w:name w:val="heading 9"/>
    <w:aliases w:val="1-Titre,Titre 10,PIM 9,heading 9"/>
    <w:basedOn w:val="a8"/>
    <w:next w:val="a8"/>
    <w:link w:val="91"/>
    <w:rsid w:val="000515E2"/>
    <w:pPr>
      <w:keepNext/>
      <w:keepLines/>
      <w:numPr>
        <w:ilvl w:val="8"/>
        <w:numId w:val="12"/>
      </w:numPr>
      <w:spacing w:before="240" w:after="64" w:line="320" w:lineRule="auto"/>
      <w:outlineLvl w:val="8"/>
    </w:pPr>
    <w:rPr>
      <w:rFonts w:ascii="Arial" w:eastAsia="黑体" w:hAnsi="Arial"/>
      <w:sz w:val="24"/>
      <w:szCs w:val="21"/>
      <w:lang w:val="x-none"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header"/>
    <w:aliases w:val="h,he,header odd,Heading,even,页眉1,headerU"/>
    <w:basedOn w:val="a8"/>
    <w:link w:val="ad"/>
    <w:unhideWhenUsed/>
    <w:rsid w:val="000515E2"/>
    <w:pPr>
      <w:pBdr>
        <w:bottom w:val="single" w:sz="6" w:space="1" w:color="auto"/>
      </w:pBdr>
      <w:tabs>
        <w:tab w:val="center" w:pos="4153"/>
        <w:tab w:val="right" w:pos="8306"/>
      </w:tabs>
      <w:snapToGrid w:val="0"/>
      <w:jc w:val="center"/>
    </w:pPr>
    <w:rPr>
      <w:rFonts w:ascii="Calibri" w:hAnsi="Calibri"/>
      <w:kern w:val="0"/>
      <w:sz w:val="18"/>
      <w:szCs w:val="18"/>
      <w:lang w:val="x-none" w:eastAsia="x-none"/>
    </w:rPr>
  </w:style>
  <w:style w:type="character" w:customStyle="1" w:styleId="ad">
    <w:name w:val="页眉 字符"/>
    <w:aliases w:val="h 字符,he 字符,header odd 字符,Heading 字符,even 字符,页眉1 字符,headerU 字符"/>
    <w:link w:val="ac"/>
    <w:rsid w:val="000515E2"/>
    <w:rPr>
      <w:sz w:val="18"/>
      <w:szCs w:val="18"/>
    </w:rPr>
  </w:style>
  <w:style w:type="paragraph" w:styleId="ae">
    <w:name w:val="footer"/>
    <w:aliases w:val="page-footer,pf1,footer odd,FtrF"/>
    <w:basedOn w:val="a8"/>
    <w:link w:val="af"/>
    <w:unhideWhenUsed/>
    <w:rsid w:val="000515E2"/>
    <w:pPr>
      <w:tabs>
        <w:tab w:val="center" w:pos="4153"/>
        <w:tab w:val="right" w:pos="8306"/>
      </w:tabs>
      <w:snapToGrid w:val="0"/>
      <w:jc w:val="left"/>
    </w:pPr>
    <w:rPr>
      <w:rFonts w:ascii="Calibri" w:hAnsi="Calibri"/>
      <w:kern w:val="0"/>
      <w:sz w:val="18"/>
      <w:szCs w:val="18"/>
      <w:lang w:val="x-none" w:eastAsia="x-none"/>
    </w:rPr>
  </w:style>
  <w:style w:type="character" w:customStyle="1" w:styleId="af">
    <w:name w:val="页脚 字符"/>
    <w:aliases w:val="page-footer 字符,pf1 字符,footer odd 字符,FtrF 字符"/>
    <w:link w:val="ae"/>
    <w:rsid w:val="000515E2"/>
    <w:rPr>
      <w:sz w:val="18"/>
      <w:szCs w:val="18"/>
    </w:rPr>
  </w:style>
  <w:style w:type="character" w:customStyle="1" w:styleId="11">
    <w:name w:val="标题 1 字符"/>
    <w:aliases w:val="标书1 字符,Heading1NoNum 字符,h1 字符,H1 字符,L1 Heading 1 字符,1st level 字符,h11 字符,1st level1 字符,heading 11 字符,h12 字符,1st level2 字符,heading 12 字符,h111 字符,1st level11 字符,heading 111 字符,h13 字符,1st level3 字符,heading 13 字符,h112 字符,1st level12 字符,heading 112 字符"/>
    <w:link w:val="10"/>
    <w:rsid w:val="000515E2"/>
    <w:rPr>
      <w:rFonts w:ascii="Times New Roman" w:eastAsia="宋体" w:hAnsi="Times New Roman" w:cs="Times New Roman"/>
      <w:b/>
      <w:bCs/>
      <w:kern w:val="44"/>
      <w:sz w:val="44"/>
      <w:szCs w:val="44"/>
    </w:rPr>
  </w:style>
  <w:style w:type="character" w:customStyle="1" w:styleId="2Char">
    <w:name w:val="标题 2 Char"/>
    <w:aliases w:val="标题 1.1 Char,Underrubrik1 Char,prop2 Char,Level 2 Topic Heading Char,Heading2 Char,No Number Char"/>
    <w:rsid w:val="000515E2"/>
    <w:rPr>
      <w:rFonts w:ascii="Cambria" w:eastAsia="宋体" w:hAnsi="Cambria" w:cs="Times New Roman"/>
      <w:b/>
      <w:bCs/>
      <w:sz w:val="32"/>
      <w:szCs w:val="32"/>
    </w:rPr>
  </w:style>
  <w:style w:type="character" w:customStyle="1" w:styleId="31">
    <w:name w:val="标题 3 字符"/>
    <w:aliases w:val="ISO2 字符,h3 字符,L1 Heading 3 字符,h31 字符,h32 字符,h33 字符,h311 字符,h321 字符,h34 字符,h312 字符,h322 字符,h331 字符,h3111 字符,h3211 字符,h35 字符,h313 字符,h323 字符,h36 字符,h314 字符,h324 字符,h37 字符,h315 字符,h325 字符,h38 字符,h316 字符,h326 字符,h332 字符,h3112 字符,h3212 字符,h341 字符"/>
    <w:link w:val="3"/>
    <w:rsid w:val="000515E2"/>
    <w:rPr>
      <w:rFonts w:ascii="Times New Roman" w:hAnsi="Times New Roman"/>
      <w:b/>
      <w:bCs/>
      <w:kern w:val="2"/>
      <w:sz w:val="32"/>
      <w:szCs w:val="32"/>
      <w:lang w:val="x-none" w:eastAsia="x-none"/>
    </w:rPr>
  </w:style>
  <w:style w:type="character" w:customStyle="1" w:styleId="41">
    <w:name w:val="标题 4 字符"/>
    <w:aliases w:val="h4 字符,1.1 Heading 字符,Fourth Level 字符,PIM 4 字符,H4 字符,bl 字符,bb 字符,Titre4 字符,4th level 字符,sect 1.2.3.4 字符,Ref Heading 1 字符,rh1 字符,Heading sql 字符,h41 字符,h42 字符,h43 字符,h411 字符,h44 字符,h412 字符,h45 字符,h413 字符,h46 字符,h414 字符,h47 字符,h48 字符,h415 字符,h49 字符"/>
    <w:link w:val="4"/>
    <w:rsid w:val="000515E2"/>
    <w:rPr>
      <w:rFonts w:ascii="Arial" w:eastAsia="黑体" w:hAnsi="Arial"/>
      <w:b/>
      <w:bCs/>
      <w:kern w:val="2"/>
      <w:sz w:val="28"/>
      <w:szCs w:val="28"/>
      <w:lang w:val="x-none" w:eastAsia="x-none"/>
    </w:rPr>
  </w:style>
  <w:style w:type="character" w:customStyle="1" w:styleId="51">
    <w:name w:val="标题 5 字符"/>
    <w:aliases w:val="H5 字符,dash 字符,ds 字符,dd 字符,h5 字符,PIM 5 字符,口 字符,一 字符,heading 5 字符,口1 字符,口2 字符,1cm Indent 字符,Roman list 字符,5 字符,l4 字符,Second Subheading 字符,第四层条 字符,1.1.1.1.1标题 5 字符,标ghfhg题 5 字符,ggg 字符,head:5# 字符,l5+toc5 字符,Numbered Sub-list 字符,正文五级标题 字符,(1) 字符"/>
    <w:link w:val="5"/>
    <w:rsid w:val="000515E2"/>
    <w:rPr>
      <w:rFonts w:ascii="Times New Roman" w:hAnsi="Times New Roman"/>
      <w:b/>
      <w:bCs/>
      <w:kern w:val="2"/>
      <w:sz w:val="28"/>
      <w:szCs w:val="28"/>
      <w:lang w:val="x-none" w:eastAsia="x-none"/>
    </w:rPr>
  </w:style>
  <w:style w:type="character" w:customStyle="1" w:styleId="61">
    <w:name w:val="标题 6 字符"/>
    <w:aliases w:val="H6 字符,Bullet (Single Lines) 字符,PIM 6 字符,L6 字符,heading 6 字符,Bullet list 字符,BOD 4 字符,Legal Level 1. 字符,h6 字符,Third Subheading 字符,第五层条 字符,1.1.1.1.1.1标题 6 字符,正文六级标题 字符,标题 6(ALT+6) 字符,h61 字符,heading 61 字符,标题6 字符,Criteria 字符,Requirement 字符"/>
    <w:link w:val="6"/>
    <w:rsid w:val="000515E2"/>
    <w:rPr>
      <w:rFonts w:ascii="Arial" w:eastAsia="黑体" w:hAnsi="Arial"/>
      <w:b/>
      <w:bCs/>
      <w:kern w:val="2"/>
      <w:sz w:val="24"/>
      <w:szCs w:val="24"/>
      <w:lang w:val="x-none" w:eastAsia="x-none"/>
    </w:rPr>
  </w:style>
  <w:style w:type="character" w:customStyle="1" w:styleId="71">
    <w:name w:val="标题 7 字符"/>
    <w:aliases w:val="图表标题 字符,PIM 7 字符,heading 7 字符,letter list 字符,H TIMES1 字符,1.1.1.1.1.1.1标题 7 字符"/>
    <w:link w:val="7"/>
    <w:rsid w:val="000515E2"/>
    <w:rPr>
      <w:rFonts w:ascii="Times New Roman" w:hAnsi="Times New Roman"/>
      <w:b/>
      <w:bCs/>
      <w:kern w:val="2"/>
      <w:sz w:val="24"/>
      <w:szCs w:val="24"/>
      <w:lang w:val="x-none" w:eastAsia="x-none"/>
    </w:rPr>
  </w:style>
  <w:style w:type="character" w:customStyle="1" w:styleId="81">
    <w:name w:val="标题 8 字符"/>
    <w:aliases w:val="heading 8 字符"/>
    <w:link w:val="8"/>
    <w:rsid w:val="000515E2"/>
    <w:rPr>
      <w:rFonts w:ascii="Arial" w:eastAsia="黑体" w:hAnsi="Arial"/>
      <w:kern w:val="2"/>
      <w:sz w:val="24"/>
      <w:szCs w:val="24"/>
      <w:lang w:val="x-none" w:eastAsia="x-none"/>
    </w:rPr>
  </w:style>
  <w:style w:type="character" w:customStyle="1" w:styleId="91">
    <w:name w:val="标题 9 字符"/>
    <w:aliases w:val="1-Titre 字符,Titre 10 字符,PIM 9 字符,heading 9 字符"/>
    <w:link w:val="9"/>
    <w:rsid w:val="000515E2"/>
    <w:rPr>
      <w:rFonts w:ascii="Arial" w:eastAsia="黑体" w:hAnsi="Arial"/>
      <w:kern w:val="2"/>
      <w:sz w:val="24"/>
      <w:szCs w:val="21"/>
      <w:lang w:val="x-none" w:eastAsia="x-none"/>
    </w:rPr>
  </w:style>
  <w:style w:type="character" w:customStyle="1" w:styleId="23">
    <w:name w:val="标题 2 字符"/>
    <w:aliases w:val="节名 字符,h2 字符,Title2 字符,H2 字符,2nd level 字符,Titre2 字符,l2 字符,2 字符,Header 2 字符,Head 2 字符,Heading 2 Hidden 字符,Heading 2 CCBS 字符,heading 2 字符,第一章 标题 2 字符,Level 2 Head 字符,sect 1.2 字符,DO NOT USE_h2 字符,chn 字符,Chapter Number/Appendix Letter 字符,L2 字符,21 字符"/>
    <w:link w:val="21"/>
    <w:rsid w:val="000515E2"/>
    <w:rPr>
      <w:rFonts w:ascii="Cambria" w:hAnsi="Cambria"/>
      <w:b/>
      <w:bCs/>
      <w:sz w:val="32"/>
      <w:szCs w:val="32"/>
      <w:lang w:val="x-none" w:eastAsia="x-none"/>
    </w:rPr>
  </w:style>
  <w:style w:type="paragraph" w:customStyle="1" w:styleId="CharChar1CharCharCharCharCharCharCharCharCharCharCharCharCharChar">
    <w:name w:val="Char Char1 Char Char Char Char Char Char Char Char Char Char Char Char Char Char"/>
    <w:basedOn w:val="a8"/>
    <w:rsid w:val="000515E2"/>
    <w:pPr>
      <w:widowControl/>
      <w:spacing w:after="160" w:line="240" w:lineRule="exact"/>
      <w:jc w:val="left"/>
    </w:pPr>
    <w:rPr>
      <w:rFonts w:ascii="Verdana" w:hAnsi="Verdana"/>
      <w:kern w:val="0"/>
      <w:sz w:val="20"/>
      <w:szCs w:val="20"/>
      <w:lang w:eastAsia="en-US"/>
    </w:rPr>
  </w:style>
  <w:style w:type="paragraph" w:customStyle="1" w:styleId="111">
    <w:name w:val="111"/>
    <w:rsid w:val="000515E2"/>
    <w:pPr>
      <w:tabs>
        <w:tab w:val="num" w:pos="420"/>
      </w:tabs>
      <w:ind w:left="420" w:hanging="420"/>
    </w:pPr>
    <w:rPr>
      <w:rFonts w:ascii="宋体" w:eastAsia="黑体" w:hAnsi="宋体"/>
      <w:b/>
      <w:bCs/>
      <w:color w:val="FF00FF"/>
      <w:kern w:val="2"/>
      <w:sz w:val="24"/>
      <w:szCs w:val="24"/>
    </w:rPr>
  </w:style>
  <w:style w:type="character" w:styleId="af0">
    <w:name w:val="page number"/>
    <w:basedOn w:val="a9"/>
    <w:rsid w:val="000515E2"/>
  </w:style>
  <w:style w:type="paragraph" w:customStyle="1" w:styleId="92">
    <w:name w:val="9"/>
    <w:basedOn w:val="a8"/>
    <w:next w:val="32"/>
    <w:link w:val="9Char"/>
    <w:rsid w:val="000515E2"/>
    <w:pPr>
      <w:adjustRightInd w:val="0"/>
      <w:snapToGrid w:val="0"/>
      <w:spacing w:beforeLines="50" w:line="360" w:lineRule="exact"/>
      <w:ind w:firstLineChars="200" w:firstLine="480"/>
    </w:pPr>
    <w:rPr>
      <w:rFonts w:ascii="Verdana" w:hAnsi="Verdana"/>
      <w:sz w:val="24"/>
      <w:lang w:val="x-none" w:eastAsia="x-none"/>
    </w:rPr>
  </w:style>
  <w:style w:type="paragraph" w:styleId="32">
    <w:name w:val="Body Text Indent 3"/>
    <w:basedOn w:val="a8"/>
    <w:link w:val="33"/>
    <w:rsid w:val="000515E2"/>
    <w:pPr>
      <w:spacing w:after="120"/>
      <w:ind w:leftChars="200" w:left="420"/>
    </w:pPr>
    <w:rPr>
      <w:kern w:val="0"/>
      <w:sz w:val="16"/>
      <w:szCs w:val="16"/>
      <w:lang w:val="x-none" w:eastAsia="x-none"/>
    </w:rPr>
  </w:style>
  <w:style w:type="character" w:customStyle="1" w:styleId="33">
    <w:name w:val="正文文本缩进 3 字符"/>
    <w:link w:val="32"/>
    <w:uiPriority w:val="99"/>
    <w:rsid w:val="000515E2"/>
    <w:rPr>
      <w:rFonts w:ascii="Times New Roman" w:eastAsia="宋体" w:hAnsi="Times New Roman" w:cs="Times New Roman"/>
      <w:sz w:val="16"/>
      <w:szCs w:val="16"/>
    </w:rPr>
  </w:style>
  <w:style w:type="paragraph" w:styleId="af1">
    <w:name w:val="annotation text"/>
    <w:basedOn w:val="a8"/>
    <w:link w:val="af2"/>
    <w:rsid w:val="000515E2"/>
    <w:pPr>
      <w:spacing w:line="360" w:lineRule="auto"/>
      <w:jc w:val="left"/>
    </w:pPr>
    <w:rPr>
      <w:rFonts w:ascii="宋体" w:hAnsi="宋体"/>
      <w:kern w:val="0"/>
      <w:sz w:val="24"/>
      <w:lang w:val="x-none" w:eastAsia="x-none"/>
    </w:rPr>
  </w:style>
  <w:style w:type="character" w:customStyle="1" w:styleId="af2">
    <w:name w:val="批注文字 字符"/>
    <w:link w:val="af1"/>
    <w:rsid w:val="000515E2"/>
    <w:rPr>
      <w:rFonts w:ascii="宋体" w:eastAsia="宋体" w:hAnsi="宋体" w:cs="Times New Roman"/>
      <w:sz w:val="24"/>
      <w:szCs w:val="24"/>
    </w:rPr>
  </w:style>
  <w:style w:type="character" w:styleId="af3">
    <w:name w:val="annotation reference"/>
    <w:rsid w:val="000515E2"/>
    <w:rPr>
      <w:sz w:val="21"/>
      <w:szCs w:val="21"/>
    </w:rPr>
  </w:style>
  <w:style w:type="paragraph" w:customStyle="1" w:styleId="af4">
    <w:name w:val="正文格式"/>
    <w:basedOn w:val="a8"/>
    <w:next w:val="a8"/>
    <w:rsid w:val="000515E2"/>
    <w:pPr>
      <w:adjustRightInd w:val="0"/>
      <w:spacing w:line="400" w:lineRule="exact"/>
      <w:ind w:firstLineChars="200" w:firstLine="200"/>
      <w:textAlignment w:val="baseline"/>
    </w:pPr>
    <w:rPr>
      <w:sz w:val="24"/>
    </w:rPr>
  </w:style>
  <w:style w:type="paragraph" w:styleId="af5">
    <w:name w:val="Document Map"/>
    <w:basedOn w:val="a8"/>
    <w:link w:val="af6"/>
    <w:rsid w:val="000515E2"/>
    <w:pPr>
      <w:shd w:val="clear" w:color="auto" w:fill="000080"/>
    </w:pPr>
    <w:rPr>
      <w:kern w:val="0"/>
      <w:sz w:val="20"/>
      <w:lang w:val="x-none" w:eastAsia="x-none"/>
    </w:rPr>
  </w:style>
  <w:style w:type="character" w:customStyle="1" w:styleId="af6">
    <w:name w:val="文档结构图 字符"/>
    <w:link w:val="af5"/>
    <w:uiPriority w:val="99"/>
    <w:rsid w:val="000515E2"/>
    <w:rPr>
      <w:rFonts w:ascii="Times New Roman" w:eastAsia="宋体" w:hAnsi="Times New Roman" w:cs="Times New Roman"/>
      <w:szCs w:val="24"/>
      <w:shd w:val="clear" w:color="auto" w:fill="000080"/>
    </w:rPr>
  </w:style>
  <w:style w:type="paragraph" w:styleId="af7">
    <w:name w:val="Balloon Text"/>
    <w:basedOn w:val="a8"/>
    <w:link w:val="af8"/>
    <w:rsid w:val="000515E2"/>
    <w:rPr>
      <w:kern w:val="0"/>
      <w:sz w:val="18"/>
      <w:szCs w:val="18"/>
      <w:lang w:val="x-none" w:eastAsia="x-none"/>
    </w:rPr>
  </w:style>
  <w:style w:type="character" w:customStyle="1" w:styleId="af8">
    <w:name w:val="批注框文本 字符"/>
    <w:link w:val="af7"/>
    <w:uiPriority w:val="99"/>
    <w:rsid w:val="000515E2"/>
    <w:rPr>
      <w:rFonts w:ascii="Times New Roman" w:eastAsia="宋体" w:hAnsi="Times New Roman" w:cs="Times New Roman"/>
      <w:sz w:val="18"/>
      <w:szCs w:val="18"/>
    </w:rPr>
  </w:style>
  <w:style w:type="paragraph" w:customStyle="1" w:styleId="NormalIndentChar">
    <w:name w:val="Normal Indent Char"/>
    <w:aliases w:val="表正文,正文非缩进"/>
    <w:basedOn w:val="a8"/>
    <w:next w:val="32"/>
    <w:rsid w:val="000515E2"/>
    <w:pPr>
      <w:spacing w:after="120" w:line="360" w:lineRule="auto"/>
      <w:ind w:leftChars="200" w:left="420"/>
    </w:pPr>
    <w:rPr>
      <w:rFonts w:ascii="宋体" w:hAnsi="宋体"/>
      <w:sz w:val="16"/>
      <w:szCs w:val="16"/>
    </w:rPr>
  </w:style>
  <w:style w:type="paragraph" w:styleId="af9">
    <w:name w:val="Normal Indent"/>
    <w:aliases w:val="四号,ALT+Z,特点,缩进,段1,正文非缩进 Char Char,正文非缩进 Char,段1 Char Char Char Char Char Char Char Char Char Char Char Char Char Char Char Char Char Char Char Char Char Char Char Char Char Char Char Char Char Char Char Char,标题4,标题3,正文不缩进,正文缩进 Char,正文缩进（首行缩进两字）,?,样"/>
    <w:basedOn w:val="a8"/>
    <w:link w:val="afa"/>
    <w:rsid w:val="000515E2"/>
    <w:pPr>
      <w:spacing w:line="360" w:lineRule="auto"/>
      <w:ind w:firstLineChars="200" w:firstLine="420"/>
    </w:pPr>
    <w:rPr>
      <w:rFonts w:ascii="宋体" w:hAnsi="宋体"/>
      <w:sz w:val="24"/>
      <w:lang w:val="x-none" w:eastAsia="x-none"/>
    </w:rPr>
  </w:style>
  <w:style w:type="paragraph" w:styleId="afb">
    <w:name w:val="Plain Text"/>
    <w:aliases w:val="Texte,body text,正文缩进1,普通文字,正文缩进William,bt,普通文字 Char,body tex,纯文本 Char1 Char Char,纯文本 Char Char Char Char,纯文本 Char Char1,纯文本 Char1 Char,纯文本 Char Char Char,普通文字 Char Char,正 文 1,纯文本 Char Char,普通文字1,普通文字2,普通文字3,普通文字4,小,普通文字5,普通文字6,普通文字11,小行距正文文"/>
    <w:basedOn w:val="a8"/>
    <w:link w:val="afc"/>
    <w:rsid w:val="000515E2"/>
    <w:pPr>
      <w:spacing w:line="360" w:lineRule="auto"/>
    </w:pPr>
    <w:rPr>
      <w:rFonts w:ascii="宋体" w:hAnsi="Courier New"/>
      <w:kern w:val="0"/>
      <w:sz w:val="20"/>
      <w:szCs w:val="21"/>
      <w:lang w:val="x-none" w:eastAsia="x-none"/>
    </w:rPr>
  </w:style>
  <w:style w:type="character" w:customStyle="1" w:styleId="Char">
    <w:name w:val="纯文本 Char"/>
    <w:aliases w:val="Texte Char1,body text Char1,普通文字 Char2,正文缩进William Char1,bt Char1,普通文字 Char Char2,body tex Char1,纯文本 Char1 Char Char Char1,纯文本 Char Char Char Char Char1,纯文本 Char Char1 Char1,纯文本 Char1 Char Char2,纯文本 Char Char Char Char2"/>
    <w:rsid w:val="000515E2"/>
    <w:rPr>
      <w:rFonts w:ascii="宋体" w:eastAsia="宋体" w:hAnsi="Courier New" w:cs="Courier New"/>
      <w:szCs w:val="21"/>
    </w:rPr>
  </w:style>
  <w:style w:type="paragraph" w:styleId="afd">
    <w:name w:val="Normal (Web)"/>
    <w:aliases w:val="Normal (Web) Char"/>
    <w:basedOn w:val="a8"/>
    <w:rsid w:val="000515E2"/>
    <w:pPr>
      <w:widowControl/>
      <w:spacing w:before="100" w:beforeAutospacing="1" w:after="100" w:afterAutospacing="1"/>
      <w:jc w:val="left"/>
    </w:pPr>
    <w:rPr>
      <w:rFonts w:ascii="宋体" w:hAnsi="宋体"/>
      <w:kern w:val="0"/>
      <w:sz w:val="24"/>
    </w:rPr>
  </w:style>
  <w:style w:type="paragraph" w:customStyle="1" w:styleId="09wh">
    <w:name w:val="09正文_wh"/>
    <w:link w:val="09whChar"/>
    <w:rsid w:val="000515E2"/>
    <w:pPr>
      <w:spacing w:line="400" w:lineRule="exact"/>
      <w:ind w:firstLineChars="200" w:firstLine="480"/>
      <w:jc w:val="both"/>
    </w:pPr>
    <w:rPr>
      <w:rFonts w:ascii="Times New Roman" w:hAnsi="Times New Roman"/>
      <w:sz w:val="24"/>
    </w:rPr>
  </w:style>
  <w:style w:type="table" w:styleId="afe">
    <w:name w:val="Table Grid"/>
    <w:basedOn w:val="aa"/>
    <w:uiPriority w:val="59"/>
    <w:rsid w:val="000515E2"/>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Number"/>
    <w:basedOn w:val="a8"/>
    <w:rsid w:val="000515E2"/>
    <w:pPr>
      <w:numPr>
        <w:numId w:val="2"/>
      </w:numPr>
    </w:pPr>
  </w:style>
  <w:style w:type="paragraph" w:customStyle="1" w:styleId="aff">
    <w:name w:val="正文五号"/>
    <w:basedOn w:val="a8"/>
    <w:rsid w:val="000515E2"/>
    <w:rPr>
      <w:rFonts w:ascii="宋体" w:eastAsia="仿宋_GB2312"/>
      <w:szCs w:val="20"/>
    </w:rPr>
  </w:style>
  <w:style w:type="paragraph" w:customStyle="1" w:styleId="62">
    <w:name w:val="6"/>
    <w:basedOn w:val="a8"/>
    <w:next w:val="af9"/>
    <w:autoRedefine/>
    <w:rsid w:val="000515E2"/>
    <w:pPr>
      <w:spacing w:line="360" w:lineRule="auto"/>
      <w:ind w:rightChars="100" w:right="240"/>
    </w:pPr>
    <w:rPr>
      <w:rFonts w:ascii="宋体" w:hAnsi="宋体"/>
      <w:color w:val="000000"/>
      <w:sz w:val="24"/>
    </w:rPr>
  </w:style>
  <w:style w:type="paragraph" w:styleId="12">
    <w:name w:val="toc 1"/>
    <w:basedOn w:val="a8"/>
    <w:next w:val="a8"/>
    <w:autoRedefine/>
    <w:uiPriority w:val="39"/>
    <w:rsid w:val="008A4F35"/>
    <w:pPr>
      <w:spacing w:before="120" w:after="120"/>
      <w:jc w:val="left"/>
    </w:pPr>
    <w:rPr>
      <w:rFonts w:ascii="Calibri" w:hAnsi="Calibri" w:cs="Calibri"/>
      <w:b/>
      <w:bCs/>
      <w:caps/>
      <w:sz w:val="20"/>
      <w:szCs w:val="20"/>
    </w:rPr>
  </w:style>
  <w:style w:type="paragraph" w:styleId="24">
    <w:name w:val="toc 2"/>
    <w:basedOn w:val="a8"/>
    <w:next w:val="a8"/>
    <w:autoRedefine/>
    <w:uiPriority w:val="39"/>
    <w:rsid w:val="000515E2"/>
    <w:pPr>
      <w:ind w:left="210"/>
      <w:jc w:val="left"/>
    </w:pPr>
    <w:rPr>
      <w:rFonts w:ascii="Calibri" w:hAnsi="Calibri" w:cs="Calibri"/>
      <w:smallCaps/>
      <w:sz w:val="20"/>
      <w:szCs w:val="20"/>
    </w:rPr>
  </w:style>
  <w:style w:type="paragraph" w:styleId="34">
    <w:name w:val="toc 3"/>
    <w:basedOn w:val="a8"/>
    <w:next w:val="a8"/>
    <w:autoRedefine/>
    <w:uiPriority w:val="39"/>
    <w:rsid w:val="000515E2"/>
    <w:pPr>
      <w:ind w:left="420"/>
      <w:jc w:val="left"/>
    </w:pPr>
    <w:rPr>
      <w:rFonts w:ascii="Calibri" w:hAnsi="Calibri" w:cs="Calibri"/>
      <w:i/>
      <w:iCs/>
      <w:sz w:val="20"/>
      <w:szCs w:val="20"/>
    </w:rPr>
  </w:style>
  <w:style w:type="paragraph" w:styleId="42">
    <w:name w:val="toc 4"/>
    <w:basedOn w:val="a8"/>
    <w:next w:val="a8"/>
    <w:autoRedefine/>
    <w:uiPriority w:val="39"/>
    <w:rsid w:val="000515E2"/>
    <w:pPr>
      <w:ind w:left="630"/>
      <w:jc w:val="left"/>
    </w:pPr>
    <w:rPr>
      <w:rFonts w:ascii="Calibri" w:hAnsi="Calibri" w:cs="Calibri"/>
      <w:sz w:val="18"/>
      <w:szCs w:val="18"/>
    </w:rPr>
  </w:style>
  <w:style w:type="paragraph" w:styleId="52">
    <w:name w:val="toc 5"/>
    <w:basedOn w:val="a8"/>
    <w:next w:val="a8"/>
    <w:autoRedefine/>
    <w:uiPriority w:val="39"/>
    <w:rsid w:val="000515E2"/>
    <w:pPr>
      <w:ind w:left="840"/>
      <w:jc w:val="left"/>
    </w:pPr>
    <w:rPr>
      <w:rFonts w:ascii="Calibri" w:hAnsi="Calibri" w:cs="Calibri"/>
      <w:sz w:val="18"/>
      <w:szCs w:val="18"/>
    </w:rPr>
  </w:style>
  <w:style w:type="paragraph" w:styleId="63">
    <w:name w:val="toc 6"/>
    <w:basedOn w:val="a8"/>
    <w:next w:val="a8"/>
    <w:autoRedefine/>
    <w:uiPriority w:val="39"/>
    <w:rsid w:val="000515E2"/>
    <w:pPr>
      <w:ind w:left="1050"/>
      <w:jc w:val="left"/>
    </w:pPr>
    <w:rPr>
      <w:rFonts w:ascii="Calibri" w:hAnsi="Calibri" w:cs="Calibri"/>
      <w:sz w:val="18"/>
      <w:szCs w:val="18"/>
    </w:rPr>
  </w:style>
  <w:style w:type="paragraph" w:styleId="72">
    <w:name w:val="toc 7"/>
    <w:basedOn w:val="a8"/>
    <w:next w:val="a8"/>
    <w:autoRedefine/>
    <w:uiPriority w:val="39"/>
    <w:rsid w:val="000515E2"/>
    <w:pPr>
      <w:ind w:left="1260"/>
      <w:jc w:val="left"/>
    </w:pPr>
    <w:rPr>
      <w:rFonts w:ascii="Calibri" w:hAnsi="Calibri" w:cs="Calibri"/>
      <w:sz w:val="18"/>
      <w:szCs w:val="18"/>
    </w:rPr>
  </w:style>
  <w:style w:type="paragraph" w:styleId="82">
    <w:name w:val="toc 8"/>
    <w:basedOn w:val="a8"/>
    <w:next w:val="a8"/>
    <w:autoRedefine/>
    <w:uiPriority w:val="39"/>
    <w:rsid w:val="000515E2"/>
    <w:pPr>
      <w:ind w:left="1470"/>
      <w:jc w:val="left"/>
    </w:pPr>
    <w:rPr>
      <w:rFonts w:ascii="Calibri" w:hAnsi="Calibri" w:cs="Calibri"/>
      <w:sz w:val="18"/>
      <w:szCs w:val="18"/>
    </w:rPr>
  </w:style>
  <w:style w:type="paragraph" w:styleId="93">
    <w:name w:val="toc 9"/>
    <w:basedOn w:val="a8"/>
    <w:next w:val="a8"/>
    <w:autoRedefine/>
    <w:uiPriority w:val="39"/>
    <w:rsid w:val="000515E2"/>
    <w:pPr>
      <w:ind w:left="1680"/>
      <w:jc w:val="left"/>
    </w:pPr>
    <w:rPr>
      <w:rFonts w:ascii="Calibri" w:hAnsi="Calibri" w:cs="Calibri"/>
      <w:sz w:val="18"/>
      <w:szCs w:val="18"/>
    </w:rPr>
  </w:style>
  <w:style w:type="character" w:styleId="aff0">
    <w:name w:val="Hyperlink"/>
    <w:uiPriority w:val="99"/>
    <w:rsid w:val="000515E2"/>
    <w:rPr>
      <w:color w:val="0000FF"/>
      <w:u w:val="single"/>
    </w:rPr>
  </w:style>
  <w:style w:type="paragraph" w:styleId="aff1">
    <w:name w:val="annotation subject"/>
    <w:basedOn w:val="af1"/>
    <w:next w:val="af1"/>
    <w:link w:val="aff2"/>
    <w:rsid w:val="000515E2"/>
    <w:pPr>
      <w:spacing w:line="240" w:lineRule="auto"/>
    </w:pPr>
    <w:rPr>
      <w:rFonts w:ascii="Times New Roman" w:hAnsi="Times New Roman"/>
      <w:b/>
      <w:bCs/>
    </w:rPr>
  </w:style>
  <w:style w:type="character" w:customStyle="1" w:styleId="aff2">
    <w:name w:val="批注主题 字符"/>
    <w:link w:val="aff1"/>
    <w:rsid w:val="000515E2"/>
    <w:rPr>
      <w:rFonts w:ascii="Times New Roman" w:eastAsia="宋体" w:hAnsi="Times New Roman" w:cs="Times New Roman"/>
      <w:b/>
      <w:bCs/>
      <w:sz w:val="24"/>
      <w:szCs w:val="24"/>
    </w:rPr>
  </w:style>
  <w:style w:type="paragraph" w:styleId="2">
    <w:name w:val="List Bullet 2"/>
    <w:basedOn w:val="a8"/>
    <w:autoRedefine/>
    <w:rsid w:val="000515E2"/>
    <w:pPr>
      <w:widowControl/>
      <w:numPr>
        <w:numId w:val="4"/>
      </w:numPr>
      <w:jc w:val="left"/>
    </w:pPr>
    <w:rPr>
      <w:kern w:val="0"/>
      <w:sz w:val="24"/>
    </w:rPr>
  </w:style>
  <w:style w:type="character" w:customStyle="1" w:styleId="afc">
    <w:name w:val="纯文本 字符"/>
    <w:aliases w:val="Texte 字符,body text 字符,正文缩进1 字符,普通文字 字符,正文缩进William 字符,bt 字符,普通文字 Char 字符,body tex 字符,纯文本 Char1 Char Char 字符,纯文本 Char Char Char Char 字符,纯文本 Char Char1 字符,纯文本 Char1 Char 字符,纯文本 Char Char Char 字符,普通文字 Char Char 字符,正 文 1 字符,纯文本 Char Char 字符,普通文字1 字符"/>
    <w:link w:val="afb"/>
    <w:rsid w:val="000515E2"/>
    <w:rPr>
      <w:rFonts w:ascii="宋体" w:eastAsia="宋体" w:hAnsi="Courier New" w:cs="Times New Roman"/>
      <w:sz w:val="24"/>
      <w:szCs w:val="20"/>
    </w:rPr>
  </w:style>
  <w:style w:type="paragraph" w:styleId="aff3">
    <w:name w:val="List Paragraph"/>
    <w:aliases w:val="符号1.1（天云科技）,符号列表,列出段落2,List Paragraph,lp1,List Paragraph1"/>
    <w:basedOn w:val="a8"/>
    <w:link w:val="aff4"/>
    <w:uiPriority w:val="34"/>
    <w:qFormat/>
    <w:rsid w:val="0018695D"/>
    <w:pPr>
      <w:ind w:firstLineChars="200" w:firstLine="420"/>
    </w:pPr>
    <w:rPr>
      <w:rFonts w:ascii="Calibri" w:hAnsi="Calibri"/>
      <w:szCs w:val="22"/>
    </w:rPr>
  </w:style>
  <w:style w:type="character" w:customStyle="1" w:styleId="afa">
    <w:name w:val="正文缩进 字符"/>
    <w:aliases w:val="四号 字符,ALT+Z 字符,特点 字符,缩进 字符,段1 字符,正文非缩进 Char Char 字符,正文非缩进 Char 字符,段1 Char Char Char Char Char Char Char Char Char Char Char Char Char Char Char Char Char Char Char Char Char Char Char Char Char Char Char Char Char Char Char Char 字符,标题4 字符,标题3 字符"/>
    <w:link w:val="af9"/>
    <w:rsid w:val="00ED09B8"/>
    <w:rPr>
      <w:rFonts w:ascii="宋体" w:hAnsi="宋体"/>
      <w:kern w:val="2"/>
      <w:sz w:val="24"/>
      <w:szCs w:val="24"/>
    </w:rPr>
  </w:style>
  <w:style w:type="character" w:customStyle="1" w:styleId="09whChar">
    <w:name w:val="09正文_wh Char"/>
    <w:link w:val="09wh"/>
    <w:rsid w:val="00ED09B8"/>
    <w:rPr>
      <w:rFonts w:ascii="Times New Roman" w:hAnsi="Times New Roman"/>
      <w:sz w:val="24"/>
      <w:lang w:val="en-US" w:eastAsia="zh-CN" w:bidi="ar-SA"/>
    </w:rPr>
  </w:style>
  <w:style w:type="paragraph" w:customStyle="1" w:styleId="aff5">
    <w:name w:val="图"/>
    <w:basedOn w:val="a8"/>
    <w:rsid w:val="000635C6"/>
    <w:pPr>
      <w:keepNext/>
      <w:adjustRightInd w:val="0"/>
      <w:spacing w:before="60" w:after="60" w:line="300" w:lineRule="auto"/>
      <w:jc w:val="center"/>
      <w:textAlignment w:val="center"/>
    </w:pPr>
    <w:rPr>
      <w:noProof/>
      <w:snapToGrid w:val="0"/>
      <w:spacing w:val="20"/>
      <w:kern w:val="0"/>
      <w:sz w:val="24"/>
      <w:szCs w:val="20"/>
    </w:rPr>
  </w:style>
  <w:style w:type="character" w:customStyle="1" w:styleId="font3style1">
    <w:name w:val="font3 style1"/>
    <w:basedOn w:val="a9"/>
    <w:rsid w:val="000635C6"/>
  </w:style>
  <w:style w:type="paragraph" w:customStyle="1" w:styleId="aff6">
    <w:name w:val="沈标题三"/>
    <w:basedOn w:val="3"/>
    <w:next w:val="a8"/>
    <w:autoRedefine/>
    <w:rsid w:val="000635C6"/>
    <w:pPr>
      <w:keepNext w:val="0"/>
      <w:keepLines w:val="0"/>
      <w:numPr>
        <w:ilvl w:val="0"/>
        <w:numId w:val="0"/>
      </w:numPr>
      <w:tabs>
        <w:tab w:val="num" w:pos="840"/>
      </w:tabs>
      <w:spacing w:line="415" w:lineRule="auto"/>
      <w:ind w:left="840" w:hanging="360"/>
    </w:pPr>
    <w:rPr>
      <w:sz w:val="28"/>
      <w:szCs w:val="28"/>
    </w:rPr>
  </w:style>
  <w:style w:type="paragraph" w:customStyle="1" w:styleId="aff7">
    <w:name w:val="目录四标书"/>
    <w:basedOn w:val="a8"/>
    <w:rsid w:val="000635C6"/>
    <w:pPr>
      <w:spacing w:line="360" w:lineRule="auto"/>
      <w:ind w:leftChars="200" w:left="420" w:firstLineChars="187" w:firstLine="449"/>
      <w:outlineLvl w:val="3"/>
    </w:pPr>
    <w:rPr>
      <w:rFonts w:ascii="宋体" w:hAnsi="宋体"/>
      <w:color w:val="000000"/>
      <w:sz w:val="24"/>
    </w:rPr>
  </w:style>
  <w:style w:type="paragraph" w:customStyle="1" w:styleId="CharChar1Char">
    <w:name w:val="Char Char1 Char"/>
    <w:basedOn w:val="a8"/>
    <w:rsid w:val="000635C6"/>
    <w:rPr>
      <w:rFonts w:ascii="Arial" w:hAnsi="Arial" w:cs="Arial"/>
      <w:szCs w:val="21"/>
    </w:rPr>
  </w:style>
  <w:style w:type="paragraph" w:styleId="aff8">
    <w:name w:val="Body Text Indent"/>
    <w:aliases w:val="正文小标题"/>
    <w:basedOn w:val="a8"/>
    <w:link w:val="aff9"/>
    <w:rsid w:val="000635C6"/>
    <w:pPr>
      <w:spacing w:line="600" w:lineRule="exact"/>
      <w:ind w:firstLineChars="200" w:firstLine="480"/>
    </w:pPr>
    <w:rPr>
      <w:rFonts w:ascii="宋体" w:hAnsi="宋体"/>
      <w:sz w:val="24"/>
      <w:szCs w:val="28"/>
      <w:lang w:val="x-none" w:eastAsia="x-none"/>
    </w:rPr>
  </w:style>
  <w:style w:type="character" w:customStyle="1" w:styleId="aff9">
    <w:name w:val="正文文本缩进 字符"/>
    <w:aliases w:val="正文小标题 字符"/>
    <w:link w:val="aff8"/>
    <w:rsid w:val="000635C6"/>
    <w:rPr>
      <w:rFonts w:ascii="宋体" w:hAnsi="宋体"/>
      <w:kern w:val="2"/>
      <w:sz w:val="24"/>
      <w:szCs w:val="28"/>
    </w:rPr>
  </w:style>
  <w:style w:type="character" w:customStyle="1" w:styleId="Char0">
    <w:name w:val="首行缩进 Char"/>
    <w:aliases w:val="正文-段前3磅 Char,四号 Char,正文缩进 Char Char,特点 Char,正文不缩进 Char,正文缩进（首行缩进两字） Char,Alt+X Char,mr正文缩进 Char,Indent 1 Char,ALT+Z Char,水上软件 Char,正文(首行缩进两字) Char,正文(首行缩进两字)1 Char,图号标注 Char,正文缩进陈木华 Char,正文（首行缩进两字） Char Char Char,ändrad Char Char,缩进 Char"/>
    <w:rsid w:val="000635C6"/>
    <w:rPr>
      <w:rFonts w:ascii="Times" w:eastAsia="宋体" w:hAnsi="Times"/>
      <w:sz w:val="24"/>
      <w:lang w:val="en-GB" w:eastAsia="zh-CN" w:bidi="ar-SA"/>
    </w:rPr>
  </w:style>
  <w:style w:type="paragraph" w:customStyle="1" w:styleId="CharChar1CharCharCharCharCharCharCharCharCharCharCharCharCharChar1">
    <w:name w:val="Char Char1 Char Char Char Char Char Char Char Char Char Char Char Char Char Char1"/>
    <w:basedOn w:val="a8"/>
    <w:rsid w:val="000635C6"/>
    <w:pPr>
      <w:widowControl/>
      <w:spacing w:after="160" w:line="240" w:lineRule="exact"/>
      <w:jc w:val="left"/>
    </w:pPr>
    <w:rPr>
      <w:rFonts w:ascii="Verdana" w:hAnsi="Verdana"/>
      <w:kern w:val="0"/>
      <w:sz w:val="20"/>
      <w:szCs w:val="20"/>
      <w:lang w:eastAsia="en-US"/>
    </w:rPr>
  </w:style>
  <w:style w:type="paragraph" w:customStyle="1" w:styleId="CharChar1CharCharCharCharCharCharCharCharCharCharCharCharCharChar2">
    <w:name w:val="Char Char1 Char Char Char Char Char Char Char Char Char Char Char Char Char Char2"/>
    <w:basedOn w:val="a8"/>
    <w:rsid w:val="000635C6"/>
    <w:pPr>
      <w:widowControl/>
      <w:spacing w:after="160" w:line="240" w:lineRule="exact"/>
      <w:jc w:val="left"/>
    </w:pPr>
    <w:rPr>
      <w:rFonts w:ascii="Verdana" w:hAnsi="Verdana"/>
      <w:kern w:val="0"/>
      <w:sz w:val="20"/>
      <w:szCs w:val="20"/>
      <w:lang w:eastAsia="en-US"/>
    </w:rPr>
  </w:style>
  <w:style w:type="paragraph" w:styleId="25">
    <w:name w:val="Body Text Indent 2"/>
    <w:basedOn w:val="a8"/>
    <w:link w:val="26"/>
    <w:rsid w:val="000635C6"/>
    <w:pPr>
      <w:spacing w:line="540" w:lineRule="exact"/>
      <w:ind w:leftChars="171" w:left="359" w:firstLineChars="200" w:firstLine="480"/>
    </w:pPr>
    <w:rPr>
      <w:sz w:val="24"/>
      <w:lang w:val="x-none" w:eastAsia="x-none"/>
    </w:rPr>
  </w:style>
  <w:style w:type="character" w:customStyle="1" w:styleId="26">
    <w:name w:val="正文文本缩进 2 字符"/>
    <w:link w:val="25"/>
    <w:rsid w:val="000635C6"/>
    <w:rPr>
      <w:rFonts w:ascii="Times New Roman" w:hAnsi="Times New Roman"/>
      <w:kern w:val="2"/>
      <w:sz w:val="24"/>
      <w:szCs w:val="24"/>
    </w:rPr>
  </w:style>
  <w:style w:type="paragraph" w:customStyle="1" w:styleId="13">
    <w:name w:val="正文1"/>
    <w:basedOn w:val="a8"/>
    <w:next w:val="afb"/>
    <w:rsid w:val="000635C6"/>
    <w:rPr>
      <w:rFonts w:ascii="宋体"/>
      <w:szCs w:val="20"/>
    </w:rPr>
  </w:style>
  <w:style w:type="paragraph" w:customStyle="1" w:styleId="Char1">
    <w:name w:val="Char"/>
    <w:basedOn w:val="a8"/>
    <w:rsid w:val="000635C6"/>
    <w:pPr>
      <w:widowControl/>
      <w:spacing w:after="160" w:line="240" w:lineRule="exact"/>
      <w:jc w:val="left"/>
    </w:pPr>
    <w:rPr>
      <w:rFonts w:ascii="Verdana" w:hAnsi="Verdana"/>
      <w:kern w:val="0"/>
      <w:sz w:val="20"/>
      <w:szCs w:val="20"/>
      <w:lang w:eastAsia="en-US"/>
    </w:rPr>
  </w:style>
  <w:style w:type="paragraph" w:styleId="affa">
    <w:name w:val="toa heading"/>
    <w:basedOn w:val="a8"/>
    <w:next w:val="a8"/>
    <w:rsid w:val="000635C6"/>
    <w:pPr>
      <w:spacing w:before="100" w:beforeAutospacing="1" w:line="400" w:lineRule="exact"/>
    </w:pPr>
    <w:rPr>
      <w:rFonts w:ascii="Arial" w:eastAsia="黑体" w:hAnsi="Arial"/>
      <w:b/>
      <w:bCs/>
      <w:color w:val="0099FF"/>
      <w:szCs w:val="20"/>
    </w:rPr>
  </w:style>
  <w:style w:type="paragraph" w:styleId="affb">
    <w:name w:val="Body Text"/>
    <w:aliases w:val="无缩进,Body Text(ch), ändrad,标书正文,EHPT,Body Text2,Indent,Ind,小行距正文文字,小行距正文文字1,小行距正文文字2,小行距正文文字3,小行距正文文字4,小行距正文文字5,???änd Char Char Char Char Char"/>
    <w:basedOn w:val="a8"/>
    <w:link w:val="affc"/>
    <w:rsid w:val="000635C6"/>
    <w:rPr>
      <w:sz w:val="24"/>
      <w:szCs w:val="20"/>
      <w:lang w:val="x-none" w:eastAsia="x-none"/>
    </w:rPr>
  </w:style>
  <w:style w:type="character" w:customStyle="1" w:styleId="affc">
    <w:name w:val="正文文本 字符"/>
    <w:aliases w:val="无缩进 字符,Body Text(ch) 字符, ändrad 字符,标书正文 字符,EHPT 字符,Body Text2 字符,Indent 字符,Ind 字符,小行距正文文字 字符,小行距正文文字1 字符,小行距正文文字2 字符,小行距正文文字3 字符,小行距正文文字4 字符,小行距正文文字5 字符,???änd Char Char Char Char Char 字符"/>
    <w:link w:val="affb"/>
    <w:rsid w:val="000635C6"/>
    <w:rPr>
      <w:rFonts w:ascii="Times New Roman" w:hAnsi="Times New Roman"/>
      <w:kern w:val="2"/>
      <w:sz w:val="24"/>
    </w:rPr>
  </w:style>
  <w:style w:type="paragraph" w:styleId="affd">
    <w:name w:val="Date"/>
    <w:basedOn w:val="a8"/>
    <w:next w:val="a8"/>
    <w:link w:val="affe"/>
    <w:rsid w:val="000635C6"/>
    <w:pPr>
      <w:adjustRightInd w:val="0"/>
      <w:spacing w:line="360" w:lineRule="atLeast"/>
      <w:textAlignment w:val="baseline"/>
    </w:pPr>
    <w:rPr>
      <w:kern w:val="0"/>
      <w:szCs w:val="20"/>
      <w:lang w:val="x-none" w:eastAsia="x-none"/>
    </w:rPr>
  </w:style>
  <w:style w:type="character" w:customStyle="1" w:styleId="affe">
    <w:name w:val="日期 字符"/>
    <w:link w:val="affd"/>
    <w:rsid w:val="000635C6"/>
    <w:rPr>
      <w:rFonts w:ascii="Times New Roman" w:hAnsi="Times New Roman"/>
      <w:sz w:val="21"/>
    </w:rPr>
  </w:style>
  <w:style w:type="paragraph" w:customStyle="1" w:styleId="35">
    <w:name w:val="标题 3 （加黑）"/>
    <w:basedOn w:val="3"/>
    <w:autoRedefine/>
    <w:rsid w:val="000635C6"/>
    <w:pPr>
      <w:keepNext w:val="0"/>
      <w:numPr>
        <w:ilvl w:val="0"/>
        <w:numId w:val="0"/>
      </w:numPr>
      <w:spacing w:before="360" w:after="360" w:line="360" w:lineRule="auto"/>
    </w:pPr>
    <w:rPr>
      <w:sz w:val="30"/>
    </w:rPr>
  </w:style>
  <w:style w:type="paragraph" w:styleId="14">
    <w:name w:val="index 1"/>
    <w:basedOn w:val="a8"/>
    <w:next w:val="a8"/>
    <w:autoRedefine/>
    <w:rsid w:val="000635C6"/>
    <w:pPr>
      <w:spacing w:line="440" w:lineRule="exact"/>
    </w:pPr>
    <w:rPr>
      <w:rFonts w:ascii="宋体" w:hAnsi="宋体"/>
      <w:b/>
      <w:bCs/>
      <w:kern w:val="0"/>
      <w:sz w:val="24"/>
      <w:szCs w:val="32"/>
    </w:rPr>
  </w:style>
  <w:style w:type="paragraph" w:customStyle="1" w:styleId="afff">
    <w:name w:val="表头文本"/>
    <w:rsid w:val="000635C6"/>
    <w:pPr>
      <w:jc w:val="center"/>
    </w:pPr>
    <w:rPr>
      <w:rFonts w:ascii="Arial" w:hAnsi="Arial"/>
      <w:b/>
      <w:sz w:val="21"/>
      <w:szCs w:val="21"/>
    </w:rPr>
  </w:style>
  <w:style w:type="paragraph" w:customStyle="1" w:styleId="xl24">
    <w:name w:val="xl24"/>
    <w:basedOn w:val="a8"/>
    <w:rsid w:val="000635C6"/>
    <w:pPr>
      <w:widowControl/>
      <w:pBdr>
        <w:left w:val="single" w:sz="8"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kern w:val="0"/>
      <w:szCs w:val="21"/>
    </w:rPr>
  </w:style>
  <w:style w:type="paragraph" w:customStyle="1" w:styleId="Absatz2AL">
    <w:name w:val="Absatz2AL"/>
    <w:basedOn w:val="affb"/>
    <w:next w:val="a8"/>
    <w:rsid w:val="000635C6"/>
    <w:pPr>
      <w:widowControl/>
      <w:overflowPunct w:val="0"/>
      <w:autoSpaceDE w:val="0"/>
      <w:autoSpaceDN w:val="0"/>
      <w:adjustRightInd w:val="0"/>
      <w:textAlignment w:val="baseline"/>
    </w:pPr>
    <w:rPr>
      <w:rFonts w:eastAsia="楷体_GB2312"/>
      <w:kern w:val="0"/>
      <w:lang w:val="de-DE"/>
    </w:rPr>
  </w:style>
  <w:style w:type="paragraph" w:customStyle="1" w:styleId="CharChar">
    <w:name w:val="注明要点 Char Char"/>
    <w:basedOn w:val="a8"/>
    <w:rsid w:val="000635C6"/>
    <w:pPr>
      <w:adjustRightInd w:val="0"/>
      <w:spacing w:beforeLines="50" w:afterLines="50" w:line="400" w:lineRule="exact"/>
      <w:textAlignment w:val="baseline"/>
    </w:pPr>
    <w:rPr>
      <w:b/>
      <w:sz w:val="24"/>
    </w:rPr>
  </w:style>
  <w:style w:type="paragraph" w:customStyle="1" w:styleId="afff0">
    <w:name w:val="列表－视讯"/>
    <w:basedOn w:val="a4"/>
    <w:rsid w:val="000635C6"/>
    <w:pPr>
      <w:numPr>
        <w:numId w:val="0"/>
      </w:numPr>
      <w:tabs>
        <w:tab w:val="num" w:pos="360"/>
      </w:tabs>
      <w:adjustRightInd w:val="0"/>
      <w:spacing w:line="360" w:lineRule="atLeast"/>
      <w:ind w:left="704" w:hanging="420"/>
      <w:textAlignment w:val="baseline"/>
    </w:pPr>
    <w:rPr>
      <w:sz w:val="24"/>
    </w:rPr>
  </w:style>
  <w:style w:type="paragraph" w:customStyle="1" w:styleId="CharCharChar">
    <w:name w:val="Char Char Char"/>
    <w:basedOn w:val="a8"/>
    <w:rsid w:val="000635C6"/>
    <w:rPr>
      <w:rFonts w:ascii="Tahoma" w:hAnsi="Tahoma"/>
      <w:sz w:val="24"/>
      <w:szCs w:val="20"/>
    </w:rPr>
  </w:style>
  <w:style w:type="paragraph" w:customStyle="1" w:styleId="Ren">
    <w:name w:val="Ren"/>
    <w:basedOn w:val="a8"/>
    <w:next w:val="a8"/>
    <w:link w:val="RenChar1"/>
    <w:rsid w:val="000635C6"/>
    <w:pPr>
      <w:adjustRightInd w:val="0"/>
      <w:spacing w:line="400" w:lineRule="exact"/>
      <w:ind w:firstLineChars="200" w:firstLine="200"/>
      <w:textAlignment w:val="baseline"/>
    </w:pPr>
    <w:rPr>
      <w:sz w:val="24"/>
      <w:lang w:val="x-none" w:eastAsia="x-none"/>
    </w:rPr>
  </w:style>
  <w:style w:type="character" w:customStyle="1" w:styleId="RenChar1">
    <w:name w:val="Ren Char1"/>
    <w:link w:val="Ren"/>
    <w:rsid w:val="000635C6"/>
    <w:rPr>
      <w:rFonts w:ascii="Times New Roman" w:hAnsi="Times New Roman"/>
      <w:kern w:val="2"/>
      <w:sz w:val="24"/>
      <w:szCs w:val="24"/>
    </w:rPr>
  </w:style>
  <w:style w:type="paragraph" w:customStyle="1" w:styleId="afff1">
    <w:name w:val="表格居中"/>
    <w:basedOn w:val="a8"/>
    <w:rsid w:val="000635C6"/>
    <w:pPr>
      <w:autoSpaceDE w:val="0"/>
      <w:autoSpaceDN w:val="0"/>
      <w:adjustRightInd w:val="0"/>
      <w:jc w:val="center"/>
    </w:pPr>
    <w:rPr>
      <w:rFonts w:ascii="宋体"/>
      <w:kern w:val="0"/>
      <w:szCs w:val="21"/>
    </w:rPr>
  </w:style>
  <w:style w:type="paragraph" w:customStyle="1" w:styleId="a0">
    <w:name w:val="视讯标题"/>
    <w:basedOn w:val="a8"/>
    <w:next w:val="a8"/>
    <w:rsid w:val="000635C6"/>
    <w:pPr>
      <w:numPr>
        <w:numId w:val="5"/>
      </w:numPr>
      <w:adjustRightInd w:val="0"/>
      <w:spacing w:beforeLines="50" w:afterLines="50" w:line="360" w:lineRule="atLeast"/>
      <w:textAlignment w:val="baseline"/>
    </w:pPr>
    <w:rPr>
      <w:b/>
      <w:sz w:val="24"/>
    </w:rPr>
  </w:style>
  <w:style w:type="paragraph" w:customStyle="1" w:styleId="CharChar0">
    <w:name w:val="Char Char"/>
    <w:basedOn w:val="a8"/>
    <w:rsid w:val="000635C6"/>
    <w:rPr>
      <w:rFonts w:ascii="Tahoma" w:hAnsi="Tahoma"/>
      <w:sz w:val="24"/>
      <w:szCs w:val="20"/>
    </w:rPr>
  </w:style>
  <w:style w:type="paragraph" w:customStyle="1" w:styleId="Default">
    <w:name w:val="Default"/>
    <w:link w:val="DefaultChar"/>
    <w:rsid w:val="000635C6"/>
    <w:pPr>
      <w:widowControl w:val="0"/>
      <w:autoSpaceDE w:val="0"/>
      <w:autoSpaceDN w:val="0"/>
      <w:adjustRightInd w:val="0"/>
    </w:pPr>
    <w:rPr>
      <w:rFonts w:ascii="黑体" w:eastAsia="黑体" w:hAnsi="Times New Roman"/>
    </w:rPr>
  </w:style>
  <w:style w:type="paragraph" w:styleId="27">
    <w:name w:val="Body Text 2"/>
    <w:basedOn w:val="a8"/>
    <w:link w:val="28"/>
    <w:rsid w:val="000635C6"/>
    <w:pPr>
      <w:spacing w:after="120" w:line="480" w:lineRule="auto"/>
    </w:pPr>
    <w:rPr>
      <w:lang w:val="x-none" w:eastAsia="x-none"/>
    </w:rPr>
  </w:style>
  <w:style w:type="character" w:customStyle="1" w:styleId="28">
    <w:name w:val="正文文本 2 字符"/>
    <w:link w:val="27"/>
    <w:rsid w:val="000635C6"/>
    <w:rPr>
      <w:rFonts w:ascii="Times New Roman" w:hAnsi="Times New Roman"/>
      <w:kern w:val="2"/>
      <w:sz w:val="21"/>
      <w:szCs w:val="24"/>
    </w:rPr>
  </w:style>
  <w:style w:type="paragraph" w:styleId="afff2">
    <w:name w:val="caption"/>
    <w:aliases w:val="_Fig,cp"/>
    <w:basedOn w:val="a8"/>
    <w:next w:val="a8"/>
    <w:uiPriority w:val="35"/>
    <w:qFormat/>
    <w:rsid w:val="000635C6"/>
    <w:pPr>
      <w:tabs>
        <w:tab w:val="num" w:pos="1260"/>
      </w:tabs>
      <w:spacing w:before="152" w:after="160" w:line="360" w:lineRule="auto"/>
    </w:pPr>
    <w:rPr>
      <w:rFonts w:ascii="Arial" w:eastAsia="黑体" w:hAnsi="Arial" w:cs="Arial"/>
      <w:sz w:val="20"/>
      <w:szCs w:val="20"/>
    </w:rPr>
  </w:style>
  <w:style w:type="paragraph" w:styleId="afff3">
    <w:name w:val="Title"/>
    <w:basedOn w:val="a8"/>
    <w:link w:val="afff4"/>
    <w:qFormat/>
    <w:rsid w:val="000635C6"/>
    <w:pPr>
      <w:tabs>
        <w:tab w:val="num" w:pos="900"/>
      </w:tabs>
      <w:adjustRightInd w:val="0"/>
      <w:spacing w:before="240" w:after="60" w:line="312" w:lineRule="atLeast"/>
      <w:ind w:left="900" w:hanging="420"/>
      <w:jc w:val="center"/>
      <w:textAlignment w:val="baseline"/>
      <w:outlineLvl w:val="0"/>
    </w:pPr>
    <w:rPr>
      <w:rFonts w:ascii="Arial" w:hAnsi="Arial"/>
      <w:b/>
      <w:bCs/>
      <w:kern w:val="0"/>
      <w:sz w:val="32"/>
      <w:szCs w:val="32"/>
      <w:lang w:val="x-none" w:eastAsia="x-none"/>
    </w:rPr>
  </w:style>
  <w:style w:type="character" w:customStyle="1" w:styleId="afff4">
    <w:name w:val="标题 字符"/>
    <w:link w:val="afff3"/>
    <w:rsid w:val="000635C6"/>
    <w:rPr>
      <w:rFonts w:ascii="Arial" w:hAnsi="Arial" w:cs="Arial"/>
      <w:b/>
      <w:bCs/>
      <w:sz w:val="32"/>
      <w:szCs w:val="32"/>
    </w:rPr>
  </w:style>
  <w:style w:type="paragraph" w:customStyle="1" w:styleId="RenChar">
    <w:name w:val="Ren Char"/>
    <w:basedOn w:val="a8"/>
    <w:next w:val="a8"/>
    <w:rsid w:val="000635C6"/>
    <w:pPr>
      <w:adjustRightInd w:val="0"/>
      <w:spacing w:line="400" w:lineRule="exact"/>
      <w:ind w:firstLineChars="200" w:firstLine="200"/>
      <w:textAlignment w:val="baseline"/>
    </w:pPr>
    <w:rPr>
      <w:sz w:val="24"/>
    </w:rPr>
  </w:style>
  <w:style w:type="character" w:customStyle="1" w:styleId="CharCharCharChar">
    <w:name w:val="注明要点 Char Char Char Char"/>
    <w:rsid w:val="000635C6"/>
    <w:rPr>
      <w:rFonts w:eastAsia="宋体"/>
      <w:b/>
      <w:kern w:val="2"/>
      <w:sz w:val="24"/>
      <w:szCs w:val="24"/>
      <w:lang w:val="en-US" w:eastAsia="zh-CN" w:bidi="ar-SA"/>
    </w:rPr>
  </w:style>
  <w:style w:type="paragraph" w:customStyle="1" w:styleId="15">
    <w:name w:val="样式 行距: 1.5 倍行距"/>
    <w:basedOn w:val="a8"/>
    <w:autoRedefine/>
    <w:rsid w:val="000635C6"/>
    <w:pPr>
      <w:spacing w:line="400" w:lineRule="exact"/>
      <w:ind w:firstLineChars="200" w:firstLine="480"/>
    </w:pPr>
    <w:rPr>
      <w:rFonts w:ascii="宋体" w:hAnsi="宋体" w:cs="Arial"/>
      <w:kern w:val="0"/>
      <w:sz w:val="24"/>
    </w:rPr>
  </w:style>
  <w:style w:type="paragraph" w:styleId="afff5">
    <w:name w:val="Salutation"/>
    <w:basedOn w:val="a8"/>
    <w:next w:val="a8"/>
    <w:link w:val="afff6"/>
    <w:rsid w:val="000635C6"/>
    <w:pPr>
      <w:spacing w:line="300" w:lineRule="auto"/>
    </w:pPr>
    <w:rPr>
      <w:rFonts w:ascii="宋体" w:hAnsi="宋体"/>
      <w:sz w:val="24"/>
      <w:szCs w:val="20"/>
      <w:lang w:val="x-none" w:eastAsia="x-none"/>
    </w:rPr>
  </w:style>
  <w:style w:type="character" w:customStyle="1" w:styleId="afff6">
    <w:name w:val="称呼 字符"/>
    <w:link w:val="afff5"/>
    <w:rsid w:val="000635C6"/>
    <w:rPr>
      <w:rFonts w:ascii="宋体" w:hAnsi="宋体"/>
      <w:kern w:val="2"/>
      <w:sz w:val="24"/>
    </w:rPr>
  </w:style>
  <w:style w:type="paragraph" w:customStyle="1" w:styleId="CharCharChar0">
    <w:name w:val="注明要点 Char Char Char"/>
    <w:basedOn w:val="RenChar"/>
    <w:rsid w:val="000635C6"/>
    <w:pPr>
      <w:spacing w:beforeLines="50" w:afterLines="50"/>
      <w:ind w:firstLineChars="0" w:firstLine="0"/>
    </w:pPr>
    <w:rPr>
      <w:b/>
    </w:rPr>
  </w:style>
  <w:style w:type="paragraph" w:styleId="36">
    <w:name w:val="Body Text 3"/>
    <w:basedOn w:val="a8"/>
    <w:link w:val="37"/>
    <w:rsid w:val="000635C6"/>
    <w:pPr>
      <w:adjustRightInd w:val="0"/>
      <w:spacing w:line="320" w:lineRule="atLeast"/>
      <w:jc w:val="center"/>
      <w:textAlignment w:val="baseline"/>
    </w:pPr>
    <w:rPr>
      <w:kern w:val="0"/>
      <w:sz w:val="18"/>
      <w:szCs w:val="20"/>
      <w:lang w:val="x-none" w:eastAsia="x-none"/>
    </w:rPr>
  </w:style>
  <w:style w:type="character" w:customStyle="1" w:styleId="37">
    <w:name w:val="正文文本 3 字符"/>
    <w:link w:val="36"/>
    <w:rsid w:val="000635C6"/>
    <w:rPr>
      <w:rFonts w:ascii="Times New Roman" w:hAnsi="Times New Roman"/>
      <w:sz w:val="18"/>
    </w:rPr>
  </w:style>
  <w:style w:type="paragraph" w:customStyle="1" w:styleId="sq">
    <w:name w:val="sq"/>
    <w:basedOn w:val="a8"/>
    <w:rsid w:val="000635C6"/>
    <w:pPr>
      <w:spacing w:line="360" w:lineRule="auto"/>
      <w:ind w:left="181" w:firstLine="539"/>
    </w:pPr>
    <w:rPr>
      <w:rFonts w:ascii="宋体"/>
      <w:sz w:val="24"/>
      <w:szCs w:val="20"/>
    </w:rPr>
  </w:style>
  <w:style w:type="character" w:customStyle="1" w:styleId="3Char1Char">
    <w:name w:val="标题 3 Char1 Char"/>
    <w:aliases w:val="标题 3 Char Char Char,H3 Char Char Char,h3 Char Char Char,3rd level Char Char Char,Heading 3 - old Char Char Char,3 Char Char Char,Level 3 Head Char Char Char,level_3 Char Char Char,PIM 3 Char Char Char,sect1.2.3 Char Char Char"/>
    <w:rsid w:val="000635C6"/>
    <w:rPr>
      <w:rFonts w:eastAsia="宋体"/>
      <w:b/>
      <w:bCs/>
      <w:kern w:val="2"/>
      <w:sz w:val="32"/>
      <w:szCs w:val="32"/>
      <w:lang w:val="en-US" w:eastAsia="zh-CN" w:bidi="ar-SA"/>
    </w:rPr>
  </w:style>
  <w:style w:type="paragraph" w:styleId="HTML">
    <w:name w:val="HTML Preformatted"/>
    <w:basedOn w:val="a8"/>
    <w:link w:val="HTML0"/>
    <w:rsid w:val="000635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lang w:val="x-none" w:eastAsia="x-none"/>
    </w:rPr>
  </w:style>
  <w:style w:type="character" w:customStyle="1" w:styleId="HTML0">
    <w:name w:val="HTML 预设格式 字符"/>
    <w:link w:val="HTML"/>
    <w:rsid w:val="000635C6"/>
    <w:rPr>
      <w:rFonts w:ascii="宋体" w:hAnsi="宋体" w:cs="宋体"/>
      <w:sz w:val="24"/>
      <w:szCs w:val="24"/>
    </w:rPr>
  </w:style>
  <w:style w:type="paragraph" w:customStyle="1" w:styleId="normalProclevel1">
    <w:name w:val="normal Proc level 1"/>
    <w:basedOn w:val="a8"/>
    <w:rsid w:val="000635C6"/>
    <w:pPr>
      <w:widowControl/>
      <w:jc w:val="left"/>
      <w:outlineLvl w:val="0"/>
    </w:pPr>
    <w:rPr>
      <w:kern w:val="0"/>
      <w:sz w:val="24"/>
      <w:szCs w:val="20"/>
      <w:lang w:val="en-GB"/>
    </w:rPr>
  </w:style>
  <w:style w:type="paragraph" w:customStyle="1" w:styleId="afff7">
    <w:name w:val="沈正文"/>
    <w:autoRedefine/>
    <w:rsid w:val="000635C6"/>
    <w:pPr>
      <w:widowControl w:val="0"/>
      <w:spacing w:beforeLines="100" w:afterLines="100" w:line="360" w:lineRule="auto"/>
      <w:ind w:firstLineChars="200" w:firstLine="480"/>
      <w:jc w:val="both"/>
    </w:pPr>
    <w:rPr>
      <w:rFonts w:ascii="Arial Narrow" w:hAnsi="Arial Narrow"/>
      <w:sz w:val="24"/>
      <w:szCs w:val="24"/>
    </w:rPr>
  </w:style>
  <w:style w:type="paragraph" w:customStyle="1" w:styleId="afff8">
    <w:name w:val="沈标题四"/>
    <w:basedOn w:val="4"/>
    <w:next w:val="afff7"/>
    <w:autoRedefine/>
    <w:rsid w:val="000635C6"/>
    <w:pPr>
      <w:keepNext w:val="0"/>
      <w:keepLines w:val="0"/>
      <w:numPr>
        <w:ilvl w:val="0"/>
        <w:numId w:val="0"/>
      </w:numPr>
      <w:tabs>
        <w:tab w:val="num" w:pos="1080"/>
      </w:tabs>
      <w:spacing w:line="377" w:lineRule="auto"/>
      <w:ind w:left="1080" w:hanging="1080"/>
    </w:pPr>
    <w:rPr>
      <w:rFonts w:ascii="Times New Roman" w:eastAsia="宋体" w:hAnsi="Times New Roman"/>
      <w:b w:val="0"/>
    </w:rPr>
  </w:style>
  <w:style w:type="paragraph" w:customStyle="1" w:styleId="Level3">
    <w:name w:val="Level 3"/>
    <w:basedOn w:val="a8"/>
    <w:rsid w:val="000635C6"/>
    <w:pPr>
      <w:widowControl/>
    </w:pPr>
    <w:rPr>
      <w:rFonts w:ascii="Antique Olive" w:hAnsi="Antique Olive"/>
      <w:kern w:val="0"/>
      <w:sz w:val="22"/>
      <w:szCs w:val="20"/>
      <w:lang w:val="en-GB"/>
    </w:rPr>
  </w:style>
  <w:style w:type="paragraph" w:styleId="a">
    <w:name w:val="List Bullet"/>
    <w:basedOn w:val="a8"/>
    <w:autoRedefine/>
    <w:rsid w:val="000635C6"/>
    <w:pPr>
      <w:widowControl/>
      <w:numPr>
        <w:numId w:val="6"/>
      </w:numPr>
      <w:spacing w:after="60"/>
      <w:ind w:firstLineChars="0" w:firstLine="0"/>
    </w:pPr>
    <w:rPr>
      <w:rFonts w:ascii="Arial" w:hAnsi="Arial"/>
      <w:kern w:val="0"/>
      <w:sz w:val="20"/>
      <w:szCs w:val="20"/>
    </w:rPr>
  </w:style>
  <w:style w:type="character" w:customStyle="1" w:styleId="3zw">
    <w:name w:val="3zw"/>
    <w:basedOn w:val="a9"/>
    <w:rsid w:val="000635C6"/>
  </w:style>
  <w:style w:type="paragraph" w:customStyle="1" w:styleId="17">
    <w:name w:val="样式17"/>
    <w:basedOn w:val="af9"/>
    <w:autoRedefine/>
    <w:rsid w:val="000635C6"/>
    <w:pPr>
      <w:ind w:left="1800" w:firstLineChars="0" w:firstLine="0"/>
    </w:pPr>
    <w:rPr>
      <w:color w:val="FF0000"/>
      <w:szCs w:val="21"/>
    </w:rPr>
  </w:style>
  <w:style w:type="paragraph" w:customStyle="1" w:styleId="LRP-2">
    <w:name w:val="LRP-2"/>
    <w:basedOn w:val="21"/>
    <w:autoRedefine/>
    <w:rsid w:val="000635C6"/>
    <w:pPr>
      <w:numPr>
        <w:ilvl w:val="0"/>
        <w:numId w:val="0"/>
      </w:numPr>
      <w:tabs>
        <w:tab w:val="num" w:pos="840"/>
      </w:tabs>
      <w:spacing w:beforeLines="50" w:afterLines="50" w:line="360" w:lineRule="auto"/>
      <w:ind w:left="840" w:hanging="420"/>
    </w:pPr>
    <w:rPr>
      <w:rFonts w:ascii="Times New Roman" w:hAnsi="Times New Roman"/>
      <w:b w:val="0"/>
      <w:kern w:val="28"/>
    </w:rPr>
  </w:style>
  <w:style w:type="paragraph" w:customStyle="1" w:styleId="LRP-1">
    <w:name w:val="LRP-1"/>
    <w:basedOn w:val="10"/>
    <w:rsid w:val="000635C6"/>
    <w:pPr>
      <w:numPr>
        <w:numId w:val="7"/>
      </w:numPr>
      <w:spacing w:before="360" w:after="360" w:line="360" w:lineRule="auto"/>
      <w:jc w:val="center"/>
    </w:pPr>
    <w:rPr>
      <w:rFonts w:eastAsia="黑体"/>
      <w:b w:val="0"/>
      <w:bCs w:val="0"/>
      <w:sz w:val="36"/>
    </w:rPr>
  </w:style>
  <w:style w:type="paragraph" w:customStyle="1" w:styleId="CharChar1">
    <w:name w:val="沈正文 Char Char"/>
    <w:autoRedefine/>
    <w:rsid w:val="000635C6"/>
    <w:pPr>
      <w:widowControl w:val="0"/>
      <w:autoSpaceDE w:val="0"/>
      <w:autoSpaceDN w:val="0"/>
      <w:adjustRightInd w:val="0"/>
      <w:spacing w:line="360" w:lineRule="exact"/>
      <w:ind w:firstLineChars="80" w:firstLine="168"/>
      <w:jc w:val="center"/>
    </w:pPr>
    <w:rPr>
      <w:rFonts w:ascii="Times New Roman" w:hAnsi="Times New Roman"/>
      <w:kern w:val="2"/>
      <w:sz w:val="21"/>
      <w:szCs w:val="21"/>
      <w:lang w:val="zh-CN"/>
    </w:rPr>
  </w:style>
  <w:style w:type="paragraph" w:styleId="afff9">
    <w:name w:val="Body Text First Indent"/>
    <w:aliases w:val="正文首行缩进 Char Char Char Char Char Char Char Char Char Char Char Char Char Char Char Char Char Char Char Char Char Char"/>
    <w:basedOn w:val="affb"/>
    <w:link w:val="afffa"/>
    <w:rsid w:val="000635C6"/>
    <w:pPr>
      <w:spacing w:after="120"/>
      <w:ind w:firstLineChars="100" w:firstLine="420"/>
    </w:pPr>
    <w:rPr>
      <w:sz w:val="21"/>
      <w:szCs w:val="24"/>
    </w:rPr>
  </w:style>
  <w:style w:type="character" w:customStyle="1" w:styleId="afffa">
    <w:name w:val="正文首行缩进 字符"/>
    <w:aliases w:val="正文首行缩进 Char Char Char Char Char Char Char Char Char Char Char Char Char Char Char Char Char Char Char Char Char Char 字符"/>
    <w:link w:val="afff9"/>
    <w:uiPriority w:val="99"/>
    <w:rsid w:val="000635C6"/>
    <w:rPr>
      <w:rFonts w:ascii="Times New Roman" w:hAnsi="Times New Roman"/>
      <w:kern w:val="2"/>
      <w:sz w:val="21"/>
      <w:szCs w:val="24"/>
    </w:rPr>
  </w:style>
  <w:style w:type="character" w:styleId="afffb">
    <w:name w:val="FollowedHyperlink"/>
    <w:rsid w:val="000635C6"/>
    <w:rPr>
      <w:color w:val="800080"/>
      <w:u w:val="single"/>
    </w:rPr>
  </w:style>
  <w:style w:type="paragraph" w:customStyle="1" w:styleId="16">
    <w:name w:val="样式1"/>
    <w:basedOn w:val="4"/>
    <w:rsid w:val="000635C6"/>
    <w:pPr>
      <w:numPr>
        <w:ilvl w:val="0"/>
        <w:numId w:val="0"/>
      </w:numPr>
      <w:spacing w:before="160" w:after="170" w:line="240" w:lineRule="auto"/>
    </w:pPr>
  </w:style>
  <w:style w:type="paragraph" w:customStyle="1" w:styleId="afffc">
    <w:name w:val="a"/>
    <w:basedOn w:val="a8"/>
    <w:rsid w:val="000635C6"/>
    <w:pPr>
      <w:widowControl/>
      <w:spacing w:before="100" w:beforeAutospacing="1" w:after="100" w:afterAutospacing="1"/>
      <w:jc w:val="left"/>
    </w:pPr>
    <w:rPr>
      <w:rFonts w:ascii="宋体" w:hAnsi="宋体" w:cs="宋体"/>
      <w:kern w:val="0"/>
      <w:sz w:val="24"/>
    </w:rPr>
  </w:style>
  <w:style w:type="paragraph" w:customStyle="1" w:styleId="4TimesNewRoman">
    <w:name w:val="样式 标题 4 + (符号) Times New Roman"/>
    <w:basedOn w:val="5"/>
    <w:link w:val="4TimesNewRomanChar"/>
    <w:rsid w:val="000635C6"/>
    <w:pPr>
      <w:numPr>
        <w:ilvl w:val="0"/>
        <w:numId w:val="0"/>
      </w:numPr>
    </w:pPr>
    <w:rPr>
      <w:sz w:val="24"/>
    </w:rPr>
  </w:style>
  <w:style w:type="character" w:customStyle="1" w:styleId="4TimesNewRomanChar">
    <w:name w:val="样式 标题 4 + (符号) Times New Roman Char"/>
    <w:link w:val="4TimesNewRoman"/>
    <w:rsid w:val="000635C6"/>
    <w:rPr>
      <w:rFonts w:ascii="Times New Roman" w:hAnsi="Times New Roman"/>
      <w:b/>
      <w:bCs/>
      <w:kern w:val="2"/>
      <w:sz w:val="24"/>
      <w:szCs w:val="28"/>
    </w:rPr>
  </w:style>
  <w:style w:type="paragraph" w:customStyle="1" w:styleId="BulletTitle">
    <w:name w:val="Bullet_Title"/>
    <w:basedOn w:val="a8"/>
    <w:rsid w:val="000635C6"/>
    <w:pPr>
      <w:numPr>
        <w:numId w:val="8"/>
      </w:numPr>
      <w:spacing w:afterLines="25" w:line="300" w:lineRule="auto"/>
    </w:pPr>
    <w:rPr>
      <w:rFonts w:ascii="Arial Narrow" w:hAnsi="Arial Narrow"/>
      <w:sz w:val="24"/>
      <w:szCs w:val="20"/>
    </w:rPr>
  </w:style>
  <w:style w:type="paragraph" w:customStyle="1" w:styleId="CharChar10">
    <w:name w:val="Char Char1"/>
    <w:basedOn w:val="a8"/>
    <w:rsid w:val="000635C6"/>
    <w:rPr>
      <w:rFonts w:ascii="Tahoma" w:hAnsi="Tahoma"/>
      <w:sz w:val="24"/>
      <w:szCs w:val="20"/>
    </w:rPr>
  </w:style>
  <w:style w:type="character" w:customStyle="1" w:styleId="3d">
    <w:name w:val="3d"/>
    <w:basedOn w:val="a9"/>
    <w:rsid w:val="000635C6"/>
  </w:style>
  <w:style w:type="paragraph" w:customStyle="1" w:styleId="CharCharCharCharCharChar">
    <w:name w:val="Char Char Char Char Char Char"/>
    <w:basedOn w:val="a8"/>
    <w:rsid w:val="000635C6"/>
  </w:style>
  <w:style w:type="paragraph" w:customStyle="1" w:styleId="CharCharCharCharCharCharChar">
    <w:name w:val="Char Char Char Char Char Char Char"/>
    <w:basedOn w:val="a8"/>
    <w:rsid w:val="000635C6"/>
    <w:pPr>
      <w:widowControl/>
      <w:spacing w:after="160" w:line="240" w:lineRule="exact"/>
      <w:jc w:val="left"/>
    </w:pPr>
    <w:rPr>
      <w:szCs w:val="20"/>
    </w:rPr>
  </w:style>
  <w:style w:type="paragraph" w:customStyle="1" w:styleId="Char10">
    <w:name w:val="Char1"/>
    <w:basedOn w:val="a8"/>
    <w:rsid w:val="000635C6"/>
    <w:rPr>
      <w:rFonts w:ascii="Tahoma" w:hAnsi="Tahoma"/>
      <w:sz w:val="24"/>
      <w:szCs w:val="20"/>
    </w:rPr>
  </w:style>
  <w:style w:type="paragraph" w:customStyle="1" w:styleId="CharCharCharCharCharCharCharCharChar">
    <w:name w:val="Char Char Char Char Char Char Char Char Char"/>
    <w:basedOn w:val="a8"/>
    <w:rsid w:val="000635C6"/>
    <w:pPr>
      <w:widowControl/>
      <w:spacing w:after="160" w:line="240" w:lineRule="exact"/>
      <w:jc w:val="left"/>
    </w:pPr>
    <w:rPr>
      <w:rFonts w:ascii="Verdana" w:hAnsi="Verdana"/>
      <w:kern w:val="0"/>
      <w:sz w:val="20"/>
      <w:szCs w:val="20"/>
      <w:lang w:eastAsia="en-US"/>
    </w:rPr>
  </w:style>
  <w:style w:type="paragraph" w:customStyle="1" w:styleId="afffd">
    <w:name w:val="标准"/>
    <w:basedOn w:val="a8"/>
    <w:rsid w:val="000635C6"/>
    <w:pPr>
      <w:overflowPunct w:val="0"/>
      <w:autoSpaceDE w:val="0"/>
      <w:autoSpaceDN w:val="0"/>
      <w:adjustRightInd w:val="0"/>
      <w:spacing w:line="240" w:lineRule="atLeast"/>
      <w:textAlignment w:val="baseline"/>
    </w:pPr>
    <w:rPr>
      <w:rFonts w:eastAsia="楷体_GB2312"/>
      <w:kern w:val="0"/>
      <w:sz w:val="24"/>
      <w:szCs w:val="20"/>
    </w:rPr>
  </w:style>
  <w:style w:type="paragraph" w:customStyle="1" w:styleId="afffe">
    <w:name w:val="目录一标书"/>
    <w:basedOn w:val="affb"/>
    <w:rsid w:val="000635C6"/>
    <w:pPr>
      <w:outlineLvl w:val="0"/>
    </w:pPr>
    <w:rPr>
      <w:rFonts w:ascii="黑体" w:eastAsia="黑体" w:hAnsi="Arial" w:cs="Arial"/>
      <w:bCs/>
      <w:sz w:val="32"/>
      <w:szCs w:val="32"/>
    </w:rPr>
  </w:style>
  <w:style w:type="paragraph" w:customStyle="1" w:styleId="affff">
    <w:name w:val="正文标书"/>
    <w:basedOn w:val="a8"/>
    <w:rsid w:val="000635C6"/>
    <w:pPr>
      <w:spacing w:line="360" w:lineRule="auto"/>
      <w:ind w:firstLine="420"/>
    </w:pPr>
    <w:rPr>
      <w:rFonts w:ascii="楷体_GB2312"/>
      <w:sz w:val="24"/>
    </w:rPr>
  </w:style>
  <w:style w:type="paragraph" w:customStyle="1" w:styleId="affff0">
    <w:name w:val="目录二标书"/>
    <w:basedOn w:val="a8"/>
    <w:rsid w:val="000635C6"/>
    <w:pPr>
      <w:spacing w:line="360" w:lineRule="auto"/>
      <w:ind w:firstLine="420"/>
      <w:outlineLvl w:val="1"/>
    </w:pPr>
    <w:rPr>
      <w:rFonts w:ascii="黑体" w:eastAsia="黑体"/>
      <w:sz w:val="28"/>
      <w:szCs w:val="28"/>
    </w:rPr>
  </w:style>
  <w:style w:type="paragraph" w:customStyle="1" w:styleId="affff1">
    <w:name w:val="目录三标书"/>
    <w:basedOn w:val="a8"/>
    <w:rsid w:val="000635C6"/>
    <w:pPr>
      <w:spacing w:line="360" w:lineRule="auto"/>
      <w:ind w:firstLine="420"/>
      <w:outlineLvl w:val="2"/>
    </w:pPr>
    <w:rPr>
      <w:rFonts w:ascii="宋体" w:hAnsi="宋体"/>
      <w:sz w:val="24"/>
    </w:rPr>
  </w:style>
  <w:style w:type="paragraph" w:styleId="29">
    <w:name w:val="Body Text First Indent 2"/>
    <w:basedOn w:val="aff8"/>
    <w:link w:val="2a"/>
    <w:rsid w:val="000635C6"/>
    <w:pPr>
      <w:spacing w:after="120" w:line="240" w:lineRule="auto"/>
      <w:ind w:leftChars="200" w:left="420" w:firstLine="420"/>
    </w:pPr>
    <w:rPr>
      <w:rFonts w:ascii="Times New Roman" w:hAnsi="Times New Roman"/>
      <w:sz w:val="21"/>
      <w:szCs w:val="24"/>
    </w:rPr>
  </w:style>
  <w:style w:type="character" w:customStyle="1" w:styleId="2a">
    <w:name w:val="正文首行缩进 2 字符"/>
    <w:link w:val="29"/>
    <w:rsid w:val="000635C6"/>
    <w:rPr>
      <w:rFonts w:ascii="Times New Roman" w:hAnsi="Times New Roman"/>
      <w:kern w:val="2"/>
      <w:sz w:val="21"/>
      <w:szCs w:val="24"/>
    </w:rPr>
  </w:style>
  <w:style w:type="paragraph" w:customStyle="1" w:styleId="1CharCharCharCharCharCharChar">
    <w:name w:val="1 Char Char Char Char Char Char Char"/>
    <w:next w:val="a8"/>
    <w:rsid w:val="001839EB"/>
    <w:pPr>
      <w:keepNext/>
      <w:keepLines/>
      <w:tabs>
        <w:tab w:val="num" w:pos="3360"/>
      </w:tabs>
      <w:spacing w:before="240" w:after="240"/>
      <w:ind w:left="3360" w:hanging="420"/>
      <w:outlineLvl w:val="7"/>
    </w:pPr>
    <w:rPr>
      <w:rFonts w:ascii="Arial" w:eastAsia="黑体" w:hAnsi="Arial" w:cs="Arial"/>
      <w:snapToGrid w:val="0"/>
      <w:sz w:val="21"/>
      <w:szCs w:val="21"/>
    </w:rPr>
  </w:style>
  <w:style w:type="character" w:styleId="affff2">
    <w:name w:val="Emphasis"/>
    <w:qFormat/>
    <w:rsid w:val="00EB09CE"/>
    <w:rPr>
      <w:i w:val="0"/>
      <w:iCs w:val="0"/>
      <w:color w:val="CC0000"/>
    </w:rPr>
  </w:style>
  <w:style w:type="paragraph" w:customStyle="1" w:styleId="affff3">
    <w:name w:val="同密"/>
    <w:basedOn w:val="92"/>
    <w:link w:val="Char2"/>
    <w:rsid w:val="0056135F"/>
    <w:pPr>
      <w:adjustRightInd/>
      <w:snapToGrid/>
      <w:spacing w:beforeLines="0" w:line="360" w:lineRule="auto"/>
      <w:ind w:rightChars="13" w:right="27" w:firstLineChars="0" w:firstLine="0"/>
    </w:pPr>
    <w:rPr>
      <w:rFonts w:ascii="Times New Roman" w:hAnsi="Times New Roman"/>
      <w:b/>
      <w:sz w:val="21"/>
      <w:szCs w:val="21"/>
    </w:rPr>
  </w:style>
  <w:style w:type="character" w:customStyle="1" w:styleId="9Char">
    <w:name w:val="9 Char"/>
    <w:link w:val="92"/>
    <w:rsid w:val="0056135F"/>
    <w:rPr>
      <w:rFonts w:ascii="Verdana" w:hAnsi="Verdana"/>
      <w:kern w:val="2"/>
      <w:sz w:val="24"/>
      <w:szCs w:val="24"/>
    </w:rPr>
  </w:style>
  <w:style w:type="character" w:customStyle="1" w:styleId="Char2">
    <w:name w:val="同密 Char"/>
    <w:link w:val="affff3"/>
    <w:rsid w:val="0056135F"/>
    <w:rPr>
      <w:rFonts w:ascii="Times New Roman" w:hAnsi="Times New Roman"/>
      <w:b/>
      <w:kern w:val="2"/>
      <w:sz w:val="21"/>
      <w:szCs w:val="21"/>
    </w:rPr>
  </w:style>
  <w:style w:type="paragraph" w:customStyle="1" w:styleId="a2">
    <w:name w:val="换标点"/>
    <w:basedOn w:val="92"/>
    <w:link w:val="Char3"/>
    <w:qFormat/>
    <w:rsid w:val="0020050B"/>
    <w:pPr>
      <w:numPr>
        <w:numId w:val="3"/>
      </w:numPr>
      <w:adjustRightInd/>
      <w:snapToGrid/>
      <w:spacing w:beforeLines="0" w:line="360" w:lineRule="auto"/>
      <w:ind w:rightChars="13" w:right="27" w:firstLineChars="0" w:firstLine="0"/>
    </w:pPr>
    <w:rPr>
      <w:rFonts w:ascii="宋体" w:hAnsi="宋体"/>
    </w:rPr>
  </w:style>
  <w:style w:type="paragraph" w:customStyle="1" w:styleId="25251252">
    <w:name w:val="样式 宋体 段前: 2.5 磅 段后: 2.5 磅 行距: 多倍行距 1.25 字行 首行缩进:  2 字符"/>
    <w:basedOn w:val="a8"/>
    <w:autoRedefine/>
    <w:rsid w:val="00354951"/>
    <w:pPr>
      <w:spacing w:line="400" w:lineRule="exact"/>
      <w:jc w:val="center"/>
    </w:pPr>
    <w:rPr>
      <w:rFonts w:ascii="宋体" w:hAnsi="宋体"/>
      <w:szCs w:val="20"/>
    </w:rPr>
  </w:style>
  <w:style w:type="character" w:customStyle="1" w:styleId="Char3">
    <w:name w:val="换标点 Char"/>
    <w:link w:val="a2"/>
    <w:rsid w:val="0020050B"/>
    <w:rPr>
      <w:rFonts w:ascii="宋体" w:hAnsi="宋体"/>
      <w:kern w:val="2"/>
      <w:sz w:val="24"/>
      <w:szCs w:val="24"/>
      <w:lang w:val="x-none" w:eastAsia="x-none"/>
    </w:rPr>
  </w:style>
  <w:style w:type="paragraph" w:styleId="affff4">
    <w:name w:val="Subtitle"/>
    <w:basedOn w:val="a8"/>
    <w:next w:val="a8"/>
    <w:link w:val="affff5"/>
    <w:uiPriority w:val="11"/>
    <w:rsid w:val="00354951"/>
    <w:pPr>
      <w:spacing w:before="240" w:after="60" w:line="312" w:lineRule="auto"/>
      <w:jc w:val="center"/>
      <w:outlineLvl w:val="1"/>
    </w:pPr>
    <w:rPr>
      <w:rFonts w:ascii="Cambria" w:hAnsi="Cambria"/>
      <w:b/>
      <w:bCs/>
      <w:kern w:val="28"/>
      <w:sz w:val="32"/>
      <w:szCs w:val="32"/>
    </w:rPr>
  </w:style>
  <w:style w:type="character" w:customStyle="1" w:styleId="affff5">
    <w:name w:val="副标题 字符"/>
    <w:link w:val="affff4"/>
    <w:uiPriority w:val="11"/>
    <w:rsid w:val="00354951"/>
    <w:rPr>
      <w:rFonts w:ascii="Cambria" w:hAnsi="Cambria"/>
      <w:b/>
      <w:bCs/>
      <w:kern w:val="28"/>
      <w:sz w:val="32"/>
      <w:szCs w:val="32"/>
    </w:rPr>
  </w:style>
  <w:style w:type="character" w:styleId="affff6">
    <w:name w:val="Subtle Emphasis"/>
    <w:uiPriority w:val="19"/>
    <w:rsid w:val="00354951"/>
    <w:rPr>
      <w:i/>
      <w:iCs/>
      <w:color w:val="808080"/>
    </w:rPr>
  </w:style>
  <w:style w:type="numbering" w:styleId="111111">
    <w:name w:val="Outline List 2"/>
    <w:basedOn w:val="ab"/>
    <w:rsid w:val="00354951"/>
    <w:pPr>
      <w:numPr>
        <w:numId w:val="9"/>
      </w:numPr>
    </w:pPr>
  </w:style>
  <w:style w:type="paragraph" w:customStyle="1" w:styleId="4sect1234RefHeading1rh1sect12341RefHeading2">
    <w:name w:val="样式 标题 4sect 1.2.3.4Ref Heading 1rh1sect 1.2.3.41Ref Heading...2"/>
    <w:basedOn w:val="4"/>
    <w:rsid w:val="00354951"/>
    <w:pPr>
      <w:widowControl/>
      <w:numPr>
        <w:numId w:val="0"/>
      </w:numPr>
      <w:tabs>
        <w:tab w:val="num" w:pos="851"/>
      </w:tabs>
      <w:adjustRightInd w:val="0"/>
      <w:snapToGrid w:val="0"/>
      <w:spacing w:before="0" w:after="0" w:line="360" w:lineRule="auto"/>
      <w:ind w:left="851" w:hanging="851"/>
      <w:jc w:val="left"/>
    </w:pPr>
    <w:rPr>
      <w:rFonts w:ascii="宋体" w:eastAsia="宋体" w:hAnsi="宋体"/>
      <w:snapToGrid w:val="0"/>
      <w:kern w:val="24"/>
      <w:sz w:val="21"/>
      <w:szCs w:val="20"/>
      <w:lang w:val="en-US" w:eastAsia="zh-CN"/>
    </w:rPr>
  </w:style>
  <w:style w:type="paragraph" w:customStyle="1" w:styleId="5H5PIM5h5SecondSubheadingdashdsddheading5Rom2">
    <w:name w:val="样式 标题 5口H5PIM 5h5Second Subheadingdashdsddheading 5Rom...2"/>
    <w:basedOn w:val="5"/>
    <w:rsid w:val="00354951"/>
    <w:pPr>
      <w:numPr>
        <w:numId w:val="0"/>
      </w:numPr>
      <w:tabs>
        <w:tab w:val="num" w:pos="992"/>
      </w:tabs>
      <w:spacing w:before="60" w:after="60" w:line="360" w:lineRule="auto"/>
      <w:ind w:left="992" w:hanging="992"/>
      <w:jc w:val="left"/>
    </w:pPr>
    <w:rPr>
      <w:rFonts w:cs="宋体"/>
      <w:sz w:val="21"/>
      <w:szCs w:val="21"/>
      <w:lang w:val="en-US" w:eastAsia="zh-CN"/>
    </w:rPr>
  </w:style>
  <w:style w:type="paragraph" w:customStyle="1" w:styleId="66Char26CharChar1PIM6CharChar1H6CharChar2">
    <w:name w:val="样式 标题 6标题 6 Char2标题 6 Char Char1PIM 6 Char Char1H6 Char Char...2"/>
    <w:basedOn w:val="6"/>
    <w:autoRedefine/>
    <w:rsid w:val="00354951"/>
    <w:pPr>
      <w:numPr>
        <w:ilvl w:val="0"/>
        <w:numId w:val="0"/>
      </w:numPr>
      <w:tabs>
        <w:tab w:val="num" w:pos="1134"/>
      </w:tabs>
      <w:spacing w:before="0" w:after="0" w:line="360" w:lineRule="auto"/>
      <w:ind w:left="1134" w:hanging="1134"/>
      <w:jc w:val="left"/>
    </w:pPr>
    <w:rPr>
      <w:rFonts w:ascii="宋体" w:hAnsi="宋体" w:cs="宋体"/>
      <w:sz w:val="21"/>
      <w:szCs w:val="20"/>
      <w:lang w:val="en-US" w:eastAsia="zh-CN"/>
    </w:rPr>
  </w:style>
  <w:style w:type="paragraph" w:customStyle="1" w:styleId="Char20">
    <w:name w:val="Char2"/>
    <w:basedOn w:val="a8"/>
    <w:rsid w:val="00354951"/>
    <w:pPr>
      <w:keepNext/>
      <w:keepLines/>
      <w:pageBreakBefore/>
      <w:adjustRightInd w:val="0"/>
      <w:textAlignment w:val="baseline"/>
    </w:pPr>
    <w:rPr>
      <w:rFonts w:ascii="Tahoma" w:hAnsi="Tahoma"/>
      <w:sz w:val="24"/>
      <w:szCs w:val="20"/>
    </w:rPr>
  </w:style>
  <w:style w:type="paragraph" w:customStyle="1" w:styleId="422">
    <w:name w:val="样式 样式 正文首行缩进4级首行缩进 + 首行缩进:  2 字符 + 左侧:  2 字符"/>
    <w:basedOn w:val="a8"/>
    <w:autoRedefine/>
    <w:rsid w:val="00354951"/>
    <w:pPr>
      <w:autoSpaceDE w:val="0"/>
      <w:autoSpaceDN w:val="0"/>
      <w:adjustRightInd w:val="0"/>
      <w:spacing w:line="360" w:lineRule="auto"/>
      <w:jc w:val="left"/>
    </w:pPr>
    <w:rPr>
      <w:rFonts w:ascii="Arial" w:hAnsi="Arial"/>
      <w:snapToGrid w:val="0"/>
      <w:color w:val="000000"/>
      <w:kern w:val="0"/>
      <w:sz w:val="24"/>
    </w:rPr>
  </w:style>
  <w:style w:type="paragraph" w:customStyle="1" w:styleId="affff7">
    <w:name w:val="图号"/>
    <w:basedOn w:val="a8"/>
    <w:rsid w:val="00354951"/>
    <w:pPr>
      <w:numPr>
        <w:ilvl w:val="7"/>
      </w:numPr>
      <w:autoSpaceDE w:val="0"/>
      <w:autoSpaceDN w:val="0"/>
      <w:adjustRightInd w:val="0"/>
      <w:spacing w:before="105" w:line="360" w:lineRule="auto"/>
      <w:jc w:val="center"/>
    </w:pPr>
    <w:rPr>
      <w:rFonts w:ascii="Arial" w:hAnsi="Arial"/>
      <w:kern w:val="0"/>
      <w:sz w:val="18"/>
      <w:szCs w:val="18"/>
    </w:rPr>
  </w:style>
  <w:style w:type="paragraph" w:customStyle="1" w:styleId="MMTopic3">
    <w:name w:val="MM Topic 3"/>
    <w:basedOn w:val="3"/>
    <w:rsid w:val="00354951"/>
    <w:pPr>
      <w:numPr>
        <w:ilvl w:val="0"/>
        <w:numId w:val="0"/>
      </w:numPr>
      <w:tabs>
        <w:tab w:val="num" w:pos="3840"/>
      </w:tabs>
      <w:ind w:left="1344" w:hanging="709"/>
    </w:pPr>
    <w:rPr>
      <w:lang w:val="en-US" w:eastAsia="zh-CN"/>
    </w:rPr>
  </w:style>
  <w:style w:type="table" w:styleId="-3">
    <w:name w:val="Light List Accent 3"/>
    <w:basedOn w:val="aa"/>
    <w:uiPriority w:val="61"/>
    <w:rsid w:val="00354951"/>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customStyle="1" w:styleId="Dtext">
    <w:name w:val="Dtext"/>
    <w:basedOn w:val="a8"/>
    <w:link w:val="DtextChar"/>
    <w:rsid w:val="00354951"/>
    <w:pPr>
      <w:autoSpaceDE w:val="0"/>
      <w:autoSpaceDN w:val="0"/>
      <w:adjustRightInd w:val="0"/>
      <w:spacing w:line="480" w:lineRule="exact"/>
      <w:ind w:firstLineChars="218" w:firstLine="523"/>
    </w:pPr>
    <w:rPr>
      <w:rFonts w:ascii="宋体" w:hAnsi="宋体" w:cs="宋体"/>
      <w:color w:val="3366FF"/>
      <w:kern w:val="0"/>
      <w:sz w:val="24"/>
    </w:rPr>
  </w:style>
  <w:style w:type="paragraph" w:customStyle="1" w:styleId="Char11">
    <w:name w:val="Char11"/>
    <w:basedOn w:val="a8"/>
    <w:rsid w:val="00354951"/>
    <w:rPr>
      <w:rFonts w:ascii="Tahoma" w:hAnsi="Tahoma"/>
      <w:szCs w:val="20"/>
    </w:rPr>
  </w:style>
  <w:style w:type="character" w:customStyle="1" w:styleId="DtextChar">
    <w:name w:val="Dtext Char"/>
    <w:link w:val="Dtext"/>
    <w:rsid w:val="00354951"/>
    <w:rPr>
      <w:rFonts w:ascii="宋体" w:hAnsi="宋体" w:cs="宋体"/>
      <w:color w:val="3366FF"/>
      <w:sz w:val="24"/>
      <w:szCs w:val="24"/>
    </w:rPr>
  </w:style>
  <w:style w:type="character" w:styleId="affff8">
    <w:name w:val="Strong"/>
    <w:rsid w:val="00354951"/>
    <w:rPr>
      <w:b/>
      <w:bCs/>
    </w:rPr>
  </w:style>
  <w:style w:type="paragraph" w:customStyle="1" w:styleId="FPDocInfo">
    <w:name w:val="FP: Doc Info"/>
    <w:basedOn w:val="Default"/>
    <w:next w:val="Default"/>
    <w:rsid w:val="00354951"/>
    <w:pPr>
      <w:spacing w:before="20" w:after="20"/>
    </w:pPr>
    <w:rPr>
      <w:rFonts w:ascii="Arial" w:eastAsia="宋体" w:hAnsi="Arial"/>
      <w:sz w:val="24"/>
      <w:szCs w:val="24"/>
    </w:rPr>
  </w:style>
  <w:style w:type="paragraph" w:customStyle="1" w:styleId="1Char">
    <w:name w:val="样式1 Char"/>
    <w:basedOn w:val="a8"/>
    <w:rsid w:val="00354951"/>
    <w:pPr>
      <w:autoSpaceDE w:val="0"/>
      <w:autoSpaceDN w:val="0"/>
      <w:adjustRightInd w:val="0"/>
      <w:jc w:val="left"/>
    </w:pPr>
    <w:rPr>
      <w:rFonts w:ascii="新宋体" w:eastAsia="新宋体"/>
      <w:color w:val="0000FF"/>
      <w:kern w:val="0"/>
      <w:sz w:val="18"/>
      <w:szCs w:val="18"/>
    </w:rPr>
  </w:style>
  <w:style w:type="character" w:customStyle="1" w:styleId="1CharChar">
    <w:name w:val="样式1 Char Char"/>
    <w:rsid w:val="00354951"/>
    <w:rPr>
      <w:rFonts w:ascii="新宋体" w:eastAsia="新宋体"/>
      <w:color w:val="0000FF"/>
      <w:sz w:val="18"/>
      <w:szCs w:val="18"/>
      <w:lang w:val="en-US" w:eastAsia="zh-CN" w:bidi="ar-SA"/>
    </w:rPr>
  </w:style>
  <w:style w:type="paragraph" w:customStyle="1" w:styleId="InfoBlue">
    <w:name w:val="InfoBlue"/>
    <w:basedOn w:val="a8"/>
    <w:next w:val="affb"/>
    <w:autoRedefine/>
    <w:rsid w:val="00354951"/>
    <w:pPr>
      <w:tabs>
        <w:tab w:val="left" w:pos="540"/>
        <w:tab w:val="left" w:pos="1260"/>
      </w:tabs>
      <w:spacing w:after="120" w:line="240" w:lineRule="atLeast"/>
    </w:pPr>
    <w:rPr>
      <w:rFonts w:ascii="宋体" w:hAnsi="宋体"/>
      <w:b/>
      <w:iCs/>
      <w:color w:val="000000"/>
      <w:kern w:val="0"/>
      <w:szCs w:val="20"/>
    </w:rPr>
  </w:style>
  <w:style w:type="paragraph" w:customStyle="1" w:styleId="a3">
    <w:name w:val="缩进正文"/>
    <w:basedOn w:val="a8"/>
    <w:next w:val="a8"/>
    <w:rsid w:val="00354951"/>
    <w:pPr>
      <w:widowControl/>
      <w:numPr>
        <w:numId w:val="10"/>
      </w:numPr>
      <w:spacing w:beforeLines="50" w:before="156"/>
      <w:jc w:val="left"/>
      <w:textAlignment w:val="center"/>
    </w:pPr>
    <w:rPr>
      <w:rFonts w:ascii="宋体"/>
      <w:color w:val="000080"/>
      <w:spacing w:val="4"/>
      <w:kern w:val="0"/>
      <w:szCs w:val="21"/>
    </w:rPr>
  </w:style>
  <w:style w:type="paragraph" w:customStyle="1" w:styleId="oa">
    <w:name w:val="oa 正文"/>
    <w:basedOn w:val="a8"/>
    <w:link w:val="oaChar"/>
    <w:rsid w:val="00354951"/>
    <w:pPr>
      <w:adjustRightInd w:val="0"/>
      <w:snapToGrid w:val="0"/>
      <w:spacing w:line="520" w:lineRule="exact"/>
      <w:ind w:firstLineChars="200" w:firstLine="480"/>
      <w:jc w:val="left"/>
    </w:pPr>
    <w:rPr>
      <w:rFonts w:ascii="宋体" w:hAnsi="宋体"/>
      <w:bCs/>
      <w:noProof/>
      <w:sz w:val="24"/>
    </w:rPr>
  </w:style>
  <w:style w:type="table" w:styleId="affff9">
    <w:name w:val="Table Professional"/>
    <w:basedOn w:val="aa"/>
    <w:rsid w:val="00354951"/>
    <w:pPr>
      <w:widowControl w:val="0"/>
      <w:adjustRightInd w:val="0"/>
      <w:snapToGrid w:val="0"/>
      <w:spacing w:before="100" w:beforeAutospacing="1" w:after="100" w:afterAutospacing="1"/>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CharCharCharCharCharCharCharChar1Char">
    <w:name w:val="Char Char Char Char Char Char Char Char1 Char"/>
    <w:basedOn w:val="a8"/>
    <w:rsid w:val="00354951"/>
    <w:pPr>
      <w:widowControl/>
      <w:spacing w:after="160" w:line="240" w:lineRule="exact"/>
      <w:jc w:val="left"/>
    </w:pPr>
    <w:rPr>
      <w:rFonts w:ascii="Verdana" w:hAnsi="Verdana"/>
      <w:kern w:val="0"/>
      <w:sz w:val="20"/>
      <w:szCs w:val="20"/>
      <w:lang w:eastAsia="en-US"/>
    </w:rPr>
  </w:style>
  <w:style w:type="paragraph" w:customStyle="1" w:styleId="2b">
    <w:name w:val="正文2"/>
    <w:basedOn w:val="a8"/>
    <w:rsid w:val="00354951"/>
    <w:pPr>
      <w:widowControl/>
      <w:overflowPunct w:val="0"/>
      <w:autoSpaceDE w:val="0"/>
      <w:autoSpaceDN w:val="0"/>
      <w:adjustRightInd w:val="0"/>
      <w:textAlignment w:val="baseline"/>
    </w:pPr>
    <w:rPr>
      <w:kern w:val="0"/>
      <w:szCs w:val="20"/>
    </w:rPr>
  </w:style>
  <w:style w:type="paragraph" w:customStyle="1" w:styleId="affffa">
    <w:name w:val="È±Ê¡ÎÄ±¾"/>
    <w:basedOn w:val="a8"/>
    <w:rsid w:val="00354951"/>
    <w:pPr>
      <w:widowControl/>
      <w:overflowPunct w:val="0"/>
      <w:autoSpaceDE w:val="0"/>
      <w:autoSpaceDN w:val="0"/>
      <w:adjustRightInd w:val="0"/>
      <w:jc w:val="left"/>
      <w:textAlignment w:val="baseline"/>
    </w:pPr>
    <w:rPr>
      <w:kern w:val="0"/>
      <w:sz w:val="24"/>
      <w:szCs w:val="20"/>
    </w:rPr>
  </w:style>
  <w:style w:type="paragraph" w:customStyle="1" w:styleId="text">
    <w:name w:val="text"/>
    <w:basedOn w:val="a8"/>
    <w:rsid w:val="00354951"/>
    <w:pPr>
      <w:widowControl/>
      <w:spacing w:before="100" w:beforeAutospacing="1" w:after="100" w:afterAutospacing="1" w:line="360" w:lineRule="auto"/>
      <w:jc w:val="left"/>
    </w:pPr>
    <w:rPr>
      <w:rFonts w:ascii="Arial" w:hAnsi="Arial" w:cs="Arial"/>
      <w:color w:val="666666"/>
      <w:kern w:val="0"/>
      <w:sz w:val="18"/>
      <w:szCs w:val="18"/>
    </w:rPr>
  </w:style>
  <w:style w:type="paragraph" w:customStyle="1" w:styleId="newtext">
    <w:name w:val="newtext"/>
    <w:basedOn w:val="a8"/>
    <w:rsid w:val="00354951"/>
    <w:pPr>
      <w:widowControl/>
      <w:spacing w:before="100" w:beforeAutospacing="1" w:after="100" w:afterAutospacing="1" w:line="360" w:lineRule="atLeast"/>
      <w:jc w:val="left"/>
    </w:pPr>
    <w:rPr>
      <w:rFonts w:ascii="宋体" w:hAnsi="宋体" w:cs="宋体"/>
      <w:kern w:val="0"/>
      <w:szCs w:val="21"/>
    </w:rPr>
  </w:style>
  <w:style w:type="paragraph" w:customStyle="1" w:styleId="18">
    <w:name w:val="格式1"/>
    <w:basedOn w:val="a8"/>
    <w:autoRedefine/>
    <w:rsid w:val="00354951"/>
    <w:pPr>
      <w:spacing w:line="360" w:lineRule="auto"/>
      <w:jc w:val="center"/>
    </w:pPr>
    <w:rPr>
      <w:rFonts w:ascii="黑体" w:eastAsia="黑体" w:cs="宋体"/>
      <w:b/>
      <w:bCs/>
      <w:sz w:val="28"/>
      <w:szCs w:val="28"/>
    </w:rPr>
  </w:style>
  <w:style w:type="character" w:customStyle="1" w:styleId="oaChar">
    <w:name w:val="oa 正文 Char"/>
    <w:link w:val="oa"/>
    <w:rsid w:val="00354951"/>
    <w:rPr>
      <w:rFonts w:ascii="宋体" w:hAnsi="宋体"/>
      <w:bCs/>
      <w:noProof/>
      <w:kern w:val="2"/>
      <w:sz w:val="24"/>
      <w:szCs w:val="24"/>
    </w:rPr>
  </w:style>
  <w:style w:type="paragraph" w:customStyle="1" w:styleId="CharCharCharCharCharCharCharChar1Char1">
    <w:name w:val="Char Char Char Char Char Char Char Char1 Char1"/>
    <w:basedOn w:val="a8"/>
    <w:rsid w:val="00354951"/>
    <w:pPr>
      <w:widowControl/>
      <w:spacing w:after="160" w:line="240" w:lineRule="exact"/>
      <w:jc w:val="left"/>
    </w:pPr>
    <w:rPr>
      <w:rFonts w:ascii="Verdana" w:hAnsi="Verdana"/>
      <w:kern w:val="0"/>
      <w:sz w:val="20"/>
      <w:szCs w:val="20"/>
      <w:lang w:eastAsia="en-US"/>
    </w:rPr>
  </w:style>
  <w:style w:type="paragraph" w:customStyle="1" w:styleId="2H211Title2h2Underrubrik1prop2H21Heading2">
    <w:name w:val="样式 样式 标题 2H2标题 1.1Title2h2Underrubrik1prop2标题二H21Heading 2... + ..."/>
    <w:basedOn w:val="3"/>
    <w:next w:val="3"/>
    <w:link w:val="2H211Title2h2Underrubrik1prop2H21Heading2Char"/>
    <w:rsid w:val="00354951"/>
    <w:pPr>
      <w:numPr>
        <w:ilvl w:val="0"/>
        <w:numId w:val="0"/>
      </w:numPr>
    </w:pPr>
    <w:rPr>
      <w:rFonts w:ascii="宋体" w:hAnsi="宋体"/>
      <w:lang w:val="en-US" w:eastAsia="zh-CN"/>
    </w:rPr>
  </w:style>
  <w:style w:type="character" w:customStyle="1" w:styleId="2H211Title2h2Underrubrik1prop2H21Heading2Char">
    <w:name w:val="样式 样式 标题 2H2标题 1.1Title2h2Underrubrik1prop2标题二H21Heading 2... + ... Char"/>
    <w:link w:val="2H211Title2h2Underrubrik1prop2H21Heading2"/>
    <w:rsid w:val="00354951"/>
    <w:rPr>
      <w:rFonts w:ascii="宋体" w:hAnsi="宋体"/>
      <w:b/>
      <w:bCs/>
      <w:kern w:val="2"/>
      <w:sz w:val="32"/>
      <w:szCs w:val="32"/>
    </w:rPr>
  </w:style>
  <w:style w:type="paragraph" w:customStyle="1" w:styleId="10222">
    <w:name w:val="样式 样式 样式 样式10 + 首行缩进:  2 字符 + 首行缩进:  2 字符 + 首行缩进:  2 字符"/>
    <w:basedOn w:val="a8"/>
    <w:rsid w:val="00354951"/>
    <w:pPr>
      <w:keepNext/>
      <w:keepLines/>
      <w:autoSpaceDE w:val="0"/>
      <w:autoSpaceDN w:val="0"/>
      <w:adjustRightInd w:val="0"/>
      <w:jc w:val="left"/>
      <w:textAlignment w:val="baseline"/>
      <w:outlineLvl w:val="1"/>
    </w:pPr>
    <w:rPr>
      <w:rFonts w:ascii="宋体" w:hAnsi="Arial" w:cs="宋体"/>
      <w:b/>
      <w:kern w:val="0"/>
      <w:sz w:val="30"/>
      <w:szCs w:val="20"/>
    </w:rPr>
  </w:style>
  <w:style w:type="paragraph" w:customStyle="1" w:styleId="1Char0">
    <w:name w:val="1 Char"/>
    <w:basedOn w:val="a8"/>
    <w:rsid w:val="00A13F62"/>
    <w:pPr>
      <w:widowControl/>
      <w:spacing w:after="160" w:line="240" w:lineRule="exact"/>
      <w:jc w:val="left"/>
    </w:pPr>
    <w:rPr>
      <w:rFonts w:ascii="Verdana" w:hAnsi="Verdana"/>
      <w:kern w:val="0"/>
      <w:sz w:val="20"/>
      <w:szCs w:val="20"/>
      <w:lang w:eastAsia="en-US"/>
    </w:rPr>
  </w:style>
  <w:style w:type="paragraph" w:styleId="affffb">
    <w:name w:val="Block Text"/>
    <w:basedOn w:val="a8"/>
    <w:rsid w:val="00A13F62"/>
    <w:pPr>
      <w:adjustRightInd w:val="0"/>
      <w:ind w:left="420" w:right="33"/>
      <w:jc w:val="left"/>
      <w:textAlignment w:val="baseline"/>
    </w:pPr>
    <w:rPr>
      <w:kern w:val="0"/>
      <w:sz w:val="24"/>
      <w:szCs w:val="20"/>
    </w:rPr>
  </w:style>
  <w:style w:type="paragraph" w:customStyle="1" w:styleId="CharCharCharCharCharCharCharCharCharCharCharCharChar">
    <w:name w:val="Char Char Char Char Char Char Char Char Char Char Char Char Char"/>
    <w:basedOn w:val="a8"/>
    <w:autoRedefine/>
    <w:rsid w:val="00A13F62"/>
    <w:pPr>
      <w:widowControl/>
      <w:spacing w:after="160" w:line="240" w:lineRule="exact"/>
      <w:jc w:val="left"/>
    </w:pPr>
    <w:rPr>
      <w:rFonts w:ascii="Verdana" w:eastAsia="仿宋_GB2312" w:hAnsi="Verdana"/>
      <w:kern w:val="0"/>
      <w:sz w:val="24"/>
      <w:szCs w:val="20"/>
      <w:lang w:eastAsia="en-US"/>
    </w:rPr>
  </w:style>
  <w:style w:type="paragraph" w:customStyle="1" w:styleId="410">
    <w:name w:val="标题 4。1"/>
    <w:basedOn w:val="4"/>
    <w:rsid w:val="00A13F62"/>
    <w:pPr>
      <w:numPr>
        <w:ilvl w:val="0"/>
        <w:numId w:val="0"/>
      </w:numPr>
      <w:tabs>
        <w:tab w:val="num" w:pos="864"/>
      </w:tabs>
      <w:ind w:left="567" w:hanging="567"/>
    </w:pPr>
    <w:rPr>
      <w:lang w:val="en-US" w:eastAsia="zh-CN"/>
    </w:rPr>
  </w:style>
  <w:style w:type="character" w:customStyle="1" w:styleId="word1">
    <w:name w:val="word1"/>
    <w:rsid w:val="00A13F62"/>
    <w:rPr>
      <w:rFonts w:ascii="宋体" w:eastAsia="宋体" w:hAnsi="宋体" w:hint="eastAsia"/>
      <w:color w:val="666666"/>
      <w:sz w:val="18"/>
      <w:szCs w:val="18"/>
    </w:rPr>
  </w:style>
  <w:style w:type="paragraph" w:customStyle="1" w:styleId="079">
    <w:name w:val="样式  + 首行缩进:  0.79 厘米"/>
    <w:next w:val="af9"/>
    <w:autoRedefine/>
    <w:rsid w:val="00A13F62"/>
    <w:pPr>
      <w:widowControl w:val="0"/>
      <w:tabs>
        <w:tab w:val="num" w:pos="704"/>
        <w:tab w:val="num" w:pos="900"/>
      </w:tabs>
      <w:spacing w:line="400" w:lineRule="exact"/>
      <w:ind w:firstLine="540"/>
      <w:jc w:val="both"/>
    </w:pPr>
    <w:rPr>
      <w:rFonts w:ascii="Times New Roman" w:hAnsi="Times New Roman"/>
      <w:bCs/>
      <w:kern w:val="2"/>
      <w:sz w:val="24"/>
      <w:szCs w:val="24"/>
    </w:rPr>
  </w:style>
  <w:style w:type="paragraph" w:customStyle="1" w:styleId="xl65">
    <w:name w:val="xl65"/>
    <w:basedOn w:val="a8"/>
    <w:rsid w:val="00A13F6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kern w:val="0"/>
      <w:sz w:val="24"/>
    </w:rPr>
  </w:style>
  <w:style w:type="paragraph" w:customStyle="1" w:styleId="affffc">
    <w:name w:val="四级条标题"/>
    <w:basedOn w:val="Default"/>
    <w:next w:val="Default"/>
    <w:rsid w:val="00A13F62"/>
    <w:rPr>
      <w:rFonts w:ascii="Sim Hei+ 2" w:eastAsia="Sim Hei+ 2"/>
      <w:szCs w:val="24"/>
    </w:rPr>
  </w:style>
  <w:style w:type="paragraph" w:customStyle="1" w:styleId="affffd">
    <w:name w:val="空行"/>
    <w:basedOn w:val="a8"/>
    <w:autoRedefine/>
    <w:rsid w:val="00A13F62"/>
    <w:pPr>
      <w:keepLines/>
      <w:framePr w:hSpace="180" w:wrap="around" w:vAnchor="page" w:hAnchor="margin" w:y="3781"/>
      <w:widowControl/>
      <w:spacing w:line="400" w:lineRule="exact"/>
      <w:ind w:firstLine="480"/>
      <w:jc w:val="center"/>
    </w:pPr>
    <w:rPr>
      <w:sz w:val="24"/>
    </w:rPr>
  </w:style>
  <w:style w:type="paragraph" w:customStyle="1" w:styleId="CM7">
    <w:name w:val="CM7"/>
    <w:basedOn w:val="Default"/>
    <w:next w:val="Default"/>
    <w:rsid w:val="00A13F62"/>
    <w:pPr>
      <w:spacing w:line="468" w:lineRule="atLeast"/>
    </w:pPr>
    <w:rPr>
      <w:rFonts w:ascii="宋体" w:eastAsia="宋体"/>
      <w:sz w:val="24"/>
      <w:szCs w:val="24"/>
    </w:rPr>
  </w:style>
  <w:style w:type="paragraph" w:customStyle="1" w:styleId="CM8">
    <w:name w:val="CM8"/>
    <w:basedOn w:val="Default"/>
    <w:next w:val="Default"/>
    <w:rsid w:val="00A13F62"/>
    <w:pPr>
      <w:spacing w:line="468" w:lineRule="atLeast"/>
    </w:pPr>
    <w:rPr>
      <w:rFonts w:ascii="宋体" w:eastAsia="宋体"/>
      <w:sz w:val="24"/>
      <w:szCs w:val="24"/>
    </w:rPr>
  </w:style>
  <w:style w:type="character" w:customStyle="1" w:styleId="1Char1">
    <w:name w:val="1正文 Char"/>
    <w:rsid w:val="00A13F62"/>
    <w:rPr>
      <w:rFonts w:eastAsia="宋体"/>
    </w:rPr>
  </w:style>
  <w:style w:type="paragraph" w:customStyle="1" w:styleId="2h2Title2H22ndlevelTitre2l22Header2Head2He">
    <w:name w:val="样式 标题 2节名h2Title2H22nd levelTitre2l22Header 2Head 2He..."/>
    <w:basedOn w:val="21"/>
    <w:rsid w:val="00A13F62"/>
    <w:pPr>
      <w:numPr>
        <w:ilvl w:val="0"/>
        <w:numId w:val="0"/>
      </w:numPr>
      <w:tabs>
        <w:tab w:val="num" w:pos="0"/>
      </w:tabs>
      <w:spacing w:beforeLines="100" w:afterLines="100" w:line="400" w:lineRule="exact"/>
    </w:pPr>
    <w:rPr>
      <w:rFonts w:ascii="Times New Roman" w:eastAsia="黑体" w:hAnsi="Times New Roman"/>
      <w:b w:val="0"/>
      <w:bCs w:val="0"/>
      <w:kern w:val="28"/>
      <w:sz w:val="30"/>
      <w:szCs w:val="20"/>
      <w:lang w:val="en-US" w:eastAsia="zh-CN"/>
    </w:rPr>
  </w:style>
  <w:style w:type="paragraph" w:customStyle="1" w:styleId="38">
    <w:name w:val="附件3"/>
    <w:basedOn w:val="a8"/>
    <w:rsid w:val="00A13F62"/>
    <w:pPr>
      <w:tabs>
        <w:tab w:val="num" w:pos="840"/>
      </w:tabs>
      <w:spacing w:line="360" w:lineRule="exact"/>
      <w:ind w:left="840" w:hanging="420"/>
    </w:pPr>
    <w:rPr>
      <w:rFonts w:ascii="宋体" w:hAnsi="宋体"/>
      <w:color w:val="000000"/>
    </w:rPr>
  </w:style>
  <w:style w:type="paragraph" w:customStyle="1" w:styleId="43">
    <w:name w:val="附件4"/>
    <w:basedOn w:val="38"/>
    <w:autoRedefine/>
    <w:rsid w:val="00A13F62"/>
    <w:pPr>
      <w:numPr>
        <w:ilvl w:val="2"/>
      </w:numPr>
      <w:tabs>
        <w:tab w:val="num" w:pos="840"/>
      </w:tabs>
      <w:ind w:left="720" w:hanging="420"/>
    </w:pPr>
    <w:rPr>
      <w:b/>
    </w:rPr>
  </w:style>
  <w:style w:type="paragraph" w:customStyle="1" w:styleId="53">
    <w:name w:val="附件5"/>
    <w:basedOn w:val="43"/>
    <w:rsid w:val="00A13F62"/>
    <w:pPr>
      <w:numPr>
        <w:ilvl w:val="3"/>
      </w:numPr>
      <w:tabs>
        <w:tab w:val="num" w:pos="840"/>
      </w:tabs>
      <w:ind w:left="720" w:hanging="420"/>
    </w:pPr>
    <w:rPr>
      <w:b w:val="0"/>
    </w:rPr>
  </w:style>
  <w:style w:type="paragraph" w:customStyle="1" w:styleId="affffe">
    <w:name w:val="文档正文"/>
    <w:basedOn w:val="a8"/>
    <w:rsid w:val="00A13F62"/>
    <w:pPr>
      <w:adjustRightInd w:val="0"/>
      <w:spacing w:line="312" w:lineRule="atLeast"/>
      <w:ind w:firstLine="567"/>
      <w:textAlignment w:val="baseline"/>
    </w:pPr>
    <w:rPr>
      <w:rFonts w:ascii="长城仿宋" w:eastAsia="长城仿宋"/>
      <w:kern w:val="0"/>
      <w:sz w:val="28"/>
      <w:szCs w:val="20"/>
    </w:rPr>
  </w:style>
  <w:style w:type="paragraph" w:customStyle="1" w:styleId="a6">
    <w:name w:val="目录"/>
    <w:basedOn w:val="a8"/>
    <w:next w:val="a8"/>
    <w:rsid w:val="00A13F62"/>
    <w:pPr>
      <w:numPr>
        <w:ilvl w:val="1"/>
        <w:numId w:val="11"/>
      </w:numPr>
      <w:tabs>
        <w:tab w:val="clear" w:pos="930"/>
      </w:tabs>
      <w:ind w:left="0"/>
      <w:jc w:val="center"/>
    </w:pPr>
    <w:rPr>
      <w:b/>
      <w:sz w:val="24"/>
      <w:szCs w:val="20"/>
    </w:rPr>
  </w:style>
  <w:style w:type="paragraph" w:customStyle="1" w:styleId="a7">
    <w:name w:val="主标题"/>
    <w:basedOn w:val="a8"/>
    <w:next w:val="a8"/>
    <w:rsid w:val="00A13F62"/>
    <w:pPr>
      <w:numPr>
        <w:ilvl w:val="2"/>
        <w:numId w:val="11"/>
      </w:numPr>
      <w:tabs>
        <w:tab w:val="clear" w:pos="1894"/>
      </w:tabs>
      <w:spacing w:line="360" w:lineRule="auto"/>
      <w:ind w:left="0" w:firstLine="0"/>
      <w:jc w:val="center"/>
    </w:pPr>
    <w:rPr>
      <w:b/>
      <w:sz w:val="30"/>
      <w:szCs w:val="20"/>
    </w:rPr>
  </w:style>
  <w:style w:type="paragraph" w:customStyle="1" w:styleId="a5">
    <w:name w:val="¸½Â¼"/>
    <w:basedOn w:val="3"/>
    <w:rsid w:val="00A13F62"/>
    <w:pPr>
      <w:keepLines w:val="0"/>
      <w:widowControl/>
      <w:numPr>
        <w:ilvl w:val="3"/>
        <w:numId w:val="11"/>
      </w:numPr>
      <w:tabs>
        <w:tab w:val="clear" w:pos="851"/>
        <w:tab w:val="num" w:pos="360"/>
      </w:tabs>
      <w:overflowPunct w:val="0"/>
      <w:autoSpaceDE w:val="0"/>
      <w:autoSpaceDN w:val="0"/>
      <w:adjustRightInd w:val="0"/>
      <w:spacing w:before="0" w:after="0" w:line="240" w:lineRule="auto"/>
      <w:ind w:left="0" w:firstLine="0"/>
      <w:textAlignment w:val="baseline"/>
      <w:outlineLvl w:val="9"/>
    </w:pPr>
    <w:rPr>
      <w:b w:val="0"/>
      <w:bCs w:val="0"/>
      <w:noProof/>
      <w:kern w:val="0"/>
      <w:position w:val="20"/>
      <w:sz w:val="24"/>
      <w:szCs w:val="20"/>
      <w:lang w:val="en-US" w:eastAsia="zh-CN"/>
    </w:rPr>
  </w:style>
  <w:style w:type="paragraph" w:styleId="2c">
    <w:name w:val="List Number 2"/>
    <w:basedOn w:val="a8"/>
    <w:rsid w:val="00A13F62"/>
    <w:rPr>
      <w:szCs w:val="20"/>
    </w:rPr>
  </w:style>
  <w:style w:type="paragraph" w:styleId="39">
    <w:name w:val="List Number 3"/>
    <w:basedOn w:val="a8"/>
    <w:rsid w:val="00A13F62"/>
    <w:pPr>
      <w:tabs>
        <w:tab w:val="num" w:pos="825"/>
      </w:tabs>
      <w:ind w:left="825" w:hanging="825"/>
    </w:pPr>
    <w:rPr>
      <w:szCs w:val="20"/>
    </w:rPr>
  </w:style>
  <w:style w:type="paragraph" w:styleId="44">
    <w:name w:val="List Number 4"/>
    <w:basedOn w:val="a8"/>
    <w:rsid w:val="00A13F62"/>
    <w:pPr>
      <w:tabs>
        <w:tab w:val="num" w:pos="420"/>
      </w:tabs>
      <w:ind w:left="420" w:hanging="420"/>
    </w:pPr>
    <w:rPr>
      <w:szCs w:val="20"/>
    </w:rPr>
  </w:style>
  <w:style w:type="paragraph" w:styleId="54">
    <w:name w:val="List Number 5"/>
    <w:basedOn w:val="a8"/>
    <w:rsid w:val="00A13F62"/>
    <w:pPr>
      <w:tabs>
        <w:tab w:val="num" w:pos="420"/>
      </w:tabs>
      <w:ind w:left="420" w:hanging="420"/>
    </w:pPr>
    <w:rPr>
      <w:szCs w:val="20"/>
    </w:rPr>
  </w:style>
  <w:style w:type="paragraph" w:styleId="3a">
    <w:name w:val="List Bullet 3"/>
    <w:basedOn w:val="a8"/>
    <w:autoRedefine/>
    <w:rsid w:val="00A13F62"/>
    <w:pPr>
      <w:tabs>
        <w:tab w:val="num" w:pos="840"/>
      </w:tabs>
      <w:ind w:left="840" w:hanging="420"/>
    </w:pPr>
    <w:rPr>
      <w:szCs w:val="20"/>
    </w:rPr>
  </w:style>
  <w:style w:type="paragraph" w:styleId="45">
    <w:name w:val="List Bullet 4"/>
    <w:basedOn w:val="a8"/>
    <w:autoRedefine/>
    <w:rsid w:val="00A13F62"/>
    <w:pPr>
      <w:tabs>
        <w:tab w:val="num" w:pos="900"/>
      </w:tabs>
      <w:ind w:left="900" w:hanging="420"/>
    </w:pPr>
    <w:rPr>
      <w:szCs w:val="20"/>
    </w:rPr>
  </w:style>
  <w:style w:type="paragraph" w:styleId="55">
    <w:name w:val="List Bullet 5"/>
    <w:basedOn w:val="a8"/>
    <w:autoRedefine/>
    <w:rsid w:val="00A13F62"/>
    <w:pPr>
      <w:tabs>
        <w:tab w:val="num" w:pos="840"/>
      </w:tabs>
      <w:ind w:left="840" w:hanging="360"/>
    </w:pPr>
    <w:rPr>
      <w:szCs w:val="20"/>
    </w:rPr>
  </w:style>
  <w:style w:type="paragraph" w:customStyle="1" w:styleId="Blt">
    <w:name w:val="Blt"/>
    <w:basedOn w:val="a8"/>
    <w:rsid w:val="00A13F62"/>
    <w:pPr>
      <w:widowControl/>
      <w:tabs>
        <w:tab w:val="num" w:pos="840"/>
      </w:tabs>
      <w:spacing w:after="60"/>
      <w:ind w:left="1080" w:hanging="360"/>
      <w:jc w:val="left"/>
    </w:pPr>
    <w:rPr>
      <w:noProof/>
      <w:kern w:val="0"/>
      <w:sz w:val="24"/>
      <w:szCs w:val="20"/>
      <w:lang w:eastAsia="en-US"/>
    </w:rPr>
  </w:style>
  <w:style w:type="paragraph" w:customStyle="1" w:styleId="font1">
    <w:name w:val="font1"/>
    <w:basedOn w:val="a8"/>
    <w:rsid w:val="00A13F62"/>
    <w:pPr>
      <w:widowControl/>
      <w:spacing w:before="100" w:beforeAutospacing="1" w:after="100" w:afterAutospacing="1"/>
      <w:jc w:val="left"/>
    </w:pPr>
    <w:rPr>
      <w:rFonts w:ascii="宋体" w:hAnsi="宋体" w:cs="宋体"/>
      <w:kern w:val="0"/>
      <w:sz w:val="24"/>
    </w:rPr>
  </w:style>
  <w:style w:type="paragraph" w:customStyle="1" w:styleId="font5">
    <w:name w:val="font5"/>
    <w:basedOn w:val="a8"/>
    <w:rsid w:val="00A13F62"/>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8"/>
    <w:rsid w:val="00A13F62"/>
    <w:pPr>
      <w:widowControl/>
      <w:spacing w:before="100" w:beforeAutospacing="1" w:after="100" w:afterAutospacing="1"/>
      <w:jc w:val="left"/>
    </w:pPr>
    <w:rPr>
      <w:rFonts w:ascii="宋体" w:hAnsi="宋体" w:cs="宋体"/>
      <w:color w:val="000000"/>
      <w:kern w:val="0"/>
      <w:sz w:val="24"/>
    </w:rPr>
  </w:style>
  <w:style w:type="paragraph" w:customStyle="1" w:styleId="font7">
    <w:name w:val="font7"/>
    <w:basedOn w:val="a8"/>
    <w:rsid w:val="00A13F62"/>
    <w:pPr>
      <w:widowControl/>
      <w:spacing w:before="100" w:beforeAutospacing="1" w:after="100" w:afterAutospacing="1"/>
      <w:jc w:val="left"/>
    </w:pPr>
    <w:rPr>
      <w:color w:val="000000"/>
      <w:kern w:val="0"/>
      <w:sz w:val="24"/>
    </w:rPr>
  </w:style>
  <w:style w:type="paragraph" w:customStyle="1" w:styleId="xl25">
    <w:name w:val="xl25"/>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26">
    <w:name w:val="xl26"/>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27">
    <w:name w:val="xl27"/>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28">
    <w:name w:val="xl28"/>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29">
    <w:name w:val="xl29"/>
    <w:basedOn w:val="a8"/>
    <w:rsid w:val="00A13F62"/>
    <w:pPr>
      <w:widowControl/>
      <w:pBdr>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0">
    <w:name w:val="xl30"/>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1">
    <w:name w:val="xl31"/>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2">
    <w:name w:val="xl32"/>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3">
    <w:name w:val="xl33"/>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34">
    <w:name w:val="xl34"/>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kern w:val="0"/>
      <w:sz w:val="24"/>
    </w:rPr>
  </w:style>
  <w:style w:type="paragraph" w:customStyle="1" w:styleId="xl35">
    <w:name w:val="xl35"/>
    <w:basedOn w:val="a8"/>
    <w:rsid w:val="00A13F62"/>
    <w:pPr>
      <w:widowControl/>
      <w:pBdr>
        <w:bottom w:val="single" w:sz="8" w:space="0" w:color="auto"/>
        <w:right w:val="single" w:sz="8" w:space="0" w:color="auto"/>
      </w:pBdr>
      <w:spacing w:before="100" w:beforeAutospacing="1" w:after="100" w:afterAutospacing="1"/>
      <w:jc w:val="center"/>
      <w:textAlignment w:val="center"/>
    </w:pPr>
    <w:rPr>
      <w:b/>
      <w:bCs/>
      <w:kern w:val="0"/>
      <w:sz w:val="24"/>
    </w:rPr>
  </w:style>
  <w:style w:type="paragraph" w:customStyle="1" w:styleId="xl36">
    <w:name w:val="xl36"/>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FF0000"/>
      <w:kern w:val="0"/>
      <w:sz w:val="24"/>
    </w:rPr>
  </w:style>
  <w:style w:type="paragraph" w:customStyle="1" w:styleId="xl37">
    <w:name w:val="xl37"/>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000000"/>
      <w:kern w:val="0"/>
      <w:sz w:val="24"/>
    </w:rPr>
  </w:style>
  <w:style w:type="paragraph" w:customStyle="1" w:styleId="xl38">
    <w:name w:val="xl38"/>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39">
    <w:name w:val="xl39"/>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000000"/>
      <w:kern w:val="0"/>
      <w:sz w:val="24"/>
    </w:rPr>
  </w:style>
  <w:style w:type="paragraph" w:customStyle="1" w:styleId="xl40">
    <w:name w:val="xl40"/>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FF"/>
      <w:kern w:val="0"/>
      <w:sz w:val="24"/>
    </w:rPr>
  </w:style>
  <w:style w:type="paragraph" w:customStyle="1" w:styleId="xl41">
    <w:name w:val="xl41"/>
    <w:basedOn w:val="a8"/>
    <w:rsid w:val="00A13F62"/>
    <w:pPr>
      <w:widowControl/>
      <w:pBdr>
        <w:right w:val="single" w:sz="8" w:space="0" w:color="auto"/>
      </w:pBdr>
      <w:spacing w:before="100" w:beforeAutospacing="1" w:after="100" w:afterAutospacing="1"/>
      <w:jc w:val="center"/>
      <w:textAlignment w:val="center"/>
    </w:pPr>
    <w:rPr>
      <w:color w:val="000000"/>
      <w:kern w:val="0"/>
      <w:sz w:val="24"/>
    </w:rPr>
  </w:style>
  <w:style w:type="paragraph" w:customStyle="1" w:styleId="xl42">
    <w:name w:val="xl42"/>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3">
    <w:name w:val="xl43"/>
    <w:basedOn w:val="a8"/>
    <w:rsid w:val="00A13F62"/>
    <w:pPr>
      <w:widowControl/>
      <w:pBdr>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4">
    <w:name w:val="xl44"/>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5">
    <w:name w:val="xl45"/>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6">
    <w:name w:val="xl46"/>
    <w:basedOn w:val="a8"/>
    <w:rsid w:val="00A13F62"/>
    <w:pPr>
      <w:widowControl/>
      <w:pBdr>
        <w:top w:val="single" w:sz="8" w:space="0" w:color="auto"/>
        <w:left w:val="single" w:sz="8" w:space="0" w:color="auto"/>
        <w:bottom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7">
    <w:name w:val="xl47"/>
    <w:basedOn w:val="a8"/>
    <w:rsid w:val="00A13F62"/>
    <w:pPr>
      <w:widowControl/>
      <w:pBdr>
        <w:top w:val="single" w:sz="8" w:space="0" w:color="auto"/>
        <w:bottom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8">
    <w:name w:val="xl48"/>
    <w:basedOn w:val="a8"/>
    <w:rsid w:val="00A13F62"/>
    <w:pPr>
      <w:widowControl/>
      <w:pBdr>
        <w:top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9">
    <w:name w:val="xl49"/>
    <w:basedOn w:val="a8"/>
    <w:rsid w:val="00A13F62"/>
    <w:pPr>
      <w:widowControl/>
      <w:pBdr>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0">
    <w:name w:val="xl50"/>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1">
    <w:name w:val="xl51"/>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2">
    <w:name w:val="xl52"/>
    <w:basedOn w:val="a8"/>
    <w:rsid w:val="00A13F62"/>
    <w:pPr>
      <w:widowControl/>
      <w:pBdr>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afffff">
    <w:name w:val="段"/>
    <w:rsid w:val="00A13F62"/>
    <w:pPr>
      <w:autoSpaceDE w:val="0"/>
      <w:autoSpaceDN w:val="0"/>
      <w:ind w:firstLineChars="200" w:firstLine="200"/>
      <w:jc w:val="both"/>
    </w:pPr>
    <w:rPr>
      <w:rFonts w:ascii="宋体" w:hAnsi="Times New Roman"/>
      <w:noProof/>
      <w:sz w:val="21"/>
    </w:rPr>
  </w:style>
  <w:style w:type="paragraph" w:styleId="afffff0">
    <w:name w:val="Note Heading"/>
    <w:basedOn w:val="a8"/>
    <w:next w:val="a8"/>
    <w:link w:val="afffff1"/>
    <w:rsid w:val="00A13F62"/>
    <w:pPr>
      <w:jc w:val="center"/>
    </w:pPr>
    <w:rPr>
      <w:szCs w:val="20"/>
    </w:rPr>
  </w:style>
  <w:style w:type="character" w:customStyle="1" w:styleId="afffff1">
    <w:name w:val="注释标题 字符"/>
    <w:link w:val="afffff0"/>
    <w:rsid w:val="00A13F62"/>
    <w:rPr>
      <w:rFonts w:ascii="Times New Roman" w:hAnsi="Times New Roman"/>
      <w:kern w:val="2"/>
      <w:sz w:val="21"/>
    </w:rPr>
  </w:style>
  <w:style w:type="paragraph" w:customStyle="1" w:styleId="3b">
    <w:name w:val="标3"/>
    <w:basedOn w:val="a8"/>
    <w:rsid w:val="00A13F62"/>
    <w:pPr>
      <w:tabs>
        <w:tab w:val="num" w:pos="360"/>
      </w:tabs>
      <w:adjustRightInd w:val="0"/>
      <w:snapToGrid w:val="0"/>
      <w:spacing w:before="50"/>
      <w:outlineLvl w:val="2"/>
    </w:pPr>
    <w:rPr>
      <w:rFonts w:ascii="Arial Narrow" w:eastAsia="仿宋_GB2312" w:hAnsi="Arial Narrow"/>
      <w:sz w:val="28"/>
      <w:szCs w:val="20"/>
    </w:rPr>
  </w:style>
  <w:style w:type="table" w:styleId="afffff2">
    <w:name w:val="Table Theme"/>
    <w:basedOn w:val="aa"/>
    <w:rsid w:val="00A13F62"/>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Char">
    <w:name w:val="样式 首行缩进:  2 字符1 Char"/>
    <w:link w:val="210"/>
    <w:rsid w:val="00A13F62"/>
    <w:rPr>
      <w:sz w:val="24"/>
    </w:rPr>
  </w:style>
  <w:style w:type="paragraph" w:customStyle="1" w:styleId="210">
    <w:name w:val="样式 首行缩进:  2 字符1"/>
    <w:basedOn w:val="a8"/>
    <w:link w:val="21Char"/>
    <w:rsid w:val="00A13F62"/>
    <w:pPr>
      <w:spacing w:line="360" w:lineRule="auto"/>
      <w:ind w:firstLineChars="200" w:firstLine="480"/>
    </w:pPr>
    <w:rPr>
      <w:rFonts w:ascii="Calibri" w:hAnsi="Calibri"/>
      <w:kern w:val="0"/>
      <w:sz w:val="24"/>
      <w:szCs w:val="20"/>
    </w:rPr>
  </w:style>
  <w:style w:type="paragraph" w:customStyle="1" w:styleId="afffff3">
    <w:name w:val="段落正文"/>
    <w:basedOn w:val="a8"/>
    <w:autoRedefine/>
    <w:rsid w:val="00A13F62"/>
    <w:pPr>
      <w:spacing w:after="120" w:line="360" w:lineRule="auto"/>
      <w:ind w:firstLineChars="200" w:firstLine="480"/>
    </w:pPr>
    <w:rPr>
      <w:rFonts w:cs="宋体"/>
      <w:kern w:val="24"/>
      <w:sz w:val="24"/>
    </w:rPr>
  </w:style>
  <w:style w:type="paragraph" w:customStyle="1" w:styleId="font8">
    <w:name w:val="font8"/>
    <w:basedOn w:val="a8"/>
    <w:rsid w:val="00A13F62"/>
    <w:pPr>
      <w:widowControl/>
      <w:spacing w:before="100" w:beforeAutospacing="1" w:after="100" w:afterAutospacing="1"/>
      <w:jc w:val="left"/>
    </w:pPr>
    <w:rPr>
      <w:kern w:val="0"/>
      <w:sz w:val="20"/>
      <w:szCs w:val="20"/>
    </w:rPr>
  </w:style>
  <w:style w:type="paragraph" w:customStyle="1" w:styleId="font9">
    <w:name w:val="font9"/>
    <w:basedOn w:val="a8"/>
    <w:rsid w:val="00A13F62"/>
    <w:pPr>
      <w:widowControl/>
      <w:spacing w:before="100" w:beforeAutospacing="1" w:after="100" w:afterAutospacing="1"/>
      <w:jc w:val="left"/>
    </w:pPr>
    <w:rPr>
      <w:kern w:val="0"/>
      <w:sz w:val="20"/>
      <w:szCs w:val="20"/>
    </w:rPr>
  </w:style>
  <w:style w:type="paragraph" w:customStyle="1" w:styleId="RenCharChar">
    <w:name w:val="Ren Char Char"/>
    <w:basedOn w:val="a8"/>
    <w:next w:val="a8"/>
    <w:rsid w:val="00A13F62"/>
    <w:pPr>
      <w:adjustRightInd w:val="0"/>
      <w:spacing w:line="400" w:lineRule="exact"/>
      <w:ind w:firstLineChars="200" w:firstLine="200"/>
      <w:textAlignment w:val="baseline"/>
    </w:pPr>
    <w:rPr>
      <w:sz w:val="24"/>
    </w:rPr>
  </w:style>
  <w:style w:type="paragraph" w:customStyle="1" w:styleId="211">
    <w:name w:val="正文文本 21"/>
    <w:basedOn w:val="a8"/>
    <w:rsid w:val="00A13F62"/>
    <w:pPr>
      <w:widowControl/>
      <w:overflowPunct w:val="0"/>
      <w:autoSpaceDE w:val="0"/>
      <w:autoSpaceDN w:val="0"/>
      <w:adjustRightInd w:val="0"/>
      <w:ind w:left="720" w:hanging="720"/>
    </w:pPr>
    <w:rPr>
      <w:kern w:val="0"/>
      <w:sz w:val="24"/>
      <w:szCs w:val="20"/>
      <w:lang w:val="en-GB"/>
    </w:rPr>
  </w:style>
  <w:style w:type="paragraph" w:customStyle="1" w:styleId="CharCharCharChar0">
    <w:name w:val="Char Char Char Char"/>
    <w:basedOn w:val="af5"/>
    <w:autoRedefine/>
    <w:rsid w:val="00A13F62"/>
    <w:rPr>
      <w:rFonts w:ascii="Tahoma" w:hAnsi="Tahoma"/>
      <w:kern w:val="2"/>
      <w:sz w:val="24"/>
      <w:lang w:val="en-US" w:eastAsia="zh-CN"/>
    </w:rPr>
  </w:style>
  <w:style w:type="paragraph" w:customStyle="1" w:styleId="CharCharCharCharCharCharCharCharCharCharCharCharCharCharCharChar">
    <w:name w:val="Char Char Char Char Char Char Char Char Char Char Char Char Char Char Char Char"/>
    <w:basedOn w:val="a8"/>
    <w:autoRedefine/>
    <w:rsid w:val="00A13F62"/>
    <w:pPr>
      <w:tabs>
        <w:tab w:val="num" w:pos="360"/>
      </w:tabs>
      <w:spacing w:line="360" w:lineRule="auto"/>
      <w:ind w:left="482" w:firstLineChars="200" w:firstLine="200"/>
    </w:pPr>
    <w:rPr>
      <w:rFonts w:ascii="宋体"/>
      <w:sz w:val="24"/>
    </w:rPr>
  </w:style>
  <w:style w:type="paragraph" w:customStyle="1" w:styleId="afffff4">
    <w:name w:val="前言、引言标题"/>
    <w:next w:val="a8"/>
    <w:rsid w:val="00A13F62"/>
    <w:pPr>
      <w:shd w:val="clear" w:color="FFFFFF" w:fill="FFFFFF"/>
      <w:spacing w:before="640" w:after="560"/>
      <w:jc w:val="center"/>
      <w:outlineLvl w:val="0"/>
    </w:pPr>
    <w:rPr>
      <w:rFonts w:ascii="黑体" w:eastAsia="黑体" w:hAnsi="Times New Roman"/>
      <w:sz w:val="32"/>
    </w:rPr>
  </w:style>
  <w:style w:type="paragraph" w:customStyle="1" w:styleId="afffff5">
    <w:name w:val="章标题"/>
    <w:next w:val="afffff"/>
    <w:rsid w:val="00A13F62"/>
    <w:pPr>
      <w:spacing w:beforeLines="50" w:afterLines="50"/>
      <w:jc w:val="both"/>
      <w:outlineLvl w:val="1"/>
    </w:pPr>
    <w:rPr>
      <w:rFonts w:ascii="黑体" w:eastAsia="黑体" w:hAnsi="Times New Roman"/>
      <w:sz w:val="21"/>
    </w:rPr>
  </w:style>
  <w:style w:type="paragraph" w:customStyle="1" w:styleId="afffff6">
    <w:name w:val="一级条标题"/>
    <w:basedOn w:val="afffff5"/>
    <w:next w:val="afffff"/>
    <w:rsid w:val="00A13F62"/>
    <w:pPr>
      <w:tabs>
        <w:tab w:val="num" w:pos="360"/>
      </w:tabs>
      <w:spacing w:beforeLines="0" w:afterLines="0"/>
      <w:outlineLvl w:val="2"/>
    </w:pPr>
  </w:style>
  <w:style w:type="character" w:customStyle="1" w:styleId="CharChar7">
    <w:name w:val="Char Char7"/>
    <w:semiHidden/>
    <w:rsid w:val="00A13F62"/>
    <w:rPr>
      <w:rFonts w:ascii="Times New Roman" w:eastAsia="宋体" w:hAnsi="Times New Roman" w:cs="Times New Roman"/>
      <w:szCs w:val="24"/>
    </w:rPr>
  </w:style>
  <w:style w:type="paragraph" w:customStyle="1" w:styleId="afffff7">
    <w:name w:val="点对点"/>
    <w:basedOn w:val="afb"/>
    <w:link w:val="Char4"/>
    <w:rsid w:val="00A13F62"/>
    <w:pPr>
      <w:ind w:firstLineChars="200" w:firstLine="482"/>
    </w:pPr>
    <w:rPr>
      <w:rFonts w:ascii="Times New Roman" w:hAnsi="Times New Roman"/>
      <w:b/>
      <w:kern w:val="2"/>
      <w:sz w:val="24"/>
      <w:szCs w:val="24"/>
    </w:rPr>
  </w:style>
  <w:style w:type="character" w:customStyle="1" w:styleId="Char4">
    <w:name w:val="点对点 Char"/>
    <w:link w:val="afffff7"/>
    <w:rsid w:val="00A13F62"/>
    <w:rPr>
      <w:rFonts w:ascii="Times New Roman" w:hAnsi="Times New Roman"/>
      <w:b/>
      <w:kern w:val="2"/>
      <w:sz w:val="24"/>
      <w:szCs w:val="24"/>
      <w:lang w:val="x-none" w:eastAsia="x-none"/>
    </w:rPr>
  </w:style>
  <w:style w:type="character" w:customStyle="1" w:styleId="Char5">
    <w:name w:val="标书正文 Char"/>
    <w:rsid w:val="00A13F62"/>
    <w:rPr>
      <w:kern w:val="2"/>
      <w:sz w:val="24"/>
    </w:rPr>
  </w:style>
  <w:style w:type="paragraph" w:customStyle="1" w:styleId="CharCharCharCharCharCharCharCharCharCharCharChar">
    <w:name w:val="Char Char Char Char Char Char Char Char Char Char Char Char"/>
    <w:basedOn w:val="a8"/>
    <w:rsid w:val="00D02A0F"/>
    <w:pPr>
      <w:widowControl/>
      <w:spacing w:after="160" w:line="240" w:lineRule="exact"/>
      <w:jc w:val="left"/>
    </w:pPr>
    <w:rPr>
      <w:rFonts w:ascii="Verdana" w:hAnsi="Verdana"/>
      <w:kern w:val="0"/>
      <w:sz w:val="20"/>
      <w:szCs w:val="20"/>
      <w:lang w:eastAsia="en-US"/>
    </w:rPr>
  </w:style>
  <w:style w:type="paragraph" w:customStyle="1" w:styleId="GHT-">
    <w:name w:val="GHT-正文"/>
    <w:basedOn w:val="a8"/>
    <w:link w:val="GHT-Char"/>
    <w:rsid w:val="00D02A0F"/>
    <w:pPr>
      <w:adjustRightInd w:val="0"/>
      <w:spacing w:line="400" w:lineRule="exact"/>
      <w:ind w:firstLineChars="200" w:firstLine="520"/>
      <w:textAlignment w:val="baseline"/>
    </w:pPr>
    <w:rPr>
      <w:rFonts w:cs="宋体"/>
      <w:color w:val="000000"/>
      <w:spacing w:val="10"/>
      <w:kern w:val="0"/>
      <w:sz w:val="24"/>
      <w:szCs w:val="20"/>
    </w:rPr>
  </w:style>
  <w:style w:type="character" w:customStyle="1" w:styleId="GHT-Char">
    <w:name w:val="GHT-正文 Char"/>
    <w:link w:val="GHT-"/>
    <w:rsid w:val="00D02A0F"/>
    <w:rPr>
      <w:rFonts w:ascii="Times New Roman" w:hAnsi="Times New Roman" w:cs="宋体"/>
      <w:color w:val="000000"/>
      <w:spacing w:val="10"/>
      <w:sz w:val="24"/>
    </w:rPr>
  </w:style>
  <w:style w:type="paragraph" w:customStyle="1" w:styleId="GHT-3">
    <w:name w:val="GHT-列表3"/>
    <w:rsid w:val="00D02A0F"/>
    <w:pPr>
      <w:tabs>
        <w:tab w:val="num" w:pos="840"/>
      </w:tabs>
      <w:ind w:left="840" w:hanging="360"/>
    </w:pPr>
    <w:rPr>
      <w:rFonts w:ascii="Times New Roman" w:hAnsi="Times New Roman" w:cs="宋体"/>
      <w:color w:val="000000"/>
      <w:spacing w:val="10"/>
      <w:sz w:val="24"/>
    </w:rPr>
  </w:style>
  <w:style w:type="character" w:customStyle="1" w:styleId="DefaultChar">
    <w:name w:val="Default Char"/>
    <w:link w:val="Default"/>
    <w:rsid w:val="00D02A0F"/>
    <w:rPr>
      <w:rFonts w:ascii="黑体" w:eastAsia="黑体" w:hAnsi="Times New Roman"/>
    </w:rPr>
  </w:style>
  <w:style w:type="paragraph" w:customStyle="1" w:styleId="CM28">
    <w:name w:val="CM28"/>
    <w:basedOn w:val="a8"/>
    <w:next w:val="a8"/>
    <w:rsid w:val="00D02A0F"/>
    <w:pPr>
      <w:autoSpaceDE w:val="0"/>
      <w:autoSpaceDN w:val="0"/>
      <w:adjustRightInd w:val="0"/>
      <w:spacing w:line="468" w:lineRule="atLeast"/>
      <w:jc w:val="left"/>
    </w:pPr>
    <w:rPr>
      <w:rFonts w:ascii="新宋体" w:eastAsia="新宋体" w:hAnsi="Calibri"/>
      <w:kern w:val="0"/>
      <w:sz w:val="24"/>
      <w:szCs w:val="20"/>
    </w:rPr>
  </w:style>
  <w:style w:type="paragraph" w:customStyle="1" w:styleId="CM39">
    <w:name w:val="CM39"/>
    <w:basedOn w:val="Default"/>
    <w:next w:val="Default"/>
    <w:rsid w:val="00D02A0F"/>
    <w:pPr>
      <w:spacing w:after="98"/>
    </w:pPr>
    <w:rPr>
      <w:rFonts w:ascii="新宋体" w:eastAsia="新宋体" w:hAnsi="Calibri"/>
      <w:sz w:val="24"/>
    </w:rPr>
  </w:style>
  <w:style w:type="paragraph" w:customStyle="1" w:styleId="E42">
    <w:name w:val="E4表头2"/>
    <w:basedOn w:val="a8"/>
    <w:rsid w:val="00D02A0F"/>
    <w:pPr>
      <w:tabs>
        <w:tab w:val="num" w:pos="2114"/>
      </w:tabs>
      <w:ind w:left="2114" w:hanging="420"/>
    </w:pPr>
  </w:style>
  <w:style w:type="paragraph" w:styleId="afffff8">
    <w:name w:val="Revision"/>
    <w:hidden/>
    <w:uiPriority w:val="99"/>
    <w:semiHidden/>
    <w:rsid w:val="00D02A0F"/>
    <w:rPr>
      <w:rFonts w:ascii="Times New Roman" w:hAnsi="Times New Roman"/>
      <w:kern w:val="2"/>
      <w:sz w:val="21"/>
      <w:szCs w:val="24"/>
    </w:rPr>
  </w:style>
  <w:style w:type="paragraph" w:customStyle="1" w:styleId="style48">
    <w:name w:val="style48"/>
    <w:basedOn w:val="a8"/>
    <w:rsid w:val="008A4F35"/>
    <w:pPr>
      <w:widowControl/>
      <w:spacing w:before="100" w:beforeAutospacing="1" w:after="100" w:afterAutospacing="1"/>
      <w:jc w:val="left"/>
    </w:pPr>
    <w:rPr>
      <w:rFonts w:ascii="宋体" w:hAnsi="宋体" w:cs="宋体"/>
      <w:color w:val="000000"/>
      <w:kern w:val="0"/>
      <w:szCs w:val="21"/>
    </w:rPr>
  </w:style>
  <w:style w:type="character" w:customStyle="1" w:styleId="style21">
    <w:name w:val="style21"/>
    <w:rsid w:val="008A4F35"/>
    <w:rPr>
      <w:rFonts w:ascii="Arial" w:hAnsi="Arial" w:cs="Arial"/>
      <w:b/>
      <w:bCs/>
    </w:rPr>
  </w:style>
  <w:style w:type="paragraph" w:customStyle="1" w:styleId="CharCharCharChar1">
    <w:name w:val="Char Char Char Char1"/>
    <w:basedOn w:val="a8"/>
    <w:rsid w:val="008A4F35"/>
    <w:pPr>
      <w:widowControl/>
      <w:spacing w:after="160" w:line="240" w:lineRule="exact"/>
      <w:jc w:val="left"/>
    </w:pPr>
    <w:rPr>
      <w:rFonts w:ascii="Verdana" w:hAnsi="Verdana"/>
      <w:color w:val="000000"/>
      <w:kern w:val="0"/>
      <w:lang w:eastAsia="en-US"/>
    </w:rPr>
  </w:style>
  <w:style w:type="character" w:customStyle="1" w:styleId="apple-converted-space">
    <w:name w:val="apple-converted-space"/>
    <w:rsid w:val="008A4F35"/>
  </w:style>
  <w:style w:type="character" w:customStyle="1" w:styleId="3h3H3l3CTheading3Level3Headlevel3PIM3sect12Char">
    <w:name w:val="样式 标题 3h3H3l3CTheading 3Level 3 Headlevel_3PIM 3sect1.2... Char"/>
    <w:link w:val="3h3H3l3CTheading3Level3Headlevel3PIM3sect12"/>
    <w:rsid w:val="008A4F35"/>
    <w:rPr>
      <w:rFonts w:ascii="Arial" w:eastAsia="黑体" w:hAnsi="Arial"/>
      <w:bCs/>
      <w:kern w:val="2"/>
      <w:sz w:val="24"/>
      <w:szCs w:val="32"/>
    </w:rPr>
  </w:style>
  <w:style w:type="paragraph" w:customStyle="1" w:styleId="3h3H3l3CTheading3Level3Headlevel3PIM3sect12">
    <w:name w:val="样式 标题 3h3H3l3CTheading 3Level 3 Headlevel_3PIM 3sect1.2..."/>
    <w:basedOn w:val="3"/>
    <w:link w:val="3h3H3l3CTheading3Level3Headlevel3PIM3sect12Char"/>
    <w:autoRedefine/>
    <w:rsid w:val="008A4F35"/>
    <w:pPr>
      <w:numPr>
        <w:ilvl w:val="0"/>
        <w:numId w:val="0"/>
      </w:numPr>
      <w:spacing w:beforeLines="50" w:before="156" w:afterLines="50" w:after="156" w:line="360" w:lineRule="auto"/>
    </w:pPr>
    <w:rPr>
      <w:rFonts w:ascii="Arial" w:eastAsia="黑体" w:hAnsi="Arial"/>
      <w:b w:val="0"/>
      <w:sz w:val="24"/>
      <w:lang w:val="en-US" w:eastAsia="zh-CN"/>
    </w:rPr>
  </w:style>
  <w:style w:type="paragraph" w:customStyle="1" w:styleId="20">
    <w:name w:val="样式2"/>
    <w:basedOn w:val="10"/>
    <w:link w:val="2Char0"/>
    <w:rsid w:val="008956C2"/>
    <w:pPr>
      <w:numPr>
        <w:numId w:val="12"/>
      </w:numPr>
      <w:spacing w:before="120" w:after="120" w:line="360" w:lineRule="auto"/>
      <w:jc w:val="center"/>
    </w:pPr>
    <w:rPr>
      <w:sz w:val="36"/>
    </w:rPr>
  </w:style>
  <w:style w:type="paragraph" w:customStyle="1" w:styleId="1">
    <w:name w:val="1级标题"/>
    <w:basedOn w:val="10"/>
    <w:link w:val="1Char2"/>
    <w:rsid w:val="00E24B4D"/>
    <w:pPr>
      <w:numPr>
        <w:numId w:val="1"/>
      </w:numPr>
      <w:spacing w:before="120" w:after="120" w:line="360" w:lineRule="auto"/>
      <w:ind w:rightChars="13" w:right="27"/>
      <w:jc w:val="center"/>
    </w:pPr>
    <w:rPr>
      <w:lang w:eastAsia="zh-CN"/>
    </w:rPr>
  </w:style>
  <w:style w:type="character" w:customStyle="1" w:styleId="2Char0">
    <w:name w:val="样式2 Char"/>
    <w:link w:val="20"/>
    <w:rsid w:val="008956C2"/>
    <w:rPr>
      <w:rFonts w:ascii="Times New Roman" w:hAnsi="Times New Roman"/>
      <w:b/>
      <w:bCs/>
      <w:kern w:val="44"/>
      <w:sz w:val="36"/>
      <w:szCs w:val="44"/>
      <w:lang w:val="x-none" w:eastAsia="x-none"/>
    </w:rPr>
  </w:style>
  <w:style w:type="paragraph" w:customStyle="1" w:styleId="19">
    <w:name w:val="1 级标题"/>
    <w:basedOn w:val="1"/>
    <w:link w:val="1Char3"/>
    <w:qFormat/>
    <w:rsid w:val="00E24B4D"/>
  </w:style>
  <w:style w:type="character" w:customStyle="1" w:styleId="1Char2">
    <w:name w:val="1级标题 Char"/>
    <w:link w:val="1"/>
    <w:rsid w:val="00E24B4D"/>
    <w:rPr>
      <w:rFonts w:ascii="Times New Roman" w:hAnsi="Times New Roman"/>
      <w:b/>
      <w:bCs/>
      <w:kern w:val="44"/>
      <w:sz w:val="44"/>
      <w:szCs w:val="44"/>
      <w:lang w:val="x-none"/>
    </w:rPr>
  </w:style>
  <w:style w:type="paragraph" w:customStyle="1" w:styleId="22">
    <w:name w:val="2 级标题"/>
    <w:basedOn w:val="21"/>
    <w:link w:val="2Char1"/>
    <w:qFormat/>
    <w:rsid w:val="00E24B4D"/>
    <w:pPr>
      <w:numPr>
        <w:numId w:val="1"/>
      </w:numPr>
      <w:spacing w:before="120" w:after="120" w:line="360" w:lineRule="auto"/>
      <w:ind w:rightChars="13" w:right="27"/>
      <w:jc w:val="left"/>
    </w:pPr>
    <w:rPr>
      <w:lang w:eastAsia="zh-CN"/>
    </w:rPr>
  </w:style>
  <w:style w:type="character" w:customStyle="1" w:styleId="1Char3">
    <w:name w:val="1 级标题 Char"/>
    <w:basedOn w:val="1Char2"/>
    <w:link w:val="19"/>
    <w:rsid w:val="00E24B4D"/>
    <w:rPr>
      <w:rFonts w:ascii="Times New Roman" w:hAnsi="Times New Roman"/>
      <w:b/>
      <w:bCs/>
      <w:kern w:val="44"/>
      <w:sz w:val="44"/>
      <w:szCs w:val="44"/>
      <w:lang w:val="x-none"/>
    </w:rPr>
  </w:style>
  <w:style w:type="paragraph" w:customStyle="1" w:styleId="30">
    <w:name w:val="3 级标题"/>
    <w:basedOn w:val="3"/>
    <w:link w:val="3Char"/>
    <w:qFormat/>
    <w:rsid w:val="00E24B4D"/>
    <w:pPr>
      <w:numPr>
        <w:numId w:val="1"/>
      </w:numPr>
      <w:spacing w:before="120" w:after="120" w:line="360" w:lineRule="auto"/>
      <w:ind w:rightChars="13" w:right="27"/>
      <w:jc w:val="left"/>
    </w:pPr>
    <w:rPr>
      <w:sz w:val="28"/>
      <w:lang w:eastAsia="zh-CN"/>
    </w:rPr>
  </w:style>
  <w:style w:type="character" w:customStyle="1" w:styleId="2Char1">
    <w:name w:val="2 级标题 Char"/>
    <w:link w:val="22"/>
    <w:rsid w:val="003C652A"/>
    <w:rPr>
      <w:rFonts w:ascii="Cambria" w:hAnsi="Cambria"/>
      <w:b/>
      <w:bCs/>
      <w:sz w:val="32"/>
      <w:szCs w:val="32"/>
      <w:lang w:val="x-none"/>
    </w:rPr>
  </w:style>
  <w:style w:type="paragraph" w:customStyle="1" w:styleId="40">
    <w:name w:val="4 级标题"/>
    <w:basedOn w:val="4"/>
    <w:link w:val="4Char"/>
    <w:qFormat/>
    <w:rsid w:val="003C652A"/>
    <w:pPr>
      <w:numPr>
        <w:numId w:val="1"/>
      </w:numPr>
      <w:spacing w:before="120" w:after="120" w:line="360" w:lineRule="auto"/>
      <w:ind w:rightChars="13" w:right="27"/>
      <w:jc w:val="left"/>
    </w:pPr>
    <w:rPr>
      <w:rFonts w:eastAsia="宋体"/>
      <w:sz w:val="24"/>
      <w:lang w:eastAsia="zh-CN"/>
    </w:rPr>
  </w:style>
  <w:style w:type="character" w:customStyle="1" w:styleId="3Char">
    <w:name w:val="3 级标题 Char"/>
    <w:link w:val="30"/>
    <w:rsid w:val="003C652A"/>
    <w:rPr>
      <w:rFonts w:ascii="Times New Roman" w:hAnsi="Times New Roman"/>
      <w:b/>
      <w:bCs/>
      <w:kern w:val="2"/>
      <w:sz w:val="28"/>
      <w:szCs w:val="32"/>
      <w:lang w:val="x-none"/>
    </w:rPr>
  </w:style>
  <w:style w:type="paragraph" w:customStyle="1" w:styleId="50">
    <w:name w:val="5 级标题"/>
    <w:basedOn w:val="5"/>
    <w:link w:val="5Char"/>
    <w:qFormat/>
    <w:rsid w:val="00E24B4D"/>
    <w:pPr>
      <w:numPr>
        <w:numId w:val="1"/>
      </w:numPr>
      <w:spacing w:before="120" w:after="120" w:line="360" w:lineRule="auto"/>
      <w:ind w:rightChars="13" w:right="27"/>
      <w:jc w:val="left"/>
    </w:pPr>
    <w:rPr>
      <w:sz w:val="24"/>
      <w:lang w:eastAsia="zh-CN"/>
    </w:rPr>
  </w:style>
  <w:style w:type="character" w:customStyle="1" w:styleId="4Char">
    <w:name w:val="4 级标题 Char"/>
    <w:link w:val="40"/>
    <w:rsid w:val="003C652A"/>
    <w:rPr>
      <w:rFonts w:ascii="Arial" w:hAnsi="Arial"/>
      <w:b/>
      <w:bCs/>
      <w:kern w:val="2"/>
      <w:sz w:val="24"/>
      <w:szCs w:val="28"/>
      <w:lang w:val="x-none"/>
    </w:rPr>
  </w:style>
  <w:style w:type="paragraph" w:customStyle="1" w:styleId="60">
    <w:name w:val="6 级标题"/>
    <w:basedOn w:val="6"/>
    <w:link w:val="6Char"/>
    <w:qFormat/>
    <w:rsid w:val="003C652A"/>
    <w:pPr>
      <w:numPr>
        <w:numId w:val="1"/>
      </w:numPr>
      <w:spacing w:before="120" w:after="120" w:line="360" w:lineRule="auto"/>
      <w:ind w:rightChars="13" w:right="27"/>
      <w:jc w:val="left"/>
    </w:pPr>
    <w:rPr>
      <w:rFonts w:eastAsia="宋体"/>
      <w:lang w:eastAsia="zh-CN"/>
    </w:rPr>
  </w:style>
  <w:style w:type="character" w:customStyle="1" w:styleId="5Char">
    <w:name w:val="5 级标题 Char"/>
    <w:link w:val="50"/>
    <w:rsid w:val="003C652A"/>
    <w:rPr>
      <w:rFonts w:ascii="Times New Roman" w:hAnsi="Times New Roman"/>
      <w:b/>
      <w:bCs/>
      <w:kern w:val="2"/>
      <w:sz w:val="24"/>
      <w:szCs w:val="28"/>
      <w:lang w:val="x-none"/>
    </w:rPr>
  </w:style>
  <w:style w:type="paragraph" w:customStyle="1" w:styleId="70">
    <w:name w:val="7 级标题"/>
    <w:basedOn w:val="7"/>
    <w:link w:val="7Char"/>
    <w:qFormat/>
    <w:rsid w:val="00E24B4D"/>
    <w:pPr>
      <w:numPr>
        <w:numId w:val="1"/>
      </w:numPr>
      <w:spacing w:before="120" w:after="120" w:line="360" w:lineRule="auto"/>
      <w:ind w:rightChars="13" w:right="27"/>
      <w:jc w:val="left"/>
    </w:pPr>
    <w:rPr>
      <w:lang w:eastAsia="zh-CN"/>
    </w:rPr>
  </w:style>
  <w:style w:type="character" w:customStyle="1" w:styleId="6Char">
    <w:name w:val="6 级标题 Char"/>
    <w:link w:val="60"/>
    <w:rsid w:val="003C652A"/>
    <w:rPr>
      <w:rFonts w:ascii="Arial" w:hAnsi="Arial"/>
      <w:b/>
      <w:bCs/>
      <w:kern w:val="2"/>
      <w:sz w:val="24"/>
      <w:szCs w:val="24"/>
      <w:lang w:val="x-none"/>
    </w:rPr>
  </w:style>
  <w:style w:type="paragraph" w:customStyle="1" w:styleId="80">
    <w:name w:val="8 级标题"/>
    <w:basedOn w:val="8"/>
    <w:link w:val="8Char"/>
    <w:qFormat/>
    <w:rsid w:val="003C652A"/>
    <w:pPr>
      <w:numPr>
        <w:numId w:val="1"/>
      </w:numPr>
      <w:spacing w:before="120" w:after="120" w:line="360" w:lineRule="auto"/>
      <w:ind w:rightChars="13" w:right="27"/>
      <w:jc w:val="left"/>
    </w:pPr>
    <w:rPr>
      <w:rFonts w:eastAsia="宋体"/>
      <w:b/>
      <w:lang w:eastAsia="zh-CN"/>
    </w:rPr>
  </w:style>
  <w:style w:type="character" w:customStyle="1" w:styleId="7Char">
    <w:name w:val="7 级标题 Char"/>
    <w:link w:val="70"/>
    <w:rsid w:val="003C652A"/>
    <w:rPr>
      <w:rFonts w:ascii="Times New Roman" w:hAnsi="Times New Roman"/>
      <w:b/>
      <w:bCs/>
      <w:kern w:val="2"/>
      <w:sz w:val="24"/>
      <w:szCs w:val="24"/>
      <w:lang w:val="x-none"/>
    </w:rPr>
  </w:style>
  <w:style w:type="paragraph" w:customStyle="1" w:styleId="90">
    <w:name w:val="9 级标题"/>
    <w:basedOn w:val="9"/>
    <w:link w:val="9Char0"/>
    <w:qFormat/>
    <w:rsid w:val="003C652A"/>
    <w:pPr>
      <w:numPr>
        <w:numId w:val="1"/>
      </w:numPr>
      <w:spacing w:before="120" w:after="120" w:line="360" w:lineRule="auto"/>
      <w:ind w:rightChars="13" w:right="27"/>
      <w:jc w:val="left"/>
    </w:pPr>
    <w:rPr>
      <w:rFonts w:eastAsia="宋体"/>
      <w:b/>
      <w:lang w:eastAsia="zh-CN"/>
    </w:rPr>
  </w:style>
  <w:style w:type="character" w:customStyle="1" w:styleId="8Char">
    <w:name w:val="8 级标题 Char"/>
    <w:link w:val="80"/>
    <w:rsid w:val="003C652A"/>
    <w:rPr>
      <w:rFonts w:ascii="Arial" w:hAnsi="Arial"/>
      <w:b/>
      <w:kern w:val="2"/>
      <w:sz w:val="24"/>
      <w:szCs w:val="24"/>
      <w:lang w:val="x-none"/>
    </w:rPr>
  </w:style>
  <w:style w:type="paragraph" w:customStyle="1" w:styleId="afffff9">
    <w:name w:val="正文内容"/>
    <w:basedOn w:val="a8"/>
    <w:link w:val="Char6"/>
    <w:qFormat/>
    <w:rsid w:val="008B0150"/>
    <w:pPr>
      <w:spacing w:line="360" w:lineRule="auto"/>
      <w:ind w:firstLine="420"/>
    </w:pPr>
    <w:rPr>
      <w:sz w:val="24"/>
      <w:lang w:val="x-none"/>
    </w:rPr>
  </w:style>
  <w:style w:type="character" w:customStyle="1" w:styleId="9Char0">
    <w:name w:val="9 级标题 Char"/>
    <w:link w:val="90"/>
    <w:rsid w:val="003C652A"/>
    <w:rPr>
      <w:rFonts w:ascii="Arial" w:hAnsi="Arial"/>
      <w:b/>
      <w:kern w:val="2"/>
      <w:sz w:val="24"/>
      <w:szCs w:val="21"/>
      <w:lang w:val="x-none"/>
    </w:rPr>
  </w:style>
  <w:style w:type="character" w:customStyle="1" w:styleId="Char6">
    <w:name w:val="正文内容 Char"/>
    <w:link w:val="afffff9"/>
    <w:rsid w:val="008B0150"/>
    <w:rPr>
      <w:rFonts w:ascii="Times New Roman" w:hAnsi="Times New Roman"/>
      <w:kern w:val="2"/>
      <w:sz w:val="24"/>
      <w:szCs w:val="24"/>
      <w:lang w:val="x-none"/>
    </w:rPr>
  </w:style>
  <w:style w:type="paragraph" w:styleId="afffffa">
    <w:name w:val="No Spacing"/>
    <w:uiPriority w:val="1"/>
    <w:qFormat/>
    <w:rsid w:val="00FC64FA"/>
    <w:pPr>
      <w:widowControl w:val="0"/>
      <w:jc w:val="both"/>
    </w:pPr>
    <w:rPr>
      <w:rFonts w:asciiTheme="minorHAnsi" w:eastAsiaTheme="minorEastAsia" w:hAnsiTheme="minorHAnsi" w:cstheme="minorBidi"/>
      <w:kern w:val="2"/>
      <w:sz w:val="21"/>
      <w:szCs w:val="22"/>
    </w:rPr>
  </w:style>
  <w:style w:type="numbering" w:customStyle="1" w:styleId="a1">
    <w:name w:val="样式 编号"/>
    <w:basedOn w:val="ab"/>
    <w:rsid w:val="00FC64FA"/>
    <w:pPr>
      <w:numPr>
        <w:numId w:val="14"/>
      </w:numPr>
    </w:pPr>
  </w:style>
  <w:style w:type="table" w:customStyle="1" w:styleId="1-51">
    <w:name w:val="中等深浅底纹 1 - 强调文字颜色 51"/>
    <w:rsid w:val="00FC64FA"/>
    <w:rPr>
      <w:rFonts w:ascii="Times New Roman" w:hAnsi="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Times New Roman"/>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cPr>
    </w:tblStylePr>
    <w:tblStylePr w:type="band1Horz">
      <w:rPr>
        <w:rFonts w:cs="Times New Roman"/>
      </w:rPr>
      <w:tblPr/>
      <w:tcPr>
        <w:tcBorders>
          <w:insideH w:val="nil"/>
          <w:insideV w:val="nil"/>
        </w:tcBorders>
        <w:shd w:val="clear" w:color="auto" w:fill="D2EAF1"/>
      </w:tcPr>
    </w:tblStylePr>
    <w:tblStylePr w:type="band2Horz">
      <w:rPr>
        <w:rFonts w:cs="Times New Roman"/>
      </w:rPr>
      <w:tblPr/>
      <w:tcPr>
        <w:tcBorders>
          <w:insideH w:val="nil"/>
          <w:insideV w:val="nil"/>
        </w:tcBorders>
      </w:tcPr>
    </w:tblStylePr>
  </w:style>
  <w:style w:type="paragraph" w:styleId="afffffb">
    <w:name w:val="table of figures"/>
    <w:basedOn w:val="a8"/>
    <w:next w:val="a8"/>
    <w:semiHidden/>
    <w:rsid w:val="00FC64FA"/>
    <w:pPr>
      <w:ind w:left="420" w:hanging="420"/>
      <w:jc w:val="left"/>
    </w:pPr>
    <w:rPr>
      <w:rFonts w:ascii="Calibri" w:hAnsi="Calibri" w:cs="Calibri"/>
      <w:smallCaps/>
      <w:sz w:val="20"/>
      <w:szCs w:val="20"/>
    </w:rPr>
  </w:style>
  <w:style w:type="paragraph" w:customStyle="1" w:styleId="5172">
    <w:name w:val="样式 标题 5 + 行距: 多倍行距 1.72 字行"/>
    <w:basedOn w:val="5"/>
    <w:rsid w:val="00FC64FA"/>
    <w:pPr>
      <w:numPr>
        <w:numId w:val="15"/>
      </w:numPr>
      <w:spacing w:line="413" w:lineRule="auto"/>
    </w:pPr>
    <w:rPr>
      <w:rFonts w:cs="宋体"/>
      <w:szCs w:val="20"/>
      <w:lang w:val="en-US" w:eastAsia="zh-CN"/>
    </w:rPr>
  </w:style>
  <w:style w:type="paragraph" w:customStyle="1" w:styleId="afffffc">
    <w:name w:val="点对点应答快捷方式"/>
    <w:basedOn w:val="a8"/>
    <w:link w:val="Char7"/>
    <w:qFormat/>
    <w:rsid w:val="00FC64FA"/>
    <w:pPr>
      <w:spacing w:line="360" w:lineRule="auto"/>
      <w:ind w:firstLineChars="196" w:firstLine="472"/>
    </w:pPr>
    <w:rPr>
      <w:rFonts w:asciiTheme="minorEastAsia" w:eastAsiaTheme="minorEastAsia" w:hAnsiTheme="minorEastAsia"/>
      <w:b/>
      <w:sz w:val="24"/>
    </w:rPr>
  </w:style>
  <w:style w:type="character" w:customStyle="1" w:styleId="Char7">
    <w:name w:val="点对点应答快捷方式 Char"/>
    <w:basedOn w:val="a9"/>
    <w:link w:val="afffffc"/>
    <w:rsid w:val="00FC64FA"/>
    <w:rPr>
      <w:rFonts w:asciiTheme="minorEastAsia" w:eastAsiaTheme="minorEastAsia" w:hAnsiTheme="minorEastAsia"/>
      <w:b/>
      <w:kern w:val="2"/>
      <w:sz w:val="24"/>
      <w:szCs w:val="24"/>
    </w:rPr>
  </w:style>
  <w:style w:type="paragraph" w:customStyle="1" w:styleId="CharChar1CharCharCharCharCharCharCharCharCharCharCharCharCharChar0">
    <w:name w:val="Char Char1 Char Char Char Char Char Char Char Char Char Char Char Char Char Char"/>
    <w:basedOn w:val="a8"/>
    <w:rsid w:val="00941479"/>
    <w:pPr>
      <w:widowControl/>
      <w:spacing w:after="160" w:line="240" w:lineRule="exact"/>
      <w:jc w:val="left"/>
    </w:pPr>
    <w:rPr>
      <w:rFonts w:ascii="Verdana" w:hAnsi="Verdana"/>
      <w:kern w:val="0"/>
      <w:sz w:val="20"/>
      <w:szCs w:val="20"/>
      <w:lang w:eastAsia="en-US"/>
    </w:rPr>
  </w:style>
  <w:style w:type="paragraph" w:customStyle="1" w:styleId="Char8">
    <w:name w:val="Char"/>
    <w:basedOn w:val="a8"/>
    <w:rsid w:val="00941479"/>
    <w:pPr>
      <w:keepNext/>
      <w:keepLines/>
      <w:pageBreakBefore/>
      <w:adjustRightInd w:val="0"/>
      <w:textAlignment w:val="baseline"/>
    </w:pPr>
    <w:rPr>
      <w:rFonts w:ascii="Tahoma" w:hAnsi="Tahoma"/>
      <w:sz w:val="24"/>
      <w:szCs w:val="20"/>
    </w:rPr>
  </w:style>
  <w:style w:type="paragraph" w:customStyle="1" w:styleId="Char12">
    <w:name w:val="Char1"/>
    <w:basedOn w:val="a8"/>
    <w:semiHidden/>
    <w:rsid w:val="00941479"/>
    <w:rPr>
      <w:rFonts w:ascii="Tahoma" w:hAnsi="Tahoma"/>
      <w:szCs w:val="20"/>
    </w:rPr>
  </w:style>
  <w:style w:type="paragraph" w:customStyle="1" w:styleId="CharCharCharCharCharCharCharChar1Char0">
    <w:name w:val="Char Char Char Char Char Char Char Char1 Char"/>
    <w:basedOn w:val="a8"/>
    <w:rsid w:val="00941479"/>
    <w:pPr>
      <w:widowControl/>
      <w:spacing w:after="160" w:line="240" w:lineRule="exact"/>
      <w:jc w:val="left"/>
    </w:pPr>
    <w:rPr>
      <w:rFonts w:ascii="Verdana" w:hAnsi="Verdana"/>
      <w:kern w:val="0"/>
      <w:sz w:val="20"/>
      <w:szCs w:val="20"/>
      <w:lang w:eastAsia="en-US"/>
    </w:rPr>
  </w:style>
  <w:style w:type="paragraph" w:customStyle="1" w:styleId="3c">
    <w:name w:val="正文3"/>
    <w:basedOn w:val="a8"/>
    <w:rsid w:val="00941479"/>
    <w:pPr>
      <w:widowControl/>
      <w:overflowPunct w:val="0"/>
      <w:autoSpaceDE w:val="0"/>
      <w:autoSpaceDN w:val="0"/>
      <w:adjustRightInd w:val="0"/>
      <w:textAlignment w:val="baseline"/>
    </w:pPr>
    <w:rPr>
      <w:kern w:val="0"/>
      <w:szCs w:val="20"/>
    </w:rPr>
  </w:style>
  <w:style w:type="paragraph" w:customStyle="1" w:styleId="CharCharCharCharCharCharCharCharCharCharCharChar0">
    <w:name w:val="Char Char Char Char Char Char Char Char Char Char Char Char"/>
    <w:basedOn w:val="a8"/>
    <w:rsid w:val="00941479"/>
    <w:pPr>
      <w:widowControl/>
      <w:spacing w:after="160" w:line="240" w:lineRule="exact"/>
      <w:jc w:val="left"/>
    </w:pPr>
    <w:rPr>
      <w:rFonts w:ascii="Verdana" w:hAnsi="Verdana"/>
      <w:kern w:val="0"/>
      <w:sz w:val="20"/>
      <w:szCs w:val="20"/>
      <w:lang w:eastAsia="en-US"/>
    </w:rPr>
  </w:style>
  <w:style w:type="paragraph" w:customStyle="1" w:styleId="CharCharCharChar2">
    <w:name w:val="Char Char Char Char"/>
    <w:basedOn w:val="a8"/>
    <w:rsid w:val="00941479"/>
    <w:pPr>
      <w:widowControl/>
      <w:spacing w:after="160" w:line="240" w:lineRule="exact"/>
      <w:jc w:val="left"/>
    </w:pPr>
    <w:rPr>
      <w:rFonts w:ascii="Verdana" w:hAnsi="Verdana"/>
      <w:color w:val="000000"/>
      <w:kern w:val="0"/>
      <w:lang w:eastAsia="en-US"/>
    </w:rPr>
  </w:style>
  <w:style w:type="paragraph" w:customStyle="1" w:styleId="afffffd">
    <w:name w:val="正文 正文"/>
    <w:basedOn w:val="a8"/>
    <w:link w:val="Char9"/>
    <w:qFormat/>
    <w:rsid w:val="00243F04"/>
    <w:pPr>
      <w:spacing w:beforeLines="50" w:before="120" w:line="360" w:lineRule="auto"/>
      <w:ind w:firstLineChars="200" w:firstLine="480"/>
    </w:pPr>
    <w:rPr>
      <w:sz w:val="24"/>
      <w:lang w:val="x-none" w:eastAsia="x-none"/>
    </w:rPr>
  </w:style>
  <w:style w:type="character" w:customStyle="1" w:styleId="Char9">
    <w:name w:val="正文 正文 Char"/>
    <w:link w:val="afffffd"/>
    <w:rsid w:val="00243F04"/>
    <w:rPr>
      <w:rFonts w:ascii="Times New Roman" w:hAnsi="Times New Roman"/>
      <w:kern w:val="2"/>
      <w:sz w:val="24"/>
      <w:szCs w:val="24"/>
      <w:lang w:val="x-none" w:eastAsia="x-none"/>
    </w:rPr>
  </w:style>
  <w:style w:type="character" w:customStyle="1" w:styleId="aff4">
    <w:name w:val="列出段落 字符"/>
    <w:aliases w:val="符号1.1（天云科技） 字符,符号列表 字符,列出段落2 字符,List Paragraph 字符,lp1 字符,List Paragraph1 字符"/>
    <w:link w:val="aff3"/>
    <w:uiPriority w:val="34"/>
    <w:rsid w:val="00243F04"/>
    <w:rPr>
      <w:kern w:val="2"/>
      <w:sz w:val="21"/>
      <w:szCs w:val="22"/>
    </w:rPr>
  </w:style>
  <w:style w:type="paragraph" w:customStyle="1" w:styleId="p0">
    <w:name w:val="p0"/>
    <w:basedOn w:val="a8"/>
    <w:rsid w:val="00A94100"/>
    <w:pPr>
      <w:widowControl/>
      <w:spacing w:before="100" w:beforeAutospacing="1" w:after="100" w:afterAutospacing="1"/>
      <w:jc w:val="left"/>
    </w:pPr>
    <w:rPr>
      <w:rFonts w:ascii="宋体" w:hAnsi="宋体"/>
      <w:kern w:val="0"/>
      <w:sz w:val="24"/>
    </w:rPr>
  </w:style>
  <w:style w:type="paragraph" w:customStyle="1" w:styleId="1a">
    <w:name w:val="1"/>
    <w:basedOn w:val="a8"/>
    <w:next w:val="afb"/>
    <w:rsid w:val="00272C4D"/>
    <w:rPr>
      <w:rFonts w:ascii="宋体" w:hAnsi="Courier New"/>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014738">
      <w:bodyDiv w:val="1"/>
      <w:marLeft w:val="0"/>
      <w:marRight w:val="0"/>
      <w:marTop w:val="0"/>
      <w:marBottom w:val="0"/>
      <w:divBdr>
        <w:top w:val="none" w:sz="0" w:space="0" w:color="auto"/>
        <w:left w:val="none" w:sz="0" w:space="0" w:color="auto"/>
        <w:bottom w:val="none" w:sz="0" w:space="0" w:color="auto"/>
        <w:right w:val="none" w:sz="0" w:space="0" w:color="auto"/>
      </w:divBdr>
    </w:div>
    <w:div w:id="188879586">
      <w:bodyDiv w:val="1"/>
      <w:marLeft w:val="0"/>
      <w:marRight w:val="0"/>
      <w:marTop w:val="0"/>
      <w:marBottom w:val="0"/>
      <w:divBdr>
        <w:top w:val="none" w:sz="0" w:space="0" w:color="auto"/>
        <w:left w:val="none" w:sz="0" w:space="0" w:color="auto"/>
        <w:bottom w:val="none" w:sz="0" w:space="0" w:color="auto"/>
        <w:right w:val="none" w:sz="0" w:space="0" w:color="auto"/>
      </w:divBdr>
    </w:div>
    <w:div w:id="232013878">
      <w:bodyDiv w:val="1"/>
      <w:marLeft w:val="0"/>
      <w:marRight w:val="0"/>
      <w:marTop w:val="0"/>
      <w:marBottom w:val="0"/>
      <w:divBdr>
        <w:top w:val="none" w:sz="0" w:space="0" w:color="auto"/>
        <w:left w:val="none" w:sz="0" w:space="0" w:color="auto"/>
        <w:bottom w:val="none" w:sz="0" w:space="0" w:color="auto"/>
        <w:right w:val="none" w:sz="0" w:space="0" w:color="auto"/>
      </w:divBdr>
    </w:div>
    <w:div w:id="257719247">
      <w:bodyDiv w:val="1"/>
      <w:marLeft w:val="0"/>
      <w:marRight w:val="0"/>
      <w:marTop w:val="0"/>
      <w:marBottom w:val="0"/>
      <w:divBdr>
        <w:top w:val="none" w:sz="0" w:space="0" w:color="auto"/>
        <w:left w:val="none" w:sz="0" w:space="0" w:color="auto"/>
        <w:bottom w:val="none" w:sz="0" w:space="0" w:color="auto"/>
        <w:right w:val="none" w:sz="0" w:space="0" w:color="auto"/>
      </w:divBdr>
    </w:div>
    <w:div w:id="259533851">
      <w:bodyDiv w:val="1"/>
      <w:marLeft w:val="0"/>
      <w:marRight w:val="0"/>
      <w:marTop w:val="0"/>
      <w:marBottom w:val="0"/>
      <w:divBdr>
        <w:top w:val="none" w:sz="0" w:space="0" w:color="auto"/>
        <w:left w:val="none" w:sz="0" w:space="0" w:color="auto"/>
        <w:bottom w:val="none" w:sz="0" w:space="0" w:color="auto"/>
        <w:right w:val="none" w:sz="0" w:space="0" w:color="auto"/>
      </w:divBdr>
    </w:div>
    <w:div w:id="398745191">
      <w:bodyDiv w:val="1"/>
      <w:marLeft w:val="0"/>
      <w:marRight w:val="0"/>
      <w:marTop w:val="0"/>
      <w:marBottom w:val="0"/>
      <w:divBdr>
        <w:top w:val="none" w:sz="0" w:space="0" w:color="auto"/>
        <w:left w:val="none" w:sz="0" w:space="0" w:color="auto"/>
        <w:bottom w:val="none" w:sz="0" w:space="0" w:color="auto"/>
        <w:right w:val="none" w:sz="0" w:space="0" w:color="auto"/>
      </w:divBdr>
    </w:div>
    <w:div w:id="572857722">
      <w:bodyDiv w:val="1"/>
      <w:marLeft w:val="0"/>
      <w:marRight w:val="0"/>
      <w:marTop w:val="0"/>
      <w:marBottom w:val="0"/>
      <w:divBdr>
        <w:top w:val="none" w:sz="0" w:space="0" w:color="auto"/>
        <w:left w:val="none" w:sz="0" w:space="0" w:color="auto"/>
        <w:bottom w:val="none" w:sz="0" w:space="0" w:color="auto"/>
        <w:right w:val="none" w:sz="0" w:space="0" w:color="auto"/>
      </w:divBdr>
    </w:div>
    <w:div w:id="795218738">
      <w:bodyDiv w:val="1"/>
      <w:marLeft w:val="0"/>
      <w:marRight w:val="0"/>
      <w:marTop w:val="0"/>
      <w:marBottom w:val="0"/>
      <w:divBdr>
        <w:top w:val="none" w:sz="0" w:space="0" w:color="auto"/>
        <w:left w:val="none" w:sz="0" w:space="0" w:color="auto"/>
        <w:bottom w:val="none" w:sz="0" w:space="0" w:color="auto"/>
        <w:right w:val="none" w:sz="0" w:space="0" w:color="auto"/>
      </w:divBdr>
    </w:div>
    <w:div w:id="806631171">
      <w:bodyDiv w:val="1"/>
      <w:marLeft w:val="0"/>
      <w:marRight w:val="0"/>
      <w:marTop w:val="0"/>
      <w:marBottom w:val="0"/>
      <w:divBdr>
        <w:top w:val="none" w:sz="0" w:space="0" w:color="auto"/>
        <w:left w:val="none" w:sz="0" w:space="0" w:color="auto"/>
        <w:bottom w:val="none" w:sz="0" w:space="0" w:color="auto"/>
        <w:right w:val="none" w:sz="0" w:space="0" w:color="auto"/>
      </w:divBdr>
    </w:div>
    <w:div w:id="916598910">
      <w:bodyDiv w:val="1"/>
      <w:marLeft w:val="0"/>
      <w:marRight w:val="0"/>
      <w:marTop w:val="0"/>
      <w:marBottom w:val="0"/>
      <w:divBdr>
        <w:top w:val="none" w:sz="0" w:space="0" w:color="auto"/>
        <w:left w:val="none" w:sz="0" w:space="0" w:color="auto"/>
        <w:bottom w:val="none" w:sz="0" w:space="0" w:color="auto"/>
        <w:right w:val="none" w:sz="0" w:space="0" w:color="auto"/>
      </w:divBdr>
    </w:div>
    <w:div w:id="926613714">
      <w:bodyDiv w:val="1"/>
      <w:marLeft w:val="0"/>
      <w:marRight w:val="0"/>
      <w:marTop w:val="0"/>
      <w:marBottom w:val="0"/>
      <w:divBdr>
        <w:top w:val="none" w:sz="0" w:space="0" w:color="auto"/>
        <w:left w:val="none" w:sz="0" w:space="0" w:color="auto"/>
        <w:bottom w:val="none" w:sz="0" w:space="0" w:color="auto"/>
        <w:right w:val="none" w:sz="0" w:space="0" w:color="auto"/>
      </w:divBdr>
    </w:div>
    <w:div w:id="946234842">
      <w:bodyDiv w:val="1"/>
      <w:marLeft w:val="0"/>
      <w:marRight w:val="0"/>
      <w:marTop w:val="0"/>
      <w:marBottom w:val="0"/>
      <w:divBdr>
        <w:top w:val="none" w:sz="0" w:space="0" w:color="auto"/>
        <w:left w:val="none" w:sz="0" w:space="0" w:color="auto"/>
        <w:bottom w:val="none" w:sz="0" w:space="0" w:color="auto"/>
        <w:right w:val="none" w:sz="0" w:space="0" w:color="auto"/>
      </w:divBdr>
    </w:div>
    <w:div w:id="1160659229">
      <w:bodyDiv w:val="1"/>
      <w:marLeft w:val="0"/>
      <w:marRight w:val="0"/>
      <w:marTop w:val="0"/>
      <w:marBottom w:val="0"/>
      <w:divBdr>
        <w:top w:val="none" w:sz="0" w:space="0" w:color="auto"/>
        <w:left w:val="none" w:sz="0" w:space="0" w:color="auto"/>
        <w:bottom w:val="none" w:sz="0" w:space="0" w:color="auto"/>
        <w:right w:val="none" w:sz="0" w:space="0" w:color="auto"/>
      </w:divBdr>
    </w:div>
    <w:div w:id="1176337664">
      <w:bodyDiv w:val="1"/>
      <w:marLeft w:val="0"/>
      <w:marRight w:val="0"/>
      <w:marTop w:val="0"/>
      <w:marBottom w:val="0"/>
      <w:divBdr>
        <w:top w:val="none" w:sz="0" w:space="0" w:color="auto"/>
        <w:left w:val="none" w:sz="0" w:space="0" w:color="auto"/>
        <w:bottom w:val="none" w:sz="0" w:space="0" w:color="auto"/>
        <w:right w:val="none" w:sz="0" w:space="0" w:color="auto"/>
      </w:divBdr>
    </w:div>
    <w:div w:id="1295983369">
      <w:bodyDiv w:val="1"/>
      <w:marLeft w:val="0"/>
      <w:marRight w:val="0"/>
      <w:marTop w:val="0"/>
      <w:marBottom w:val="0"/>
      <w:divBdr>
        <w:top w:val="none" w:sz="0" w:space="0" w:color="auto"/>
        <w:left w:val="none" w:sz="0" w:space="0" w:color="auto"/>
        <w:bottom w:val="none" w:sz="0" w:space="0" w:color="auto"/>
        <w:right w:val="none" w:sz="0" w:space="0" w:color="auto"/>
      </w:divBdr>
    </w:div>
    <w:div w:id="1317299781">
      <w:bodyDiv w:val="1"/>
      <w:marLeft w:val="0"/>
      <w:marRight w:val="0"/>
      <w:marTop w:val="0"/>
      <w:marBottom w:val="0"/>
      <w:divBdr>
        <w:top w:val="none" w:sz="0" w:space="0" w:color="auto"/>
        <w:left w:val="none" w:sz="0" w:space="0" w:color="auto"/>
        <w:bottom w:val="none" w:sz="0" w:space="0" w:color="auto"/>
        <w:right w:val="none" w:sz="0" w:space="0" w:color="auto"/>
      </w:divBdr>
    </w:div>
    <w:div w:id="1323047782">
      <w:bodyDiv w:val="1"/>
      <w:marLeft w:val="0"/>
      <w:marRight w:val="0"/>
      <w:marTop w:val="0"/>
      <w:marBottom w:val="0"/>
      <w:divBdr>
        <w:top w:val="none" w:sz="0" w:space="0" w:color="auto"/>
        <w:left w:val="none" w:sz="0" w:space="0" w:color="auto"/>
        <w:bottom w:val="none" w:sz="0" w:space="0" w:color="auto"/>
        <w:right w:val="none" w:sz="0" w:space="0" w:color="auto"/>
      </w:divBdr>
    </w:div>
    <w:div w:id="1387297995">
      <w:bodyDiv w:val="1"/>
      <w:marLeft w:val="0"/>
      <w:marRight w:val="0"/>
      <w:marTop w:val="0"/>
      <w:marBottom w:val="0"/>
      <w:divBdr>
        <w:top w:val="none" w:sz="0" w:space="0" w:color="auto"/>
        <w:left w:val="none" w:sz="0" w:space="0" w:color="auto"/>
        <w:bottom w:val="none" w:sz="0" w:space="0" w:color="auto"/>
        <w:right w:val="none" w:sz="0" w:space="0" w:color="auto"/>
      </w:divBdr>
    </w:div>
    <w:div w:id="1460539185">
      <w:bodyDiv w:val="1"/>
      <w:marLeft w:val="0"/>
      <w:marRight w:val="0"/>
      <w:marTop w:val="0"/>
      <w:marBottom w:val="0"/>
      <w:divBdr>
        <w:top w:val="none" w:sz="0" w:space="0" w:color="auto"/>
        <w:left w:val="none" w:sz="0" w:space="0" w:color="auto"/>
        <w:bottom w:val="none" w:sz="0" w:space="0" w:color="auto"/>
        <w:right w:val="none" w:sz="0" w:space="0" w:color="auto"/>
      </w:divBdr>
    </w:div>
    <w:div w:id="1576040679">
      <w:bodyDiv w:val="1"/>
      <w:marLeft w:val="0"/>
      <w:marRight w:val="0"/>
      <w:marTop w:val="0"/>
      <w:marBottom w:val="0"/>
      <w:divBdr>
        <w:top w:val="none" w:sz="0" w:space="0" w:color="auto"/>
        <w:left w:val="none" w:sz="0" w:space="0" w:color="auto"/>
        <w:bottom w:val="none" w:sz="0" w:space="0" w:color="auto"/>
        <w:right w:val="none" w:sz="0" w:space="0" w:color="auto"/>
      </w:divBdr>
    </w:div>
    <w:div w:id="1751003441">
      <w:bodyDiv w:val="1"/>
      <w:marLeft w:val="0"/>
      <w:marRight w:val="0"/>
      <w:marTop w:val="0"/>
      <w:marBottom w:val="0"/>
      <w:divBdr>
        <w:top w:val="none" w:sz="0" w:space="0" w:color="auto"/>
        <w:left w:val="none" w:sz="0" w:space="0" w:color="auto"/>
        <w:bottom w:val="none" w:sz="0" w:space="0" w:color="auto"/>
        <w:right w:val="none" w:sz="0" w:space="0" w:color="auto"/>
      </w:divBdr>
      <w:divsChild>
        <w:div w:id="1044059391">
          <w:marLeft w:val="0"/>
          <w:marRight w:val="0"/>
          <w:marTop w:val="0"/>
          <w:marBottom w:val="0"/>
          <w:divBdr>
            <w:top w:val="none" w:sz="0" w:space="0" w:color="auto"/>
            <w:left w:val="none" w:sz="0" w:space="0" w:color="auto"/>
            <w:bottom w:val="none" w:sz="0" w:space="0" w:color="auto"/>
            <w:right w:val="none" w:sz="0" w:space="0" w:color="auto"/>
          </w:divBdr>
        </w:div>
        <w:div w:id="373580680">
          <w:marLeft w:val="0"/>
          <w:marRight w:val="0"/>
          <w:marTop w:val="0"/>
          <w:marBottom w:val="0"/>
          <w:divBdr>
            <w:top w:val="none" w:sz="0" w:space="0" w:color="auto"/>
            <w:left w:val="none" w:sz="0" w:space="0" w:color="auto"/>
            <w:bottom w:val="none" w:sz="0" w:space="0" w:color="auto"/>
            <w:right w:val="none" w:sz="0" w:space="0" w:color="auto"/>
          </w:divBdr>
        </w:div>
        <w:div w:id="2101633770">
          <w:marLeft w:val="0"/>
          <w:marRight w:val="0"/>
          <w:marTop w:val="0"/>
          <w:marBottom w:val="0"/>
          <w:divBdr>
            <w:top w:val="none" w:sz="0" w:space="0" w:color="auto"/>
            <w:left w:val="none" w:sz="0" w:space="0" w:color="auto"/>
            <w:bottom w:val="none" w:sz="0" w:space="0" w:color="auto"/>
            <w:right w:val="none" w:sz="0" w:space="0" w:color="auto"/>
          </w:divBdr>
        </w:div>
        <w:div w:id="1536889271">
          <w:marLeft w:val="0"/>
          <w:marRight w:val="0"/>
          <w:marTop w:val="0"/>
          <w:marBottom w:val="0"/>
          <w:divBdr>
            <w:top w:val="none" w:sz="0" w:space="0" w:color="auto"/>
            <w:left w:val="none" w:sz="0" w:space="0" w:color="auto"/>
            <w:bottom w:val="none" w:sz="0" w:space="0" w:color="auto"/>
            <w:right w:val="none" w:sz="0" w:space="0" w:color="auto"/>
          </w:divBdr>
        </w:div>
        <w:div w:id="548036353">
          <w:marLeft w:val="0"/>
          <w:marRight w:val="0"/>
          <w:marTop w:val="0"/>
          <w:marBottom w:val="0"/>
          <w:divBdr>
            <w:top w:val="none" w:sz="0" w:space="0" w:color="auto"/>
            <w:left w:val="none" w:sz="0" w:space="0" w:color="auto"/>
            <w:bottom w:val="none" w:sz="0" w:space="0" w:color="auto"/>
            <w:right w:val="none" w:sz="0" w:space="0" w:color="auto"/>
          </w:divBdr>
        </w:div>
        <w:div w:id="1390114147">
          <w:marLeft w:val="0"/>
          <w:marRight w:val="0"/>
          <w:marTop w:val="0"/>
          <w:marBottom w:val="0"/>
          <w:divBdr>
            <w:top w:val="none" w:sz="0" w:space="0" w:color="auto"/>
            <w:left w:val="none" w:sz="0" w:space="0" w:color="auto"/>
            <w:bottom w:val="none" w:sz="0" w:space="0" w:color="auto"/>
            <w:right w:val="none" w:sz="0" w:space="0" w:color="auto"/>
          </w:divBdr>
        </w:div>
        <w:div w:id="269777464">
          <w:marLeft w:val="0"/>
          <w:marRight w:val="0"/>
          <w:marTop w:val="0"/>
          <w:marBottom w:val="0"/>
          <w:divBdr>
            <w:top w:val="none" w:sz="0" w:space="0" w:color="auto"/>
            <w:left w:val="none" w:sz="0" w:space="0" w:color="auto"/>
            <w:bottom w:val="none" w:sz="0" w:space="0" w:color="auto"/>
            <w:right w:val="none" w:sz="0" w:space="0" w:color="auto"/>
          </w:divBdr>
        </w:div>
        <w:div w:id="1615021397">
          <w:marLeft w:val="0"/>
          <w:marRight w:val="0"/>
          <w:marTop w:val="0"/>
          <w:marBottom w:val="0"/>
          <w:divBdr>
            <w:top w:val="none" w:sz="0" w:space="0" w:color="auto"/>
            <w:left w:val="none" w:sz="0" w:space="0" w:color="auto"/>
            <w:bottom w:val="none" w:sz="0" w:space="0" w:color="auto"/>
            <w:right w:val="none" w:sz="0" w:space="0" w:color="auto"/>
          </w:divBdr>
        </w:div>
        <w:div w:id="2064743372">
          <w:marLeft w:val="0"/>
          <w:marRight w:val="0"/>
          <w:marTop w:val="0"/>
          <w:marBottom w:val="0"/>
          <w:divBdr>
            <w:top w:val="none" w:sz="0" w:space="0" w:color="auto"/>
            <w:left w:val="none" w:sz="0" w:space="0" w:color="auto"/>
            <w:bottom w:val="none" w:sz="0" w:space="0" w:color="auto"/>
            <w:right w:val="none" w:sz="0" w:space="0" w:color="auto"/>
          </w:divBdr>
        </w:div>
        <w:div w:id="2029599460">
          <w:marLeft w:val="0"/>
          <w:marRight w:val="0"/>
          <w:marTop w:val="0"/>
          <w:marBottom w:val="0"/>
          <w:divBdr>
            <w:top w:val="none" w:sz="0" w:space="0" w:color="auto"/>
            <w:left w:val="none" w:sz="0" w:space="0" w:color="auto"/>
            <w:bottom w:val="none" w:sz="0" w:space="0" w:color="auto"/>
            <w:right w:val="none" w:sz="0" w:space="0" w:color="auto"/>
          </w:divBdr>
        </w:div>
      </w:divsChild>
    </w:div>
    <w:div w:id="1759130107">
      <w:bodyDiv w:val="1"/>
      <w:marLeft w:val="0"/>
      <w:marRight w:val="0"/>
      <w:marTop w:val="0"/>
      <w:marBottom w:val="0"/>
      <w:divBdr>
        <w:top w:val="none" w:sz="0" w:space="0" w:color="auto"/>
        <w:left w:val="none" w:sz="0" w:space="0" w:color="auto"/>
        <w:bottom w:val="none" w:sz="0" w:space="0" w:color="auto"/>
        <w:right w:val="none" w:sz="0" w:space="0" w:color="auto"/>
      </w:divBdr>
    </w:div>
    <w:div w:id="1823350962">
      <w:bodyDiv w:val="1"/>
      <w:marLeft w:val="0"/>
      <w:marRight w:val="0"/>
      <w:marTop w:val="0"/>
      <w:marBottom w:val="0"/>
      <w:divBdr>
        <w:top w:val="none" w:sz="0" w:space="0" w:color="auto"/>
        <w:left w:val="none" w:sz="0" w:space="0" w:color="auto"/>
        <w:bottom w:val="none" w:sz="0" w:space="0" w:color="auto"/>
        <w:right w:val="none" w:sz="0" w:space="0" w:color="auto"/>
      </w:divBdr>
    </w:div>
    <w:div w:id="1933123205">
      <w:bodyDiv w:val="1"/>
      <w:marLeft w:val="0"/>
      <w:marRight w:val="0"/>
      <w:marTop w:val="0"/>
      <w:marBottom w:val="0"/>
      <w:divBdr>
        <w:top w:val="none" w:sz="0" w:space="0" w:color="auto"/>
        <w:left w:val="none" w:sz="0" w:space="0" w:color="auto"/>
        <w:bottom w:val="none" w:sz="0" w:space="0" w:color="auto"/>
        <w:right w:val="none" w:sz="0" w:space="0" w:color="auto"/>
      </w:divBdr>
    </w:div>
    <w:div w:id="1999192347">
      <w:bodyDiv w:val="1"/>
      <w:marLeft w:val="0"/>
      <w:marRight w:val="0"/>
      <w:marTop w:val="0"/>
      <w:marBottom w:val="0"/>
      <w:divBdr>
        <w:top w:val="none" w:sz="0" w:space="0" w:color="auto"/>
        <w:left w:val="none" w:sz="0" w:space="0" w:color="auto"/>
        <w:bottom w:val="none" w:sz="0" w:space="0" w:color="auto"/>
        <w:right w:val="none" w:sz="0" w:space="0" w:color="auto"/>
      </w:divBdr>
    </w:div>
    <w:div w:id="2043093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14CD13-D9A4-48E9-AC68-F90AC0726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Pages>
  <Words>118</Words>
  <Characters>675</Characters>
  <Application>Microsoft Office Word</Application>
  <DocSecurity>0</DocSecurity>
  <Lines>5</Lines>
  <Paragraphs>1</Paragraphs>
  <ScaleCrop>false</ScaleCrop>
  <Company/>
  <LinksUpToDate>false</LinksUpToDate>
  <CharactersWithSpaces>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目  录</dc:title>
  <dc:creator>sunfei</dc:creator>
  <cp:lastModifiedBy>Fei Fei8 Sun</cp:lastModifiedBy>
  <cp:revision>14</cp:revision>
  <dcterms:created xsi:type="dcterms:W3CDTF">2016-01-06T11:09:00Z</dcterms:created>
  <dcterms:modified xsi:type="dcterms:W3CDTF">2018-07-04T08:21:00Z</dcterms:modified>
</cp:coreProperties>
</file>