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235" w:rsidRPr="002747A4" w:rsidRDefault="00884235" w:rsidP="00884235">
      <w:pPr>
        <w:spacing w:line="360" w:lineRule="auto"/>
        <w:ind w:left="3640" w:hangingChars="650" w:hanging="3640"/>
        <w:rPr>
          <w:rFonts w:ascii="Arial" w:eastAsia="微软雅黑" w:hAnsi="Arial" w:cs="Arial"/>
          <w:sz w:val="56"/>
          <w:szCs w:val="32"/>
        </w:rPr>
      </w:pPr>
    </w:p>
    <w:p w:rsidR="00E561D4" w:rsidRPr="002747A4" w:rsidRDefault="00E561D4" w:rsidP="00884235">
      <w:pPr>
        <w:spacing w:line="360" w:lineRule="auto"/>
        <w:ind w:left="3640" w:hangingChars="650" w:hanging="3640"/>
        <w:rPr>
          <w:rFonts w:ascii="Arial" w:eastAsia="微软雅黑" w:hAnsi="Arial" w:cs="Arial"/>
          <w:sz w:val="56"/>
          <w:szCs w:val="32"/>
        </w:rPr>
      </w:pPr>
    </w:p>
    <w:p w:rsidR="00884235" w:rsidRPr="002747A4" w:rsidRDefault="00884235" w:rsidP="00884235">
      <w:pPr>
        <w:spacing w:line="360" w:lineRule="auto"/>
        <w:ind w:left="3640" w:hangingChars="650" w:hanging="3640"/>
        <w:rPr>
          <w:rFonts w:ascii="Arial" w:eastAsia="微软雅黑" w:hAnsi="Arial" w:cs="Arial"/>
          <w:sz w:val="56"/>
          <w:szCs w:val="32"/>
        </w:rPr>
      </w:pPr>
    </w:p>
    <w:p w:rsidR="002747A4" w:rsidRPr="002747A4" w:rsidRDefault="002747A4" w:rsidP="002747A4">
      <w:pPr>
        <w:jc w:val="center"/>
        <w:rPr>
          <w:rFonts w:ascii="Arial" w:eastAsia="微软雅黑" w:hAnsi="Arial" w:cs="Arial"/>
          <w:sz w:val="56"/>
        </w:rPr>
      </w:pPr>
      <w:r w:rsidRPr="002747A4">
        <w:rPr>
          <w:rFonts w:ascii="Arial" w:eastAsia="微软雅黑" w:hAnsi="Arial" w:cs="Arial"/>
          <w:sz w:val="56"/>
        </w:rPr>
        <w:t>联想智慧课堂</w:t>
      </w:r>
    </w:p>
    <w:p w:rsidR="002747A4" w:rsidRPr="002747A4" w:rsidRDefault="002747A4" w:rsidP="002747A4">
      <w:pPr>
        <w:jc w:val="center"/>
        <w:rPr>
          <w:rFonts w:ascii="Arial" w:eastAsia="微软雅黑" w:hAnsi="Arial" w:cs="Arial"/>
          <w:sz w:val="56"/>
        </w:rPr>
      </w:pPr>
      <w:r w:rsidRPr="002747A4">
        <w:rPr>
          <w:rFonts w:ascii="Arial" w:eastAsia="微软雅黑" w:hAnsi="Arial" w:cs="Arial"/>
          <w:sz w:val="56"/>
        </w:rPr>
        <w:t>解决方案白皮书</w:t>
      </w:r>
    </w:p>
    <w:p w:rsidR="002747A4" w:rsidRPr="002747A4" w:rsidRDefault="002747A4" w:rsidP="002747A4">
      <w:pPr>
        <w:ind w:left="4680" w:hangingChars="650" w:hanging="4680"/>
        <w:jc w:val="center"/>
        <w:rPr>
          <w:rFonts w:ascii="Arial" w:eastAsia="微软雅黑" w:hAnsi="Arial" w:cs="Arial"/>
          <w:sz w:val="72"/>
          <w:szCs w:val="32"/>
        </w:rPr>
      </w:pPr>
    </w:p>
    <w:p w:rsidR="002747A4" w:rsidRPr="002747A4" w:rsidRDefault="002747A4" w:rsidP="002747A4">
      <w:pPr>
        <w:jc w:val="center"/>
        <w:rPr>
          <w:rFonts w:ascii="Arial" w:eastAsia="微软雅黑" w:hAnsi="Arial" w:cs="Arial"/>
          <w:sz w:val="36"/>
          <w:szCs w:val="36"/>
        </w:rPr>
      </w:pPr>
      <w:r w:rsidRPr="002747A4">
        <w:rPr>
          <w:rFonts w:ascii="Arial" w:eastAsia="微软雅黑" w:hAnsi="Arial" w:cs="Arial"/>
          <w:noProof/>
        </w:rPr>
        <w:drawing>
          <wp:inline distT="0" distB="0" distL="0" distR="0" wp14:anchorId="3585C23F" wp14:editId="6779C3AD">
            <wp:extent cx="424180" cy="1280160"/>
            <wp:effectExtent l="0" t="8890" r="5080" b="5080"/>
            <wp:docPr id="7" name="图片 3"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p>
    <w:p w:rsidR="00372997" w:rsidRPr="002747A4" w:rsidRDefault="002747A4" w:rsidP="002747A4">
      <w:pPr>
        <w:jc w:val="center"/>
        <w:rPr>
          <w:rFonts w:ascii="Arial" w:eastAsia="微软雅黑" w:hAnsi="Arial" w:cs="Arial"/>
          <w:sz w:val="36"/>
          <w:szCs w:val="36"/>
        </w:rPr>
        <w:sectPr w:rsidR="00372997" w:rsidRPr="002747A4" w:rsidSect="00774A36">
          <w:headerReference w:type="default" r:id="rId9"/>
          <w:headerReference w:type="first" r:id="rId10"/>
          <w:type w:val="nextColumn"/>
          <w:pgSz w:w="11906" w:h="16838" w:code="9"/>
          <w:pgMar w:top="1440" w:right="1797" w:bottom="1440" w:left="1797" w:header="1134" w:footer="1264" w:gutter="0"/>
          <w:paperSrc w:first="15" w:other="15"/>
          <w:cols w:space="425"/>
          <w:docGrid w:linePitch="312"/>
        </w:sectPr>
      </w:pPr>
      <w:r w:rsidRPr="002747A4">
        <w:rPr>
          <w:rFonts w:ascii="Arial" w:eastAsia="微软雅黑" w:hAnsi="Arial" w:cs="Arial"/>
          <w:sz w:val="36"/>
          <w:szCs w:val="36"/>
        </w:rPr>
        <w:t>2018</w:t>
      </w:r>
      <w:r w:rsidRPr="002747A4">
        <w:rPr>
          <w:rFonts w:ascii="Arial" w:eastAsia="微软雅黑" w:hAnsi="Arial" w:cs="Arial"/>
          <w:sz w:val="36"/>
          <w:szCs w:val="36"/>
        </w:rPr>
        <w:t>年</w:t>
      </w:r>
      <w:r w:rsidR="001C5374">
        <w:rPr>
          <w:rFonts w:ascii="Arial" w:eastAsia="微软雅黑" w:hAnsi="Arial" w:cs="Arial" w:hint="eastAsia"/>
          <w:sz w:val="36"/>
          <w:szCs w:val="36"/>
        </w:rPr>
        <w:t>1</w:t>
      </w:r>
      <w:r w:rsidR="001C5374">
        <w:rPr>
          <w:rFonts w:ascii="Arial" w:eastAsia="微软雅黑" w:hAnsi="Arial" w:cs="Arial"/>
          <w:sz w:val="36"/>
          <w:szCs w:val="36"/>
        </w:rPr>
        <w:t>1</w:t>
      </w:r>
      <w:r w:rsidRPr="002747A4">
        <w:rPr>
          <w:rFonts w:ascii="Arial" w:eastAsia="微软雅黑" w:hAnsi="Arial" w:cs="Arial"/>
          <w:sz w:val="36"/>
          <w:szCs w:val="36"/>
        </w:rPr>
        <w:t>月</w:t>
      </w:r>
    </w:p>
    <w:p w:rsidR="00FC64FA" w:rsidRPr="002747A4" w:rsidRDefault="00FC64FA" w:rsidP="00FC64FA">
      <w:pPr>
        <w:spacing w:line="360" w:lineRule="auto"/>
        <w:jc w:val="center"/>
        <w:rPr>
          <w:rFonts w:ascii="Arial" w:eastAsia="微软雅黑" w:hAnsi="Arial" w:cs="Arial"/>
          <w:sz w:val="36"/>
          <w:szCs w:val="32"/>
        </w:rPr>
      </w:pPr>
      <w:r w:rsidRPr="002747A4">
        <w:rPr>
          <w:rFonts w:ascii="Arial" w:eastAsia="微软雅黑" w:hAnsi="Arial" w:cs="Arial"/>
          <w:sz w:val="36"/>
          <w:szCs w:val="32"/>
        </w:rPr>
        <w:lastRenderedPageBreak/>
        <w:t>目</w:t>
      </w:r>
      <w:r w:rsidRPr="002747A4">
        <w:rPr>
          <w:rFonts w:ascii="Arial" w:eastAsia="微软雅黑" w:hAnsi="Arial" w:cs="Arial"/>
          <w:sz w:val="36"/>
          <w:szCs w:val="32"/>
        </w:rPr>
        <w:t xml:space="preserve">  </w:t>
      </w:r>
      <w:r w:rsidRPr="002747A4">
        <w:rPr>
          <w:rFonts w:ascii="Arial" w:eastAsia="微软雅黑" w:hAnsi="Arial" w:cs="Arial"/>
          <w:sz w:val="36"/>
          <w:szCs w:val="32"/>
        </w:rPr>
        <w:t>录</w:t>
      </w:r>
    </w:p>
    <w:p w:rsidR="00AC06CC" w:rsidRDefault="00FC64FA">
      <w:pPr>
        <w:pStyle w:val="12"/>
        <w:tabs>
          <w:tab w:val="right" w:leader="dot" w:pos="8302"/>
        </w:tabs>
        <w:rPr>
          <w:rFonts w:asciiTheme="minorHAnsi" w:eastAsiaTheme="minorEastAsia" w:hAnsiTheme="minorHAnsi" w:cstheme="minorBidi"/>
          <w:b w:val="0"/>
          <w:bCs w:val="0"/>
          <w:caps w:val="0"/>
          <w:noProof/>
          <w:sz w:val="21"/>
          <w:szCs w:val="22"/>
        </w:rPr>
      </w:pPr>
      <w:r w:rsidRPr="002747A4">
        <w:rPr>
          <w:rFonts w:ascii="Arial" w:eastAsia="微软雅黑" w:hAnsi="Arial" w:cs="Arial"/>
        </w:rPr>
        <w:fldChar w:fldCharType="begin"/>
      </w:r>
      <w:r w:rsidRPr="002747A4">
        <w:rPr>
          <w:rFonts w:ascii="Arial" w:eastAsia="微软雅黑" w:hAnsi="Arial" w:cs="Arial"/>
        </w:rPr>
        <w:instrText xml:space="preserve"> TOC \o "1-3" \h \z \u </w:instrText>
      </w:r>
      <w:r w:rsidRPr="002747A4">
        <w:rPr>
          <w:rFonts w:ascii="Arial" w:eastAsia="微软雅黑" w:hAnsi="Arial" w:cs="Arial"/>
        </w:rPr>
        <w:fldChar w:fldCharType="separate"/>
      </w:r>
      <w:hyperlink w:anchor="_Toc530391605" w:history="1">
        <w:r w:rsidR="00AC06CC" w:rsidRPr="00C65D92">
          <w:rPr>
            <w:rStyle w:val="aff0"/>
            <w:rFonts w:ascii="Arial" w:eastAsia="微软雅黑" w:hAnsi="Arial" w:cs="Arial"/>
            <w:noProof/>
          </w:rPr>
          <w:t>第</w:t>
        </w:r>
        <w:r w:rsidR="00AC06CC" w:rsidRPr="00C65D92">
          <w:rPr>
            <w:rStyle w:val="aff0"/>
            <w:rFonts w:ascii="Arial" w:eastAsia="微软雅黑" w:hAnsi="Arial" w:cs="Arial"/>
            <w:noProof/>
          </w:rPr>
          <w:t>1</w:t>
        </w:r>
        <w:r w:rsidR="00AC06CC" w:rsidRPr="00C65D92">
          <w:rPr>
            <w:rStyle w:val="aff0"/>
            <w:rFonts w:ascii="Arial" w:eastAsia="微软雅黑" w:hAnsi="Arial" w:cs="Arial"/>
            <w:noProof/>
          </w:rPr>
          <w:t>章</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产品介绍</w:t>
        </w:r>
        <w:r w:rsidR="00AC06CC">
          <w:rPr>
            <w:noProof/>
            <w:webHidden/>
          </w:rPr>
          <w:tab/>
        </w:r>
        <w:r w:rsidR="00AC06CC">
          <w:rPr>
            <w:noProof/>
            <w:webHidden/>
          </w:rPr>
          <w:fldChar w:fldCharType="begin"/>
        </w:r>
        <w:r w:rsidR="00AC06CC">
          <w:rPr>
            <w:noProof/>
            <w:webHidden/>
          </w:rPr>
          <w:instrText xml:space="preserve"> PAGEREF _Toc530391605 \h </w:instrText>
        </w:r>
        <w:r w:rsidR="00AC06CC">
          <w:rPr>
            <w:noProof/>
            <w:webHidden/>
          </w:rPr>
        </w:r>
        <w:r w:rsidR="00AC06CC">
          <w:rPr>
            <w:noProof/>
            <w:webHidden/>
          </w:rPr>
          <w:fldChar w:fldCharType="separate"/>
        </w:r>
        <w:r w:rsidR="00AC06CC">
          <w:rPr>
            <w:noProof/>
            <w:webHidden/>
          </w:rPr>
          <w:t>1</w:t>
        </w:r>
        <w:r w:rsidR="00AC06CC">
          <w:rPr>
            <w:noProof/>
            <w:webHidden/>
          </w:rPr>
          <w:fldChar w:fldCharType="end"/>
        </w:r>
      </w:hyperlink>
    </w:p>
    <w:p w:rsidR="00AC06CC" w:rsidRDefault="0051306C">
      <w:pPr>
        <w:pStyle w:val="12"/>
        <w:tabs>
          <w:tab w:val="right" w:leader="dot" w:pos="8302"/>
        </w:tabs>
        <w:rPr>
          <w:rFonts w:asciiTheme="minorHAnsi" w:eastAsiaTheme="minorEastAsia" w:hAnsiTheme="minorHAnsi" w:cstheme="minorBidi"/>
          <w:b w:val="0"/>
          <w:bCs w:val="0"/>
          <w:caps w:val="0"/>
          <w:noProof/>
          <w:sz w:val="21"/>
          <w:szCs w:val="22"/>
        </w:rPr>
      </w:pPr>
      <w:hyperlink w:anchor="_Toc530391606" w:history="1">
        <w:r w:rsidR="00AC06CC" w:rsidRPr="00C65D92">
          <w:rPr>
            <w:rStyle w:val="aff0"/>
            <w:rFonts w:ascii="Arial" w:eastAsia="微软雅黑" w:hAnsi="Arial" w:cs="Arial"/>
            <w:noProof/>
          </w:rPr>
          <w:t>第</w:t>
        </w:r>
        <w:r w:rsidR="00AC06CC" w:rsidRPr="00C65D92">
          <w:rPr>
            <w:rStyle w:val="aff0"/>
            <w:rFonts w:ascii="Arial" w:eastAsia="微软雅黑" w:hAnsi="Arial" w:cs="Arial"/>
            <w:noProof/>
          </w:rPr>
          <w:t>2</w:t>
        </w:r>
        <w:r w:rsidR="00AC06CC" w:rsidRPr="00C65D92">
          <w:rPr>
            <w:rStyle w:val="aff0"/>
            <w:rFonts w:ascii="Arial" w:eastAsia="微软雅黑" w:hAnsi="Arial" w:cs="Arial"/>
            <w:noProof/>
          </w:rPr>
          <w:t>章</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技术原理</w:t>
        </w:r>
        <w:r w:rsidR="00AC06CC">
          <w:rPr>
            <w:noProof/>
            <w:webHidden/>
          </w:rPr>
          <w:tab/>
        </w:r>
        <w:r w:rsidR="00AC06CC">
          <w:rPr>
            <w:noProof/>
            <w:webHidden/>
          </w:rPr>
          <w:fldChar w:fldCharType="begin"/>
        </w:r>
        <w:r w:rsidR="00AC06CC">
          <w:rPr>
            <w:noProof/>
            <w:webHidden/>
          </w:rPr>
          <w:instrText xml:space="preserve"> PAGEREF _Toc530391606 \h </w:instrText>
        </w:r>
        <w:r w:rsidR="00AC06CC">
          <w:rPr>
            <w:noProof/>
            <w:webHidden/>
          </w:rPr>
        </w:r>
        <w:r w:rsidR="00AC06CC">
          <w:rPr>
            <w:noProof/>
            <w:webHidden/>
          </w:rPr>
          <w:fldChar w:fldCharType="separate"/>
        </w:r>
        <w:r w:rsidR="00AC06CC">
          <w:rPr>
            <w:noProof/>
            <w:webHidden/>
          </w:rPr>
          <w:t>2</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07" w:history="1">
        <w:r w:rsidR="00AC06CC" w:rsidRPr="00C65D92">
          <w:rPr>
            <w:rStyle w:val="aff0"/>
            <w:rFonts w:ascii="Times New Roman" w:eastAsia="微软雅黑" w:hAnsi="Times New Roman" w:cs="Arial"/>
            <w:noProof/>
          </w:rPr>
          <w:t>2.1</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总体架构</w:t>
        </w:r>
        <w:r w:rsidR="00AC06CC">
          <w:rPr>
            <w:noProof/>
            <w:webHidden/>
          </w:rPr>
          <w:tab/>
        </w:r>
        <w:r w:rsidR="00AC06CC">
          <w:rPr>
            <w:noProof/>
            <w:webHidden/>
          </w:rPr>
          <w:fldChar w:fldCharType="begin"/>
        </w:r>
        <w:r w:rsidR="00AC06CC">
          <w:rPr>
            <w:noProof/>
            <w:webHidden/>
          </w:rPr>
          <w:instrText xml:space="preserve"> PAGEREF _Toc530391607 \h </w:instrText>
        </w:r>
        <w:r w:rsidR="00AC06CC">
          <w:rPr>
            <w:noProof/>
            <w:webHidden/>
          </w:rPr>
        </w:r>
        <w:r w:rsidR="00AC06CC">
          <w:rPr>
            <w:noProof/>
            <w:webHidden/>
          </w:rPr>
          <w:fldChar w:fldCharType="separate"/>
        </w:r>
        <w:r w:rsidR="00AC06CC">
          <w:rPr>
            <w:noProof/>
            <w:webHidden/>
          </w:rPr>
          <w:t>2</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08" w:history="1">
        <w:r w:rsidR="00AC06CC" w:rsidRPr="00C65D92">
          <w:rPr>
            <w:rStyle w:val="aff0"/>
            <w:rFonts w:ascii="Times New Roman" w:eastAsia="微软雅黑" w:hAnsi="Times New Roman" w:cs="Arial"/>
            <w:noProof/>
          </w:rPr>
          <w:t>2.2</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总体功能</w:t>
        </w:r>
        <w:r w:rsidR="00AC06CC">
          <w:rPr>
            <w:noProof/>
            <w:webHidden/>
          </w:rPr>
          <w:tab/>
        </w:r>
        <w:r w:rsidR="00AC06CC">
          <w:rPr>
            <w:noProof/>
            <w:webHidden/>
          </w:rPr>
          <w:fldChar w:fldCharType="begin"/>
        </w:r>
        <w:r w:rsidR="00AC06CC">
          <w:rPr>
            <w:noProof/>
            <w:webHidden/>
          </w:rPr>
          <w:instrText xml:space="preserve"> PAGEREF _Toc530391608 \h </w:instrText>
        </w:r>
        <w:r w:rsidR="00AC06CC">
          <w:rPr>
            <w:noProof/>
            <w:webHidden/>
          </w:rPr>
        </w:r>
        <w:r w:rsidR="00AC06CC">
          <w:rPr>
            <w:noProof/>
            <w:webHidden/>
          </w:rPr>
          <w:fldChar w:fldCharType="separate"/>
        </w:r>
        <w:r w:rsidR="00AC06CC">
          <w:rPr>
            <w:noProof/>
            <w:webHidden/>
          </w:rPr>
          <w:t>3</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09" w:history="1">
        <w:r w:rsidR="00AC06CC" w:rsidRPr="00C65D92">
          <w:rPr>
            <w:rStyle w:val="aff0"/>
            <w:rFonts w:ascii="Times New Roman" w:eastAsia="微软雅黑" w:hAnsi="Times New Roman"/>
            <w:noProof/>
          </w:rPr>
          <w:t>2.3</w:t>
        </w:r>
        <w:r w:rsidR="00AC06CC" w:rsidRPr="00C65D92">
          <w:rPr>
            <w:rStyle w:val="aff0"/>
            <w:rFonts w:ascii="微软雅黑" w:eastAsia="微软雅黑" w:hAnsi="微软雅黑"/>
            <w:noProof/>
          </w:rPr>
          <w:t xml:space="preserve"> 技术参数</w:t>
        </w:r>
        <w:r w:rsidR="00AC06CC">
          <w:rPr>
            <w:noProof/>
            <w:webHidden/>
          </w:rPr>
          <w:tab/>
        </w:r>
        <w:r w:rsidR="00AC06CC">
          <w:rPr>
            <w:noProof/>
            <w:webHidden/>
          </w:rPr>
          <w:fldChar w:fldCharType="begin"/>
        </w:r>
        <w:r w:rsidR="00AC06CC">
          <w:rPr>
            <w:noProof/>
            <w:webHidden/>
          </w:rPr>
          <w:instrText xml:space="preserve"> PAGEREF _Toc530391609 \h </w:instrText>
        </w:r>
        <w:r w:rsidR="00AC06CC">
          <w:rPr>
            <w:noProof/>
            <w:webHidden/>
          </w:rPr>
        </w:r>
        <w:r w:rsidR="00AC06CC">
          <w:rPr>
            <w:noProof/>
            <w:webHidden/>
          </w:rPr>
          <w:fldChar w:fldCharType="separate"/>
        </w:r>
        <w:r w:rsidR="00AC06CC">
          <w:rPr>
            <w:noProof/>
            <w:webHidden/>
          </w:rPr>
          <w:t>6</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10" w:history="1">
        <w:r w:rsidR="00AC06CC" w:rsidRPr="00C65D92">
          <w:rPr>
            <w:rStyle w:val="aff0"/>
            <w:rFonts w:ascii="Times New Roman" w:eastAsia="微软雅黑" w:hAnsi="Times New Roman" w:cs="Arial"/>
            <w:noProof/>
          </w:rPr>
          <w:t>2.4</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硬件配置</w:t>
        </w:r>
        <w:r w:rsidR="00AC06CC">
          <w:rPr>
            <w:noProof/>
            <w:webHidden/>
          </w:rPr>
          <w:tab/>
        </w:r>
        <w:r w:rsidR="00AC06CC">
          <w:rPr>
            <w:noProof/>
            <w:webHidden/>
          </w:rPr>
          <w:fldChar w:fldCharType="begin"/>
        </w:r>
        <w:r w:rsidR="00AC06CC">
          <w:rPr>
            <w:noProof/>
            <w:webHidden/>
          </w:rPr>
          <w:instrText xml:space="preserve"> PAGEREF _Toc530391610 \h </w:instrText>
        </w:r>
        <w:r w:rsidR="00AC06CC">
          <w:rPr>
            <w:noProof/>
            <w:webHidden/>
          </w:rPr>
        </w:r>
        <w:r w:rsidR="00AC06CC">
          <w:rPr>
            <w:noProof/>
            <w:webHidden/>
          </w:rPr>
          <w:fldChar w:fldCharType="separate"/>
        </w:r>
        <w:r w:rsidR="00AC06CC">
          <w:rPr>
            <w:noProof/>
            <w:webHidden/>
          </w:rPr>
          <w:t>15</w:t>
        </w:r>
        <w:r w:rsidR="00AC06CC">
          <w:rPr>
            <w:noProof/>
            <w:webHidden/>
          </w:rPr>
          <w:fldChar w:fldCharType="end"/>
        </w:r>
      </w:hyperlink>
    </w:p>
    <w:p w:rsidR="00AC06CC" w:rsidRDefault="0051306C">
      <w:pPr>
        <w:pStyle w:val="12"/>
        <w:tabs>
          <w:tab w:val="right" w:leader="dot" w:pos="8302"/>
        </w:tabs>
        <w:rPr>
          <w:rFonts w:asciiTheme="minorHAnsi" w:eastAsiaTheme="minorEastAsia" w:hAnsiTheme="minorHAnsi" w:cstheme="minorBidi"/>
          <w:b w:val="0"/>
          <w:bCs w:val="0"/>
          <w:caps w:val="0"/>
          <w:noProof/>
          <w:sz w:val="21"/>
          <w:szCs w:val="22"/>
        </w:rPr>
      </w:pPr>
      <w:hyperlink w:anchor="_Toc530391611" w:history="1">
        <w:r w:rsidR="00AC06CC" w:rsidRPr="00C65D92">
          <w:rPr>
            <w:rStyle w:val="aff0"/>
            <w:rFonts w:ascii="Arial" w:eastAsia="微软雅黑" w:hAnsi="Arial" w:cs="Arial"/>
            <w:noProof/>
          </w:rPr>
          <w:t>第</w:t>
        </w:r>
        <w:r w:rsidR="00AC06CC" w:rsidRPr="00C65D92">
          <w:rPr>
            <w:rStyle w:val="aff0"/>
            <w:rFonts w:ascii="Arial" w:eastAsia="微软雅黑" w:hAnsi="Arial" w:cs="Arial"/>
            <w:noProof/>
          </w:rPr>
          <w:t>3</w:t>
        </w:r>
        <w:r w:rsidR="00AC06CC" w:rsidRPr="00C65D92">
          <w:rPr>
            <w:rStyle w:val="aff0"/>
            <w:rFonts w:ascii="Arial" w:eastAsia="微软雅黑" w:hAnsi="Arial" w:cs="Arial"/>
            <w:noProof/>
          </w:rPr>
          <w:t>章</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产品特点</w:t>
        </w:r>
        <w:r w:rsidR="00AC06CC">
          <w:rPr>
            <w:noProof/>
            <w:webHidden/>
          </w:rPr>
          <w:tab/>
        </w:r>
        <w:r w:rsidR="00AC06CC">
          <w:rPr>
            <w:noProof/>
            <w:webHidden/>
          </w:rPr>
          <w:fldChar w:fldCharType="begin"/>
        </w:r>
        <w:r w:rsidR="00AC06CC">
          <w:rPr>
            <w:noProof/>
            <w:webHidden/>
          </w:rPr>
          <w:instrText xml:space="preserve"> PAGEREF _Toc530391611 \h </w:instrText>
        </w:r>
        <w:r w:rsidR="00AC06CC">
          <w:rPr>
            <w:noProof/>
            <w:webHidden/>
          </w:rPr>
        </w:r>
        <w:r w:rsidR="00AC06CC">
          <w:rPr>
            <w:noProof/>
            <w:webHidden/>
          </w:rPr>
          <w:fldChar w:fldCharType="separate"/>
        </w:r>
        <w:r w:rsidR="00AC06CC">
          <w:rPr>
            <w:noProof/>
            <w:webHidden/>
          </w:rPr>
          <w:t>17</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12" w:history="1">
        <w:r w:rsidR="00AC06CC" w:rsidRPr="00C65D92">
          <w:rPr>
            <w:rStyle w:val="aff0"/>
            <w:rFonts w:ascii="Times New Roman" w:eastAsia="微软雅黑" w:hAnsi="Times New Roman" w:cs="Arial"/>
            <w:noProof/>
          </w:rPr>
          <w:t>3.1</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创新的应用模式</w:t>
        </w:r>
        <w:r w:rsidR="00AC06CC">
          <w:rPr>
            <w:noProof/>
            <w:webHidden/>
          </w:rPr>
          <w:tab/>
        </w:r>
        <w:r w:rsidR="00AC06CC">
          <w:rPr>
            <w:noProof/>
            <w:webHidden/>
          </w:rPr>
          <w:fldChar w:fldCharType="begin"/>
        </w:r>
        <w:r w:rsidR="00AC06CC">
          <w:rPr>
            <w:noProof/>
            <w:webHidden/>
          </w:rPr>
          <w:instrText xml:space="preserve"> PAGEREF _Toc530391612 \h </w:instrText>
        </w:r>
        <w:r w:rsidR="00AC06CC">
          <w:rPr>
            <w:noProof/>
            <w:webHidden/>
          </w:rPr>
        </w:r>
        <w:r w:rsidR="00AC06CC">
          <w:rPr>
            <w:noProof/>
            <w:webHidden/>
          </w:rPr>
          <w:fldChar w:fldCharType="separate"/>
        </w:r>
        <w:r w:rsidR="00AC06CC">
          <w:rPr>
            <w:noProof/>
            <w:webHidden/>
          </w:rPr>
          <w:t>17</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13" w:history="1">
        <w:r w:rsidR="00AC06CC" w:rsidRPr="00C65D92">
          <w:rPr>
            <w:rStyle w:val="aff0"/>
            <w:rFonts w:ascii="Times New Roman" w:eastAsia="微软雅黑" w:hAnsi="Times New Roman" w:cs="Arial"/>
            <w:noProof/>
          </w:rPr>
          <w:t>3.2</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教学互动数据的采集汇总</w:t>
        </w:r>
        <w:r w:rsidR="00AC06CC">
          <w:rPr>
            <w:noProof/>
            <w:webHidden/>
          </w:rPr>
          <w:tab/>
        </w:r>
        <w:r w:rsidR="00AC06CC">
          <w:rPr>
            <w:noProof/>
            <w:webHidden/>
          </w:rPr>
          <w:fldChar w:fldCharType="begin"/>
        </w:r>
        <w:r w:rsidR="00AC06CC">
          <w:rPr>
            <w:noProof/>
            <w:webHidden/>
          </w:rPr>
          <w:instrText xml:space="preserve"> PAGEREF _Toc530391613 \h </w:instrText>
        </w:r>
        <w:r w:rsidR="00AC06CC">
          <w:rPr>
            <w:noProof/>
            <w:webHidden/>
          </w:rPr>
        </w:r>
        <w:r w:rsidR="00AC06CC">
          <w:rPr>
            <w:noProof/>
            <w:webHidden/>
          </w:rPr>
          <w:fldChar w:fldCharType="separate"/>
        </w:r>
        <w:r w:rsidR="00AC06CC">
          <w:rPr>
            <w:noProof/>
            <w:webHidden/>
          </w:rPr>
          <w:t>17</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14" w:history="1">
        <w:r w:rsidR="00AC06CC" w:rsidRPr="00C65D92">
          <w:rPr>
            <w:rStyle w:val="aff0"/>
            <w:rFonts w:ascii="Times New Roman" w:eastAsia="微软雅黑" w:hAnsi="Times New Roman" w:cs="Arial"/>
            <w:noProof/>
          </w:rPr>
          <w:t>3.3</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教学专用硬件设备定制认证</w:t>
        </w:r>
        <w:r w:rsidR="00AC06CC">
          <w:rPr>
            <w:noProof/>
            <w:webHidden/>
          </w:rPr>
          <w:tab/>
        </w:r>
        <w:r w:rsidR="00AC06CC">
          <w:rPr>
            <w:noProof/>
            <w:webHidden/>
          </w:rPr>
          <w:fldChar w:fldCharType="begin"/>
        </w:r>
        <w:r w:rsidR="00AC06CC">
          <w:rPr>
            <w:noProof/>
            <w:webHidden/>
          </w:rPr>
          <w:instrText xml:space="preserve"> PAGEREF _Toc530391614 \h </w:instrText>
        </w:r>
        <w:r w:rsidR="00AC06CC">
          <w:rPr>
            <w:noProof/>
            <w:webHidden/>
          </w:rPr>
        </w:r>
        <w:r w:rsidR="00AC06CC">
          <w:rPr>
            <w:noProof/>
            <w:webHidden/>
          </w:rPr>
          <w:fldChar w:fldCharType="separate"/>
        </w:r>
        <w:r w:rsidR="00AC06CC">
          <w:rPr>
            <w:noProof/>
            <w:webHidden/>
          </w:rPr>
          <w:t>18</w:t>
        </w:r>
        <w:r w:rsidR="00AC06CC">
          <w:rPr>
            <w:noProof/>
            <w:webHidden/>
          </w:rPr>
          <w:fldChar w:fldCharType="end"/>
        </w:r>
      </w:hyperlink>
    </w:p>
    <w:p w:rsidR="00AC06CC" w:rsidRDefault="0051306C">
      <w:pPr>
        <w:pStyle w:val="12"/>
        <w:tabs>
          <w:tab w:val="right" w:leader="dot" w:pos="8302"/>
        </w:tabs>
        <w:rPr>
          <w:rFonts w:asciiTheme="minorHAnsi" w:eastAsiaTheme="minorEastAsia" w:hAnsiTheme="minorHAnsi" w:cstheme="minorBidi"/>
          <w:b w:val="0"/>
          <w:bCs w:val="0"/>
          <w:caps w:val="0"/>
          <w:noProof/>
          <w:sz w:val="21"/>
          <w:szCs w:val="22"/>
        </w:rPr>
      </w:pPr>
      <w:hyperlink w:anchor="_Toc530391615" w:history="1">
        <w:r w:rsidR="00AC06CC" w:rsidRPr="00C65D92">
          <w:rPr>
            <w:rStyle w:val="aff0"/>
            <w:rFonts w:ascii="Arial" w:eastAsia="微软雅黑" w:hAnsi="Arial" w:cs="Arial"/>
            <w:noProof/>
          </w:rPr>
          <w:t>第</w:t>
        </w:r>
        <w:r w:rsidR="00AC06CC" w:rsidRPr="00C65D92">
          <w:rPr>
            <w:rStyle w:val="aff0"/>
            <w:rFonts w:ascii="Arial" w:eastAsia="微软雅黑" w:hAnsi="Arial" w:cs="Arial"/>
            <w:noProof/>
          </w:rPr>
          <w:t>4</w:t>
        </w:r>
        <w:r w:rsidR="00AC06CC" w:rsidRPr="00C65D92">
          <w:rPr>
            <w:rStyle w:val="aff0"/>
            <w:rFonts w:ascii="Arial" w:eastAsia="微软雅黑" w:hAnsi="Arial" w:cs="Arial"/>
            <w:noProof/>
          </w:rPr>
          <w:t>章</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产品应用</w:t>
        </w:r>
        <w:r w:rsidR="00AC06CC">
          <w:rPr>
            <w:noProof/>
            <w:webHidden/>
          </w:rPr>
          <w:tab/>
        </w:r>
        <w:r w:rsidR="00AC06CC">
          <w:rPr>
            <w:noProof/>
            <w:webHidden/>
          </w:rPr>
          <w:fldChar w:fldCharType="begin"/>
        </w:r>
        <w:r w:rsidR="00AC06CC">
          <w:rPr>
            <w:noProof/>
            <w:webHidden/>
          </w:rPr>
          <w:instrText xml:space="preserve"> PAGEREF _Toc530391615 \h </w:instrText>
        </w:r>
        <w:r w:rsidR="00AC06CC">
          <w:rPr>
            <w:noProof/>
            <w:webHidden/>
          </w:rPr>
        </w:r>
        <w:r w:rsidR="00AC06CC">
          <w:rPr>
            <w:noProof/>
            <w:webHidden/>
          </w:rPr>
          <w:fldChar w:fldCharType="separate"/>
        </w:r>
        <w:r w:rsidR="00AC06CC">
          <w:rPr>
            <w:noProof/>
            <w:webHidden/>
          </w:rPr>
          <w:t>19</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16" w:history="1">
        <w:r w:rsidR="00AC06CC" w:rsidRPr="00C65D92">
          <w:rPr>
            <w:rStyle w:val="aff0"/>
            <w:rFonts w:ascii="Times New Roman" w:eastAsia="微软雅黑" w:hAnsi="Times New Roman" w:cs="Arial"/>
            <w:noProof/>
          </w:rPr>
          <w:t>4.1</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嵩县思源智慧学校</w:t>
        </w:r>
        <w:r w:rsidR="00AC06CC">
          <w:rPr>
            <w:noProof/>
            <w:webHidden/>
          </w:rPr>
          <w:tab/>
        </w:r>
        <w:r w:rsidR="00AC06CC">
          <w:rPr>
            <w:noProof/>
            <w:webHidden/>
          </w:rPr>
          <w:fldChar w:fldCharType="begin"/>
        </w:r>
        <w:r w:rsidR="00AC06CC">
          <w:rPr>
            <w:noProof/>
            <w:webHidden/>
          </w:rPr>
          <w:instrText xml:space="preserve"> PAGEREF _Toc530391616 \h </w:instrText>
        </w:r>
        <w:r w:rsidR="00AC06CC">
          <w:rPr>
            <w:noProof/>
            <w:webHidden/>
          </w:rPr>
        </w:r>
        <w:r w:rsidR="00AC06CC">
          <w:rPr>
            <w:noProof/>
            <w:webHidden/>
          </w:rPr>
          <w:fldChar w:fldCharType="separate"/>
        </w:r>
        <w:r w:rsidR="00AC06CC">
          <w:rPr>
            <w:noProof/>
            <w:webHidden/>
          </w:rPr>
          <w:t>19</w:t>
        </w:r>
        <w:r w:rsidR="00AC06CC">
          <w:rPr>
            <w:noProof/>
            <w:webHidden/>
          </w:rPr>
          <w:fldChar w:fldCharType="end"/>
        </w:r>
      </w:hyperlink>
    </w:p>
    <w:p w:rsidR="00AC06CC" w:rsidRDefault="0051306C">
      <w:pPr>
        <w:pStyle w:val="12"/>
        <w:tabs>
          <w:tab w:val="right" w:leader="dot" w:pos="8302"/>
        </w:tabs>
        <w:rPr>
          <w:rFonts w:asciiTheme="minorHAnsi" w:eastAsiaTheme="minorEastAsia" w:hAnsiTheme="minorHAnsi" w:cstheme="minorBidi"/>
          <w:b w:val="0"/>
          <w:bCs w:val="0"/>
          <w:caps w:val="0"/>
          <w:noProof/>
          <w:sz w:val="21"/>
          <w:szCs w:val="22"/>
        </w:rPr>
      </w:pPr>
      <w:hyperlink w:anchor="_Toc530391617" w:history="1">
        <w:r w:rsidR="00AC06CC" w:rsidRPr="00C65D92">
          <w:rPr>
            <w:rStyle w:val="aff0"/>
            <w:rFonts w:ascii="Arial" w:eastAsia="微软雅黑" w:hAnsi="Arial" w:cs="Arial"/>
            <w:noProof/>
          </w:rPr>
          <w:t>第</w:t>
        </w:r>
        <w:r w:rsidR="00AC06CC" w:rsidRPr="00C65D92">
          <w:rPr>
            <w:rStyle w:val="aff0"/>
            <w:rFonts w:ascii="Arial" w:eastAsia="微软雅黑" w:hAnsi="Arial" w:cs="Arial"/>
            <w:noProof/>
          </w:rPr>
          <w:t>5</w:t>
        </w:r>
        <w:r w:rsidR="00AC06CC" w:rsidRPr="00C65D92">
          <w:rPr>
            <w:rStyle w:val="aff0"/>
            <w:rFonts w:ascii="Arial" w:eastAsia="微软雅黑" w:hAnsi="Arial" w:cs="Arial"/>
            <w:noProof/>
          </w:rPr>
          <w:t>章</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价值体现</w:t>
        </w:r>
        <w:r w:rsidR="00AC06CC">
          <w:rPr>
            <w:noProof/>
            <w:webHidden/>
          </w:rPr>
          <w:tab/>
        </w:r>
        <w:r w:rsidR="00AC06CC">
          <w:rPr>
            <w:noProof/>
            <w:webHidden/>
          </w:rPr>
          <w:fldChar w:fldCharType="begin"/>
        </w:r>
        <w:r w:rsidR="00AC06CC">
          <w:rPr>
            <w:noProof/>
            <w:webHidden/>
          </w:rPr>
          <w:instrText xml:space="preserve"> PAGEREF _Toc530391617 \h </w:instrText>
        </w:r>
        <w:r w:rsidR="00AC06CC">
          <w:rPr>
            <w:noProof/>
            <w:webHidden/>
          </w:rPr>
        </w:r>
        <w:r w:rsidR="00AC06CC">
          <w:rPr>
            <w:noProof/>
            <w:webHidden/>
          </w:rPr>
          <w:fldChar w:fldCharType="separate"/>
        </w:r>
        <w:r w:rsidR="00AC06CC">
          <w:rPr>
            <w:noProof/>
            <w:webHidden/>
          </w:rPr>
          <w:t>21</w:t>
        </w:r>
        <w:r w:rsidR="00AC06CC">
          <w:rPr>
            <w:noProof/>
            <w:webHidden/>
          </w:rPr>
          <w:fldChar w:fldCharType="end"/>
        </w:r>
      </w:hyperlink>
    </w:p>
    <w:p w:rsidR="00AC06CC" w:rsidRDefault="0051306C">
      <w:pPr>
        <w:pStyle w:val="24"/>
        <w:tabs>
          <w:tab w:val="right" w:leader="dot" w:pos="8302"/>
        </w:tabs>
        <w:rPr>
          <w:rFonts w:asciiTheme="minorHAnsi" w:eastAsiaTheme="minorEastAsia" w:hAnsiTheme="minorHAnsi" w:cstheme="minorBidi"/>
          <w:smallCaps w:val="0"/>
          <w:noProof/>
          <w:sz w:val="21"/>
          <w:szCs w:val="22"/>
        </w:rPr>
      </w:pPr>
      <w:hyperlink w:anchor="_Toc530391618" w:history="1">
        <w:r w:rsidR="00AC06CC" w:rsidRPr="00C65D92">
          <w:rPr>
            <w:rStyle w:val="aff0"/>
            <w:rFonts w:ascii="Times New Roman" w:eastAsia="微软雅黑" w:hAnsi="Times New Roman" w:cs="Arial"/>
            <w:noProof/>
          </w:rPr>
          <w:t>5.1</w:t>
        </w:r>
        <w:r w:rsidR="00AC06CC" w:rsidRPr="00C65D92">
          <w:rPr>
            <w:rStyle w:val="aff0"/>
            <w:rFonts w:ascii="Arial" w:eastAsia="微软雅黑" w:hAnsi="Arial" w:cs="Arial"/>
            <w:noProof/>
          </w:rPr>
          <w:t xml:space="preserve"> </w:t>
        </w:r>
        <w:r w:rsidR="00AC06CC" w:rsidRPr="00C65D92">
          <w:rPr>
            <w:rStyle w:val="aff0"/>
            <w:rFonts w:ascii="Arial" w:eastAsia="微软雅黑" w:hAnsi="Arial" w:cs="Arial"/>
            <w:noProof/>
          </w:rPr>
          <w:t>数据驱动，智慧教学</w:t>
        </w:r>
        <w:r w:rsidR="00AC06CC">
          <w:rPr>
            <w:noProof/>
            <w:webHidden/>
          </w:rPr>
          <w:tab/>
        </w:r>
        <w:r w:rsidR="00AC06CC">
          <w:rPr>
            <w:noProof/>
            <w:webHidden/>
          </w:rPr>
          <w:fldChar w:fldCharType="begin"/>
        </w:r>
        <w:r w:rsidR="00AC06CC">
          <w:rPr>
            <w:noProof/>
            <w:webHidden/>
          </w:rPr>
          <w:instrText xml:space="preserve"> PAGEREF _Toc530391618 \h </w:instrText>
        </w:r>
        <w:r w:rsidR="00AC06CC">
          <w:rPr>
            <w:noProof/>
            <w:webHidden/>
          </w:rPr>
        </w:r>
        <w:r w:rsidR="00AC06CC">
          <w:rPr>
            <w:noProof/>
            <w:webHidden/>
          </w:rPr>
          <w:fldChar w:fldCharType="separate"/>
        </w:r>
        <w:r w:rsidR="00AC06CC">
          <w:rPr>
            <w:noProof/>
            <w:webHidden/>
          </w:rPr>
          <w:t>21</w:t>
        </w:r>
        <w:r w:rsidR="00AC06CC">
          <w:rPr>
            <w:noProof/>
            <w:webHidden/>
          </w:rPr>
          <w:fldChar w:fldCharType="end"/>
        </w:r>
      </w:hyperlink>
    </w:p>
    <w:p w:rsidR="00FC64FA" w:rsidRPr="002747A4" w:rsidRDefault="00FC64FA" w:rsidP="00FC64FA">
      <w:pPr>
        <w:jc w:val="center"/>
        <w:rPr>
          <w:rFonts w:ascii="Arial" w:eastAsia="微软雅黑" w:hAnsi="Arial" w:cs="Arial"/>
        </w:rPr>
        <w:sectPr w:rsidR="00FC64FA" w:rsidRPr="002747A4" w:rsidSect="00774A36">
          <w:headerReference w:type="default" r:id="rId11"/>
          <w:footerReference w:type="default" r:id="rId12"/>
          <w:type w:val="nextColumn"/>
          <w:pgSz w:w="11906" w:h="16838" w:code="9"/>
          <w:pgMar w:top="1440" w:right="1797" w:bottom="1440" w:left="1797" w:header="680" w:footer="992" w:gutter="0"/>
          <w:paperSrc w:first="15" w:other="15"/>
          <w:pgNumType w:fmt="upperRoman" w:start="1"/>
          <w:cols w:space="425"/>
          <w:docGrid w:linePitch="312"/>
        </w:sectPr>
      </w:pPr>
      <w:r w:rsidRPr="002747A4">
        <w:rPr>
          <w:rFonts w:ascii="Arial" w:eastAsia="微软雅黑" w:hAnsi="Arial" w:cs="Arial"/>
        </w:rPr>
        <w:fldChar w:fldCharType="end"/>
      </w:r>
    </w:p>
    <w:p w:rsidR="00680326" w:rsidRPr="002747A4" w:rsidRDefault="00680326" w:rsidP="00680326">
      <w:pPr>
        <w:pStyle w:val="19"/>
        <w:rPr>
          <w:rFonts w:ascii="Arial" w:eastAsia="微软雅黑" w:hAnsi="Arial" w:cs="Arial"/>
        </w:rPr>
      </w:pPr>
      <w:bookmarkStart w:id="0" w:name="_Toc530391605"/>
      <w:r w:rsidRPr="002747A4">
        <w:rPr>
          <w:rFonts w:ascii="Arial" w:eastAsia="微软雅黑" w:hAnsi="Arial" w:cs="Arial"/>
        </w:rPr>
        <w:lastRenderedPageBreak/>
        <w:t>产品介绍</w:t>
      </w:r>
      <w:bookmarkEnd w:id="0"/>
    </w:p>
    <w:p w:rsidR="00680326" w:rsidRPr="002747A4" w:rsidRDefault="001C5374" w:rsidP="00680326">
      <w:pPr>
        <w:spacing w:line="360" w:lineRule="auto"/>
        <w:jc w:val="center"/>
        <w:rPr>
          <w:rFonts w:ascii="Arial" w:eastAsia="微软雅黑" w:hAnsi="Arial" w:cs="Arial"/>
          <w:sz w:val="24"/>
        </w:rPr>
      </w:pPr>
      <w:r w:rsidRPr="001C5374">
        <w:rPr>
          <w:rFonts w:ascii="Arial" w:eastAsia="微软雅黑" w:hAnsi="Arial" w:cs="Arial"/>
          <w:noProof/>
          <w:sz w:val="24"/>
        </w:rPr>
        <w:drawing>
          <wp:inline distT="0" distB="0" distL="0" distR="0" wp14:anchorId="440EB22D" wp14:editId="02D62FD5">
            <wp:extent cx="3359785" cy="2346325"/>
            <wp:effectExtent l="0" t="0" r="0" b="0"/>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59785" cy="2346325"/>
                    </a:xfrm>
                    <a:prstGeom prst="rect">
                      <a:avLst/>
                    </a:prstGeom>
                  </pic:spPr>
                </pic:pic>
              </a:graphicData>
            </a:graphic>
          </wp:inline>
        </w:drawing>
      </w:r>
    </w:p>
    <w:p w:rsidR="00680326" w:rsidRPr="002747A4" w:rsidRDefault="00680326" w:rsidP="00680326">
      <w:pPr>
        <w:spacing w:line="360" w:lineRule="auto"/>
        <w:ind w:firstLineChars="200" w:firstLine="480"/>
        <w:jc w:val="center"/>
        <w:rPr>
          <w:rFonts w:ascii="Arial" w:eastAsia="微软雅黑" w:hAnsi="Arial" w:cs="Arial"/>
          <w:sz w:val="24"/>
        </w:rPr>
      </w:pPr>
    </w:p>
    <w:p w:rsidR="00680326" w:rsidRPr="002747A4" w:rsidRDefault="00680326" w:rsidP="002747A4">
      <w:pPr>
        <w:spacing w:line="360" w:lineRule="auto"/>
        <w:ind w:firstLineChars="200" w:firstLine="480"/>
        <w:jc w:val="left"/>
        <w:rPr>
          <w:rFonts w:ascii="Arial" w:eastAsia="微软雅黑" w:hAnsi="Arial" w:cs="Arial"/>
          <w:sz w:val="24"/>
        </w:rPr>
      </w:pPr>
      <w:r w:rsidRPr="002747A4">
        <w:rPr>
          <w:rFonts w:ascii="Arial" w:eastAsia="微软雅黑" w:hAnsi="Arial" w:cs="Arial"/>
          <w:sz w:val="24"/>
        </w:rPr>
        <w:t>联想智慧课堂，是基于【云</w:t>
      </w:r>
      <w:r w:rsidRPr="002747A4">
        <w:rPr>
          <w:rFonts w:ascii="Arial" w:eastAsia="微软雅黑" w:hAnsi="Arial" w:cs="Arial"/>
          <w:sz w:val="24"/>
        </w:rPr>
        <w:t xml:space="preserve"> + </w:t>
      </w:r>
      <w:r w:rsidRPr="002747A4">
        <w:rPr>
          <w:rFonts w:ascii="Arial" w:eastAsia="微软雅黑" w:hAnsi="Arial" w:cs="Arial"/>
          <w:sz w:val="24"/>
        </w:rPr>
        <w:t>端</w:t>
      </w:r>
      <w:r w:rsidRPr="002747A4">
        <w:rPr>
          <w:rFonts w:ascii="Arial" w:eastAsia="微软雅黑" w:hAnsi="Arial" w:cs="Arial"/>
          <w:sz w:val="24"/>
        </w:rPr>
        <w:t xml:space="preserve"> + </w:t>
      </w:r>
      <w:r w:rsidRPr="002747A4">
        <w:rPr>
          <w:rFonts w:ascii="Arial" w:eastAsia="微软雅黑" w:hAnsi="Arial" w:cs="Arial"/>
          <w:sz w:val="24"/>
        </w:rPr>
        <w:t>资源</w:t>
      </w:r>
      <w:r w:rsidRPr="002747A4">
        <w:rPr>
          <w:rFonts w:ascii="Arial" w:eastAsia="微软雅黑" w:hAnsi="Arial" w:cs="Arial"/>
          <w:sz w:val="24"/>
        </w:rPr>
        <w:t xml:space="preserve"> + </w:t>
      </w:r>
      <w:r w:rsidRPr="002747A4">
        <w:rPr>
          <w:rFonts w:ascii="Arial" w:eastAsia="微软雅黑" w:hAnsi="Arial" w:cs="Arial"/>
          <w:sz w:val="24"/>
        </w:rPr>
        <w:t>服务】的产品架构与服务模式，聚焦课程与课堂的应用，融合丰富的教学资源，面向教与学的常态应用。师生手持专用智能终端的课堂环境，实现课堂的交互式教学，构建以学习者为中心的高效课堂模式。</w:t>
      </w:r>
    </w:p>
    <w:p w:rsidR="00680326" w:rsidRPr="002747A4" w:rsidRDefault="00680326" w:rsidP="00680326">
      <w:pPr>
        <w:spacing w:line="360" w:lineRule="auto"/>
        <w:ind w:firstLineChars="200" w:firstLine="480"/>
        <w:jc w:val="center"/>
        <w:rPr>
          <w:rFonts w:ascii="Arial" w:eastAsia="微软雅黑" w:hAnsi="Arial" w:cs="Arial"/>
          <w:sz w:val="24"/>
        </w:rPr>
      </w:pPr>
    </w:p>
    <w:p w:rsidR="00680326" w:rsidRPr="002747A4" w:rsidRDefault="00680326" w:rsidP="00680326">
      <w:pPr>
        <w:spacing w:line="360" w:lineRule="auto"/>
        <w:ind w:firstLineChars="200" w:firstLine="480"/>
        <w:jc w:val="center"/>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680326" w:rsidRPr="002747A4" w:rsidRDefault="00680326" w:rsidP="00680326">
      <w:pPr>
        <w:spacing w:line="360" w:lineRule="auto"/>
        <w:ind w:firstLineChars="200" w:firstLine="480"/>
        <w:rPr>
          <w:rFonts w:ascii="Arial" w:eastAsia="微软雅黑" w:hAnsi="Arial" w:cs="Arial"/>
          <w:sz w:val="24"/>
        </w:rPr>
      </w:pPr>
    </w:p>
    <w:p w:rsidR="00C64ED2" w:rsidRDefault="00C64ED2">
      <w:pPr>
        <w:widowControl/>
        <w:jc w:val="left"/>
        <w:rPr>
          <w:rFonts w:ascii="Arial" w:eastAsia="微软雅黑" w:hAnsi="Arial" w:cs="Arial"/>
          <w:sz w:val="24"/>
        </w:rPr>
      </w:pPr>
      <w:r>
        <w:rPr>
          <w:rFonts w:ascii="Arial" w:eastAsia="微软雅黑" w:hAnsi="Arial" w:cs="Arial"/>
          <w:sz w:val="24"/>
        </w:rPr>
        <w:br w:type="page"/>
      </w:r>
    </w:p>
    <w:p w:rsidR="00680326" w:rsidRPr="002747A4" w:rsidRDefault="00680326" w:rsidP="00680326">
      <w:pPr>
        <w:pStyle w:val="19"/>
        <w:rPr>
          <w:rFonts w:ascii="Arial" w:eastAsia="微软雅黑" w:hAnsi="Arial" w:cs="Arial"/>
        </w:rPr>
      </w:pPr>
      <w:bookmarkStart w:id="1" w:name="_Toc530391606"/>
      <w:r w:rsidRPr="002747A4">
        <w:rPr>
          <w:rFonts w:ascii="Arial" w:eastAsia="微软雅黑" w:hAnsi="Arial" w:cs="Arial"/>
        </w:rPr>
        <w:lastRenderedPageBreak/>
        <w:t>技术原理</w:t>
      </w:r>
      <w:bookmarkEnd w:id="1"/>
    </w:p>
    <w:p w:rsidR="00680326" w:rsidRPr="002747A4" w:rsidRDefault="00680326" w:rsidP="00680326">
      <w:pPr>
        <w:pStyle w:val="22"/>
        <w:rPr>
          <w:rFonts w:ascii="Arial" w:eastAsia="微软雅黑" w:hAnsi="Arial" w:cs="Arial"/>
        </w:rPr>
      </w:pPr>
      <w:bookmarkStart w:id="2" w:name="_Toc530391607"/>
      <w:r w:rsidRPr="002747A4">
        <w:rPr>
          <w:rFonts w:ascii="Arial" w:eastAsia="微软雅黑" w:hAnsi="Arial" w:cs="Arial"/>
        </w:rPr>
        <w:t>总体架构</w:t>
      </w:r>
      <w:bookmarkEnd w:id="2"/>
    </w:p>
    <w:p w:rsidR="00947B74" w:rsidRPr="002747A4" w:rsidRDefault="00947B74" w:rsidP="00947B74">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联想智慧课堂由四类核心业务组成：</w:t>
      </w:r>
      <w:r>
        <w:rPr>
          <w:rFonts w:ascii="Arial" w:eastAsia="微软雅黑" w:hAnsi="Arial" w:cs="Arial" w:hint="eastAsia"/>
          <w:color w:val="000000" w:themeColor="text1"/>
          <w:sz w:val="24"/>
        </w:rPr>
        <w:t>课前</w:t>
      </w:r>
      <w:r w:rsidRPr="002747A4">
        <w:rPr>
          <w:rFonts w:ascii="Arial" w:eastAsia="微软雅黑" w:hAnsi="Arial" w:cs="Arial"/>
          <w:color w:val="000000" w:themeColor="text1"/>
          <w:sz w:val="24"/>
        </w:rPr>
        <w:t>备课工具</w:t>
      </w:r>
      <w:r>
        <w:rPr>
          <w:rFonts w:ascii="Arial" w:eastAsia="微软雅黑" w:hAnsi="Arial" w:cs="Arial" w:hint="eastAsia"/>
          <w:color w:val="000000" w:themeColor="text1"/>
          <w:sz w:val="24"/>
        </w:rPr>
        <w:t>、课中</w:t>
      </w:r>
      <w:r w:rsidRPr="002747A4">
        <w:rPr>
          <w:rFonts w:ascii="Arial" w:eastAsia="微软雅黑" w:hAnsi="Arial" w:cs="Arial"/>
          <w:color w:val="000000" w:themeColor="text1"/>
          <w:sz w:val="24"/>
        </w:rPr>
        <w:t>互动服务、</w:t>
      </w:r>
      <w:r>
        <w:rPr>
          <w:rFonts w:ascii="Arial" w:eastAsia="微软雅黑" w:hAnsi="Arial" w:cs="Arial" w:hint="eastAsia"/>
          <w:color w:val="000000" w:themeColor="text1"/>
          <w:sz w:val="24"/>
        </w:rPr>
        <w:t>课后统一作业或个性化作业、老师家长学生及时掌握学情报告</w:t>
      </w:r>
      <w:r w:rsidRPr="002747A4">
        <w:rPr>
          <w:rFonts w:ascii="Arial" w:eastAsia="微软雅黑" w:hAnsi="Arial" w:cs="Arial"/>
          <w:color w:val="000000" w:themeColor="text1"/>
          <w:sz w:val="24"/>
        </w:rPr>
        <w:t>。</w:t>
      </w:r>
    </w:p>
    <w:p w:rsidR="00947B74" w:rsidRPr="002747A4" w:rsidRDefault="00947B74" w:rsidP="00947B74">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四大核心业务植根于教育云平台，基于统一用户认证，</w:t>
      </w:r>
      <w:r>
        <w:rPr>
          <w:rFonts w:ascii="Arial" w:eastAsia="微软雅黑" w:hAnsi="Arial" w:cs="Arial" w:hint="eastAsia"/>
          <w:color w:val="000000" w:themeColor="text1"/>
          <w:sz w:val="24"/>
        </w:rPr>
        <w:t>设备管控平台。</w:t>
      </w:r>
      <w:r w:rsidRPr="002747A4">
        <w:rPr>
          <w:rFonts w:ascii="Arial" w:eastAsia="微软雅黑" w:hAnsi="Arial" w:cs="Arial"/>
          <w:color w:val="000000" w:themeColor="text1"/>
          <w:sz w:val="24"/>
        </w:rPr>
        <w:t>云平台为智慧课堂提供资源服务、应用服务、数据与测评服务、关系与互动服务，</w:t>
      </w:r>
      <w:r>
        <w:rPr>
          <w:rFonts w:ascii="Arial" w:eastAsia="微软雅黑" w:hAnsi="Arial" w:cs="Arial" w:hint="eastAsia"/>
          <w:color w:val="000000" w:themeColor="text1"/>
          <w:sz w:val="24"/>
        </w:rPr>
        <w:t>设备管控平台是智慧课堂</w:t>
      </w:r>
      <w:r w:rsidRPr="00D44DAF">
        <w:rPr>
          <w:rFonts w:ascii="Arial" w:eastAsia="微软雅黑" w:hAnsi="Arial" w:cs="Arial" w:hint="eastAsia"/>
          <w:color w:val="000000" w:themeColor="text1"/>
          <w:sz w:val="24"/>
        </w:rPr>
        <w:t>建设的</w:t>
      </w:r>
      <w:r>
        <w:rPr>
          <w:rFonts w:ascii="Arial" w:eastAsia="微软雅黑" w:hAnsi="Arial" w:cs="Arial" w:hint="eastAsia"/>
          <w:color w:val="000000" w:themeColor="text1"/>
          <w:sz w:val="24"/>
        </w:rPr>
        <w:t>保障机制，最终</w:t>
      </w:r>
      <w:r w:rsidRPr="002747A4">
        <w:rPr>
          <w:rFonts w:ascii="Arial" w:eastAsia="微软雅黑" w:hAnsi="Arial" w:cs="Arial"/>
          <w:color w:val="000000" w:themeColor="text1"/>
          <w:sz w:val="24"/>
        </w:rPr>
        <w:t>实现平台基础服务与课堂核心业务之间的双向数据流通，课堂教学、行为数据，为大数据分析服务提供数据支撑。</w:t>
      </w:r>
    </w:p>
    <w:p w:rsidR="00947B74" w:rsidRPr="002747A4" w:rsidRDefault="00947B74" w:rsidP="00947B74">
      <w:pPr>
        <w:spacing w:line="360" w:lineRule="auto"/>
        <w:jc w:val="center"/>
        <w:rPr>
          <w:rFonts w:ascii="Arial" w:eastAsia="微软雅黑" w:hAnsi="Arial" w:cs="Arial"/>
          <w:color w:val="000000" w:themeColor="text1"/>
          <w:sz w:val="24"/>
        </w:rPr>
      </w:pPr>
      <w:r>
        <w:rPr>
          <w:noProof/>
        </w:rPr>
        <w:drawing>
          <wp:inline distT="0" distB="0" distL="0" distR="0" wp14:anchorId="235F4150" wp14:editId="1859679E">
            <wp:extent cx="5099312" cy="3981655"/>
            <wp:effectExtent l="0" t="0" r="635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99312" cy="3981655"/>
                    </a:xfrm>
                    <a:prstGeom prst="rect">
                      <a:avLst/>
                    </a:prstGeom>
                  </pic:spPr>
                </pic:pic>
              </a:graphicData>
            </a:graphic>
          </wp:inline>
        </w:drawing>
      </w:r>
    </w:p>
    <w:p w:rsidR="0080589F" w:rsidRPr="00F23FB7" w:rsidRDefault="00947B74" w:rsidP="00F23FB7">
      <w:pPr>
        <w:pStyle w:val="aff3"/>
        <w:rPr>
          <w:rFonts w:hint="eastAsia"/>
        </w:rPr>
      </w:pPr>
      <w:r w:rsidRPr="002747A4">
        <w:t>图</w:t>
      </w:r>
      <w:r w:rsidR="0080589F">
        <w:rPr>
          <w:rFonts w:hint="eastAsia"/>
        </w:rPr>
        <w:t>2.1.1</w:t>
      </w:r>
      <w:r w:rsidRPr="002747A4">
        <w:t xml:space="preserve">  </w:t>
      </w:r>
      <w:r w:rsidRPr="002747A4">
        <w:t>云课堂功能架构图</w:t>
      </w:r>
    </w:p>
    <w:p w:rsidR="0080589F" w:rsidRDefault="0080589F" w:rsidP="00947B74">
      <w:pPr>
        <w:spacing w:line="360" w:lineRule="auto"/>
        <w:ind w:firstLineChars="200" w:firstLine="480"/>
        <w:rPr>
          <w:rFonts w:ascii="Arial" w:eastAsia="微软雅黑" w:hAnsi="Arial" w:cs="Arial"/>
          <w:color w:val="000000" w:themeColor="text1"/>
          <w:sz w:val="24"/>
        </w:rPr>
      </w:pPr>
    </w:p>
    <w:p w:rsidR="00F23FB7" w:rsidRDefault="00F23FB7" w:rsidP="0080589F">
      <w:pPr>
        <w:spacing w:line="360" w:lineRule="auto"/>
        <w:ind w:firstLineChars="200" w:firstLine="480"/>
        <w:rPr>
          <w:rFonts w:ascii="Arial" w:eastAsia="微软雅黑" w:hAnsi="Arial" w:cs="Arial"/>
          <w:color w:val="000000" w:themeColor="text1"/>
          <w:sz w:val="24"/>
        </w:rPr>
      </w:pPr>
    </w:p>
    <w:p w:rsidR="00F23FB7" w:rsidRDefault="00F23FB7" w:rsidP="0080589F">
      <w:pPr>
        <w:spacing w:line="360" w:lineRule="auto"/>
        <w:ind w:firstLineChars="200" w:firstLine="480"/>
        <w:rPr>
          <w:rFonts w:ascii="Arial" w:eastAsia="微软雅黑" w:hAnsi="Arial" w:cs="Arial"/>
          <w:color w:val="000000" w:themeColor="text1"/>
          <w:sz w:val="24"/>
        </w:rPr>
      </w:pPr>
    </w:p>
    <w:p w:rsidR="0080589F" w:rsidRDefault="0080589F" w:rsidP="0080589F">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lastRenderedPageBreak/>
        <w:t>在应用形态上，</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云</w:t>
      </w:r>
      <w:r w:rsidRPr="002747A4">
        <w:rPr>
          <w:rFonts w:ascii="Arial" w:eastAsia="微软雅黑" w:hAnsi="Arial" w:cs="Arial"/>
          <w:color w:val="000000" w:themeColor="text1"/>
          <w:sz w:val="24"/>
        </w:rPr>
        <w:t xml:space="preserve"> + </w:t>
      </w:r>
      <w:r w:rsidRPr="002747A4">
        <w:rPr>
          <w:rFonts w:ascii="Arial" w:eastAsia="微软雅黑" w:hAnsi="Arial" w:cs="Arial"/>
          <w:color w:val="000000" w:themeColor="text1"/>
          <w:sz w:val="24"/>
        </w:rPr>
        <w:t>端</w:t>
      </w:r>
      <w:r w:rsidRPr="002747A4">
        <w:rPr>
          <w:rFonts w:ascii="Arial" w:eastAsia="微软雅黑" w:hAnsi="Arial" w:cs="Arial"/>
          <w:color w:val="000000" w:themeColor="text1"/>
          <w:sz w:val="24"/>
        </w:rPr>
        <w:t>”</w:t>
      </w:r>
      <w:r w:rsidRPr="002747A4">
        <w:rPr>
          <w:rFonts w:ascii="Arial" w:eastAsia="微软雅黑" w:hAnsi="Arial" w:cs="Arial"/>
          <w:color w:val="000000" w:themeColor="text1"/>
          <w:sz w:val="24"/>
        </w:rPr>
        <w:t>结合的联想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w:t>
      </w:r>
      <w:r w:rsidRPr="002747A4">
        <w:rPr>
          <w:rFonts w:ascii="Arial" w:eastAsia="微软雅黑" w:hAnsi="Arial" w:cs="Arial"/>
          <w:color w:val="000000" w:themeColor="text1"/>
          <w:sz w:val="24"/>
        </w:rPr>
        <w:t xml:space="preserve"> </w:t>
      </w:r>
      <w:r w:rsidRPr="002747A4">
        <w:rPr>
          <w:rFonts w:ascii="Arial" w:eastAsia="微软雅黑" w:hAnsi="Arial" w:cs="Arial"/>
          <w:color w:val="000000" w:themeColor="text1"/>
          <w:sz w:val="24"/>
        </w:rPr>
        <w:t>面向教与学终端一体化构建方案</w:t>
      </w:r>
      <w:r>
        <w:rPr>
          <w:rFonts w:ascii="Arial" w:eastAsia="微软雅黑" w:hAnsi="Arial" w:cs="Arial" w:hint="eastAsia"/>
          <w:color w:val="000000" w:themeColor="text1"/>
          <w:sz w:val="24"/>
        </w:rPr>
        <w:t>，</w:t>
      </w:r>
      <w:r w:rsidRPr="002747A4">
        <w:rPr>
          <w:rFonts w:ascii="Arial" w:eastAsia="微软雅黑" w:hAnsi="Arial" w:cs="Arial"/>
          <w:color w:val="000000" w:themeColor="text1"/>
          <w:sz w:val="24"/>
        </w:rPr>
        <w:t>是由</w:t>
      </w:r>
      <w:r w:rsidRPr="002747A4">
        <w:rPr>
          <w:rFonts w:ascii="Arial" w:eastAsia="微软雅黑" w:hAnsi="Arial" w:cs="Arial"/>
          <w:color w:val="000000" w:themeColor="text1"/>
          <w:sz w:val="24"/>
        </w:rPr>
        <w:t>Windows</w:t>
      </w:r>
      <w:r w:rsidRPr="002747A4">
        <w:rPr>
          <w:rFonts w:ascii="Arial" w:eastAsia="微软雅黑" w:hAnsi="Arial" w:cs="Arial"/>
          <w:color w:val="000000" w:themeColor="text1"/>
          <w:sz w:val="24"/>
        </w:rPr>
        <w:t>教师终端与</w:t>
      </w:r>
      <w:r w:rsidRPr="002747A4">
        <w:rPr>
          <w:rFonts w:ascii="Arial" w:eastAsia="微软雅黑" w:hAnsi="Arial" w:cs="Arial"/>
          <w:color w:val="000000" w:themeColor="text1"/>
          <w:sz w:val="24"/>
        </w:rPr>
        <w:t>Android</w:t>
      </w:r>
      <w:r w:rsidRPr="002747A4">
        <w:rPr>
          <w:rFonts w:ascii="Arial" w:eastAsia="微软雅黑" w:hAnsi="Arial" w:cs="Arial"/>
          <w:color w:val="000000" w:themeColor="text1"/>
          <w:sz w:val="24"/>
        </w:rPr>
        <w:t>学生终端组成的核心教学系统。</w:t>
      </w:r>
    </w:p>
    <w:p w:rsidR="00F23FB7" w:rsidRDefault="00F23FB7" w:rsidP="0080589F">
      <w:pPr>
        <w:spacing w:line="360" w:lineRule="auto"/>
        <w:ind w:firstLineChars="200" w:firstLine="480"/>
        <w:rPr>
          <w:rFonts w:ascii="Arial" w:eastAsia="微软雅黑" w:hAnsi="Arial" w:cs="Arial" w:hint="eastAsia"/>
          <w:color w:val="000000" w:themeColor="text1"/>
          <w:sz w:val="24"/>
        </w:rPr>
      </w:pPr>
    </w:p>
    <w:p w:rsidR="00947B74" w:rsidRDefault="00947B74" w:rsidP="00947B74">
      <w:pPr>
        <w:spacing w:line="360" w:lineRule="auto"/>
        <w:ind w:firstLineChars="200" w:firstLine="420"/>
        <w:rPr>
          <w:rFonts w:ascii="Arial" w:eastAsia="微软雅黑" w:hAnsi="Arial" w:cs="Arial"/>
          <w:color w:val="000000" w:themeColor="text1"/>
          <w:sz w:val="24"/>
        </w:rPr>
      </w:pPr>
      <w:r>
        <w:rPr>
          <w:noProof/>
        </w:rPr>
        <w:drawing>
          <wp:inline distT="0" distB="0" distL="0" distR="0" wp14:anchorId="38E8CBCD" wp14:editId="55DF422D">
            <wp:extent cx="5278120" cy="32004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83160" cy="3203456"/>
                    </a:xfrm>
                    <a:prstGeom prst="rect">
                      <a:avLst/>
                    </a:prstGeom>
                  </pic:spPr>
                </pic:pic>
              </a:graphicData>
            </a:graphic>
          </wp:inline>
        </w:drawing>
      </w:r>
    </w:p>
    <w:p w:rsidR="0080589F" w:rsidRPr="007973C5" w:rsidRDefault="0080589F" w:rsidP="0080589F">
      <w:pPr>
        <w:pStyle w:val="aff3"/>
        <w:rPr>
          <w:rFonts w:hint="eastAsia"/>
        </w:rPr>
      </w:pPr>
      <w:r>
        <w:rPr>
          <w:rFonts w:hint="eastAsia"/>
        </w:rPr>
        <w:t>图</w:t>
      </w:r>
      <w:r>
        <w:rPr>
          <w:rFonts w:hint="eastAsia"/>
        </w:rPr>
        <w:t>2.2.2</w:t>
      </w:r>
      <w:r>
        <w:t xml:space="preserve"> </w:t>
      </w:r>
      <w:r>
        <w:rPr>
          <w:rFonts w:hint="eastAsia"/>
        </w:rPr>
        <w:t>云课堂中心架构</w:t>
      </w:r>
    </w:p>
    <w:p w:rsidR="00947B74" w:rsidRPr="007973C5" w:rsidRDefault="00947B74" w:rsidP="00947B74">
      <w:pPr>
        <w:spacing w:line="360" w:lineRule="auto"/>
        <w:ind w:firstLineChars="200" w:firstLine="480"/>
        <w:rPr>
          <w:rFonts w:ascii="Arial" w:eastAsia="微软雅黑" w:hAnsi="Arial" w:cs="Arial"/>
          <w:color w:val="000000" w:themeColor="text1"/>
          <w:sz w:val="24"/>
        </w:rPr>
      </w:pPr>
    </w:p>
    <w:p w:rsidR="00947B74" w:rsidRPr="002747A4" w:rsidRDefault="00947B74" w:rsidP="00947B74">
      <w:pPr>
        <w:pStyle w:val="22"/>
        <w:rPr>
          <w:rFonts w:ascii="Arial" w:eastAsia="微软雅黑" w:hAnsi="Arial" w:cs="Arial"/>
        </w:rPr>
      </w:pPr>
      <w:bookmarkStart w:id="3" w:name="_Toc484719187"/>
      <w:bookmarkStart w:id="4" w:name="_Toc530391608"/>
      <w:r w:rsidRPr="002747A4">
        <w:rPr>
          <w:rFonts w:ascii="Arial" w:eastAsia="微软雅黑" w:hAnsi="Arial" w:cs="Arial"/>
        </w:rPr>
        <w:t>总体功能</w:t>
      </w:r>
      <w:bookmarkEnd w:id="3"/>
      <w:bookmarkEnd w:id="4"/>
    </w:p>
    <w:p w:rsidR="00947B74" w:rsidRDefault="00947B74" w:rsidP="00947B74">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联想智慧课堂</w:t>
      </w:r>
      <w:r>
        <w:rPr>
          <w:rFonts w:ascii="Arial" w:eastAsia="微软雅黑" w:hAnsi="Arial" w:cs="Arial" w:hint="eastAsia"/>
          <w:color w:val="000000" w:themeColor="text1"/>
          <w:sz w:val="24"/>
        </w:rPr>
        <w:t>提供教育局网络平台、智慧校园、家校共育系统。</w:t>
      </w:r>
      <w:r w:rsidRPr="002747A4">
        <w:rPr>
          <w:rFonts w:ascii="Arial" w:eastAsia="微软雅黑" w:hAnsi="Arial" w:cs="Arial"/>
          <w:color w:val="000000" w:themeColor="text1"/>
          <w:sz w:val="24"/>
        </w:rPr>
        <w:t>融合数字资源、教学工具与教学场景，优化教师教学、学生学习的各个环节，助力常态课堂环境，打造以资源、互动为核心的高效教学模式。</w:t>
      </w:r>
    </w:p>
    <w:p w:rsidR="00C94338" w:rsidRPr="00426428" w:rsidRDefault="00C94338" w:rsidP="00947B74">
      <w:pPr>
        <w:spacing w:line="360" w:lineRule="auto"/>
        <w:ind w:firstLineChars="200" w:firstLine="480"/>
        <w:rPr>
          <w:rFonts w:ascii="Arial" w:eastAsia="微软雅黑" w:hAnsi="Arial" w:cs="Arial" w:hint="eastAsia"/>
          <w:color w:val="000000" w:themeColor="text1"/>
          <w:sz w:val="24"/>
        </w:rPr>
      </w:pPr>
    </w:p>
    <w:p w:rsidR="00C94338" w:rsidRPr="00C94338" w:rsidRDefault="00947B74" w:rsidP="00C94338">
      <w:pPr>
        <w:pStyle w:val="afffffe"/>
        <w:keepNext/>
        <w:rPr>
          <w:rFonts w:ascii="Arial" w:eastAsia="微软雅黑" w:hAnsi="Arial" w:cs="Arial" w:hint="eastAsia"/>
          <w:szCs w:val="24"/>
        </w:rPr>
      </w:pPr>
      <w:r>
        <w:rPr>
          <w:noProof/>
        </w:rPr>
        <w:lastRenderedPageBreak/>
        <w:drawing>
          <wp:inline distT="0" distB="0" distL="0" distR="0" wp14:anchorId="70FA95DB" wp14:editId="5853E6C5">
            <wp:extent cx="5278120" cy="303022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8120" cy="3030220"/>
                    </a:xfrm>
                    <a:prstGeom prst="rect">
                      <a:avLst/>
                    </a:prstGeom>
                  </pic:spPr>
                </pic:pic>
              </a:graphicData>
            </a:graphic>
          </wp:inline>
        </w:drawing>
      </w:r>
    </w:p>
    <w:p w:rsidR="0080589F" w:rsidRDefault="00947B74" w:rsidP="00947B74">
      <w:pPr>
        <w:spacing w:line="360" w:lineRule="auto"/>
        <w:ind w:left="420"/>
        <w:rPr>
          <w:rFonts w:ascii="Arial" w:eastAsia="微软雅黑" w:hAnsi="Arial" w:cs="Arial"/>
          <w:color w:val="000000" w:themeColor="text1"/>
          <w:sz w:val="24"/>
        </w:rPr>
      </w:pPr>
      <w:r>
        <w:rPr>
          <w:noProof/>
        </w:rPr>
        <w:drawing>
          <wp:inline distT="0" distB="0" distL="0" distR="0" wp14:anchorId="25C90948" wp14:editId="2C75D058">
            <wp:extent cx="5278120" cy="305244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8120" cy="3052445"/>
                    </a:xfrm>
                    <a:prstGeom prst="rect">
                      <a:avLst/>
                    </a:prstGeom>
                  </pic:spPr>
                </pic:pic>
              </a:graphicData>
            </a:graphic>
          </wp:inline>
        </w:drawing>
      </w:r>
    </w:p>
    <w:p w:rsidR="00C94338" w:rsidRPr="00C94338" w:rsidRDefault="00947B74" w:rsidP="00C94338">
      <w:pPr>
        <w:pStyle w:val="aff3"/>
        <w:rPr>
          <w:rFonts w:hint="eastAsia"/>
        </w:rPr>
      </w:pPr>
      <w:r>
        <w:rPr>
          <w:noProof/>
        </w:rPr>
        <w:lastRenderedPageBreak/>
        <w:drawing>
          <wp:inline distT="0" distB="0" distL="0" distR="0" wp14:anchorId="3EC69ADB" wp14:editId="642FAA0F">
            <wp:extent cx="5278120" cy="29552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8120" cy="2955290"/>
                    </a:xfrm>
                    <a:prstGeom prst="rect">
                      <a:avLst/>
                    </a:prstGeom>
                  </pic:spPr>
                </pic:pic>
              </a:graphicData>
            </a:graphic>
          </wp:inline>
        </w:drawing>
      </w:r>
    </w:p>
    <w:p w:rsidR="00C94338" w:rsidRPr="00C94338" w:rsidRDefault="00947B74" w:rsidP="00C94338">
      <w:pPr>
        <w:spacing w:line="360" w:lineRule="auto"/>
        <w:ind w:firstLineChars="177" w:firstLine="372"/>
        <w:rPr>
          <w:rFonts w:ascii="Arial" w:eastAsia="微软雅黑" w:hAnsi="Arial" w:cs="Arial" w:hint="eastAsia"/>
          <w:color w:val="000000" w:themeColor="text1"/>
          <w:sz w:val="24"/>
        </w:rPr>
      </w:pPr>
      <w:r>
        <w:rPr>
          <w:noProof/>
        </w:rPr>
        <w:drawing>
          <wp:inline distT="0" distB="0" distL="0" distR="0" wp14:anchorId="139BEDE0" wp14:editId="6001577B">
            <wp:extent cx="5278120" cy="2620010"/>
            <wp:effectExtent l="0" t="0" r="0" b="889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8120" cy="2620010"/>
                    </a:xfrm>
                    <a:prstGeom prst="rect">
                      <a:avLst/>
                    </a:prstGeom>
                  </pic:spPr>
                </pic:pic>
              </a:graphicData>
            </a:graphic>
          </wp:inline>
        </w:drawing>
      </w:r>
    </w:p>
    <w:p w:rsidR="00947B74" w:rsidRPr="002747A4" w:rsidRDefault="00947B74" w:rsidP="00947B74">
      <w:pPr>
        <w:spacing w:line="360" w:lineRule="auto"/>
        <w:ind w:firstLineChars="177" w:firstLine="425"/>
        <w:rPr>
          <w:rFonts w:ascii="Arial" w:eastAsia="微软雅黑" w:hAnsi="Arial" w:cs="Arial"/>
          <w:color w:val="000000" w:themeColor="text1"/>
          <w:sz w:val="24"/>
        </w:rPr>
      </w:pPr>
      <w:r w:rsidRPr="002747A4">
        <w:rPr>
          <w:rFonts w:ascii="Arial" w:eastAsia="微软雅黑" w:hAnsi="Arial" w:cs="Arial"/>
          <w:color w:val="000000" w:themeColor="text1"/>
          <w:sz w:val="24"/>
        </w:rPr>
        <w:t>课前，提供课前导学，服务学生预习；教师通过备课系统以及云平台一课一网资源，完成协作备课，通过平台分享、参与师生互动</w:t>
      </w:r>
      <w:r>
        <w:rPr>
          <w:rFonts w:ascii="Arial" w:eastAsia="微软雅黑" w:hAnsi="Arial" w:cs="Arial" w:hint="eastAsia"/>
          <w:color w:val="000000" w:themeColor="text1"/>
          <w:sz w:val="24"/>
        </w:rPr>
        <w:t>。</w:t>
      </w:r>
    </w:p>
    <w:p w:rsidR="00947B74" w:rsidRPr="002747A4" w:rsidRDefault="00947B74" w:rsidP="00947B74">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课中，智慧课堂构建的数字化学习环境，服务于教学、分享、测评的互动平台，实现学生在课中的分组互动、协作分享、随堂测验。教师通过备课构建的课件、一课一网资源以及数字教材，课堂提供的多样化教学工具，完成课堂教学，实现教学数据的实时记录、统计、反馈，课堂交互的即时达成。课中教学数据，汇总统计，汇入教学报表与云端数据记录。</w:t>
      </w:r>
    </w:p>
    <w:p w:rsidR="00680326" w:rsidRPr="00BD44DC" w:rsidRDefault="00947B74" w:rsidP="00BD44DC">
      <w:pPr>
        <w:spacing w:line="360" w:lineRule="auto"/>
        <w:ind w:firstLineChars="200" w:firstLine="480"/>
        <w:rPr>
          <w:rFonts w:ascii="Arial" w:eastAsia="微软雅黑" w:hAnsi="Arial" w:cs="Arial" w:hint="eastAsia"/>
          <w:sz w:val="24"/>
        </w:rPr>
      </w:pPr>
      <w:r w:rsidRPr="002747A4">
        <w:rPr>
          <w:rFonts w:ascii="Arial" w:eastAsia="微软雅黑" w:hAnsi="Arial" w:cs="Arial"/>
          <w:color w:val="000000" w:themeColor="text1"/>
          <w:sz w:val="24"/>
        </w:rPr>
        <w:t>课后，根据课前、课中的教学情况，学生展开课堂复习与基于题库测评系统</w:t>
      </w:r>
      <w:r w:rsidRPr="002747A4">
        <w:rPr>
          <w:rFonts w:ascii="Arial" w:eastAsia="微软雅黑" w:hAnsi="Arial" w:cs="Arial"/>
          <w:color w:val="000000" w:themeColor="text1"/>
          <w:sz w:val="24"/>
        </w:rPr>
        <w:lastRenderedPageBreak/>
        <w:t>的自主练习，通过云平台构建的交流圈子与社区，进行在线互动、接受教师的点拨指导。</w:t>
      </w:r>
    </w:p>
    <w:p w:rsidR="004A13AA" w:rsidRPr="003446F0" w:rsidRDefault="004A13AA" w:rsidP="002046FC">
      <w:pPr>
        <w:pStyle w:val="22"/>
        <w:rPr>
          <w:rFonts w:ascii="微软雅黑" w:eastAsia="微软雅黑" w:hAnsi="微软雅黑"/>
        </w:rPr>
      </w:pPr>
      <w:bookmarkStart w:id="5" w:name="_Toc530391609"/>
      <w:r w:rsidRPr="003446F0">
        <w:rPr>
          <w:rFonts w:ascii="微软雅黑" w:eastAsia="微软雅黑" w:hAnsi="微软雅黑" w:hint="eastAsia"/>
        </w:rPr>
        <w:t>技术参数</w:t>
      </w:r>
      <w:bookmarkEnd w:id="5"/>
    </w:p>
    <w:p w:rsidR="004A13AA" w:rsidRPr="00731565" w:rsidRDefault="00BD44DC" w:rsidP="00C64ED2">
      <w:pPr>
        <w:spacing w:line="360" w:lineRule="auto"/>
        <w:rPr>
          <w:rFonts w:ascii="微软雅黑" w:eastAsia="微软雅黑" w:hAnsi="微软雅黑" w:cs="宋体"/>
          <w:sz w:val="28"/>
          <w:szCs w:val="28"/>
        </w:rPr>
      </w:pPr>
      <w:r w:rsidRPr="00731565">
        <w:rPr>
          <w:rFonts w:ascii="微软雅黑" w:eastAsia="微软雅黑" w:hAnsi="微软雅黑" w:cs="宋体" w:hint="eastAsia"/>
          <w:sz w:val="28"/>
          <w:szCs w:val="28"/>
        </w:rPr>
        <w:t>2.3.1</w:t>
      </w:r>
      <w:r w:rsidRPr="00731565">
        <w:rPr>
          <w:rFonts w:ascii="微软雅黑" w:eastAsia="微软雅黑" w:hAnsi="微软雅黑" w:cs="宋体"/>
          <w:sz w:val="28"/>
          <w:szCs w:val="28"/>
        </w:rPr>
        <w:t xml:space="preserve"> </w:t>
      </w:r>
      <w:r w:rsidR="004A13AA" w:rsidRPr="00731565">
        <w:rPr>
          <w:rFonts w:ascii="微软雅黑" w:eastAsia="微软雅黑" w:hAnsi="微软雅黑" w:cs="宋体" w:hint="eastAsia"/>
          <w:sz w:val="28"/>
          <w:szCs w:val="28"/>
        </w:rPr>
        <w:t>总体概述</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（1）系统采用“云+端”架构，本地无需服务器，部署简单快速。</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（2）</w:t>
      </w:r>
      <w:r w:rsidRPr="00C64ED2">
        <w:rPr>
          <w:rFonts w:ascii="微软雅黑" w:eastAsia="微软雅黑" w:hAnsi="微软雅黑" w:hint="eastAsia"/>
          <w:sz w:val="24"/>
        </w:rPr>
        <w:t>系统采用CS+BS架构，既能适应广泛的访问需求，又能适应复杂的网络环境</w:t>
      </w:r>
      <w:r w:rsidRPr="00C64ED2">
        <w:rPr>
          <w:rFonts w:ascii="微软雅黑" w:eastAsia="微软雅黑" w:hAnsi="微软雅黑" w:cs="宋体" w:hint="eastAsia"/>
          <w:sz w:val="24"/>
        </w:rPr>
        <w:t>。</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（3）教师</w:t>
      </w:r>
      <w:proofErr w:type="gramStart"/>
      <w:r w:rsidRPr="00C64ED2">
        <w:rPr>
          <w:rFonts w:ascii="微软雅黑" w:eastAsia="微软雅黑" w:hAnsi="微软雅黑" w:cs="宋体" w:hint="eastAsia"/>
          <w:sz w:val="24"/>
        </w:rPr>
        <w:t>端采用</w:t>
      </w:r>
      <w:proofErr w:type="gramEnd"/>
      <w:r w:rsidRPr="00C64ED2">
        <w:rPr>
          <w:rFonts w:ascii="微软雅黑" w:eastAsia="微软雅黑" w:hAnsi="微软雅黑" w:cs="宋体" w:hint="eastAsia"/>
          <w:sz w:val="24"/>
        </w:rPr>
        <w:t>Windows操作系统，学生</w:t>
      </w:r>
      <w:proofErr w:type="gramStart"/>
      <w:r w:rsidRPr="00C64ED2">
        <w:rPr>
          <w:rFonts w:ascii="微软雅黑" w:eastAsia="微软雅黑" w:hAnsi="微软雅黑" w:cs="宋体" w:hint="eastAsia"/>
          <w:sz w:val="24"/>
        </w:rPr>
        <w:t>端采用</w:t>
      </w:r>
      <w:proofErr w:type="gramEnd"/>
      <w:r w:rsidRPr="00C64ED2">
        <w:rPr>
          <w:rFonts w:ascii="微软雅黑" w:eastAsia="微软雅黑" w:hAnsi="微软雅黑" w:cs="宋体" w:hint="eastAsia"/>
          <w:sz w:val="24"/>
        </w:rPr>
        <w:t>Android操作系统。</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（4）系统能够支撑翻转课堂、一对一教学、混合式教学等创新型教学形式。</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（5）智慧课堂提供备课、授课类教学资源，资源按照教材目录统一编目、呈现。类型涵盖教案、学案、课件、试题、试卷、</w:t>
      </w:r>
      <w:proofErr w:type="gramStart"/>
      <w:r w:rsidRPr="00C64ED2">
        <w:rPr>
          <w:rFonts w:ascii="微软雅黑" w:eastAsia="微软雅黑" w:hAnsi="微软雅黑" w:cs="宋体" w:hint="eastAsia"/>
          <w:sz w:val="24"/>
        </w:rPr>
        <w:t>微课等</w:t>
      </w:r>
      <w:proofErr w:type="gramEnd"/>
      <w:r w:rsidRPr="00C64ED2">
        <w:rPr>
          <w:rFonts w:ascii="微软雅黑" w:eastAsia="微软雅黑" w:hAnsi="微软雅黑" w:cs="宋体" w:hint="eastAsia"/>
          <w:sz w:val="24"/>
        </w:rPr>
        <w:t>多种类型。教师可以在备课工具中一键调用对应课时的资源库资源，加入备课工具供课上使用。</w:t>
      </w:r>
    </w:p>
    <w:p w:rsidR="00B0539C" w:rsidRDefault="00B0539C" w:rsidP="00B0539C">
      <w:pPr>
        <w:spacing w:line="360" w:lineRule="auto"/>
        <w:ind w:firstLineChars="200" w:firstLine="480"/>
        <w:jc w:val="center"/>
        <w:rPr>
          <w:rFonts w:ascii="Arial" w:eastAsia="微软雅黑" w:hAnsi="Arial" w:cs="Arial"/>
          <w:color w:val="000000" w:themeColor="text1"/>
          <w:sz w:val="24"/>
        </w:rPr>
      </w:pPr>
      <w:r>
        <w:rPr>
          <w:rFonts w:ascii="Arial" w:eastAsia="微软雅黑" w:hAnsi="Arial" w:cs="Arial" w:hint="eastAsia"/>
          <w:noProof/>
          <w:color w:val="000000" w:themeColor="text1"/>
          <w:sz w:val="24"/>
        </w:rPr>
        <w:drawing>
          <wp:inline distT="0" distB="0" distL="0" distR="0" wp14:anchorId="3356723C" wp14:editId="166926D0">
            <wp:extent cx="5276850" cy="3486150"/>
            <wp:effectExtent l="0" t="0" r="0" b="0"/>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6850" cy="3486150"/>
                    </a:xfrm>
                    <a:prstGeom prst="rect">
                      <a:avLst/>
                    </a:prstGeom>
                    <a:noFill/>
                    <a:ln>
                      <a:noFill/>
                    </a:ln>
                  </pic:spPr>
                </pic:pic>
              </a:graphicData>
            </a:graphic>
          </wp:inline>
        </w:drawing>
      </w:r>
    </w:p>
    <w:p w:rsidR="00B0539C" w:rsidRPr="00B0539C" w:rsidRDefault="00B0539C" w:rsidP="00B0539C">
      <w:pPr>
        <w:spacing w:line="360" w:lineRule="auto"/>
        <w:ind w:firstLineChars="200" w:firstLine="480"/>
        <w:jc w:val="center"/>
        <w:rPr>
          <w:rFonts w:ascii="Arial" w:eastAsia="微软雅黑" w:hAnsi="Arial" w:cs="Arial"/>
          <w:color w:val="000000" w:themeColor="text1"/>
          <w:sz w:val="24"/>
        </w:rPr>
      </w:pPr>
      <w:r>
        <w:rPr>
          <w:rFonts w:ascii="Arial" w:eastAsia="微软雅黑" w:hAnsi="Arial" w:cs="Arial" w:hint="eastAsia"/>
          <w:color w:val="000000" w:themeColor="text1"/>
          <w:sz w:val="24"/>
        </w:rPr>
        <w:lastRenderedPageBreak/>
        <w:t>图</w:t>
      </w:r>
      <w:r w:rsidR="00BD44DC">
        <w:rPr>
          <w:rFonts w:ascii="Arial" w:eastAsia="微软雅黑" w:hAnsi="Arial" w:cs="Arial" w:hint="eastAsia"/>
          <w:color w:val="000000" w:themeColor="text1"/>
          <w:sz w:val="24"/>
        </w:rPr>
        <w:t>2.3.1</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Pr="00C64ED2" w:rsidRDefault="004A13AA" w:rsidP="00C64ED2">
      <w:pPr>
        <w:spacing w:after="60" w:line="360" w:lineRule="auto"/>
        <w:rPr>
          <w:rFonts w:ascii="微软雅黑" w:eastAsia="微软雅黑" w:hAnsi="微软雅黑"/>
          <w:color w:val="000000"/>
          <w:sz w:val="24"/>
        </w:rPr>
      </w:pPr>
      <w:r w:rsidRPr="00C64ED2">
        <w:rPr>
          <w:rFonts w:ascii="微软雅黑" w:eastAsia="微软雅黑" w:hAnsi="微软雅黑" w:cs="宋体" w:hint="eastAsia"/>
          <w:sz w:val="24"/>
        </w:rPr>
        <w:t>（6）能够支撑课前教师备课、学生预习；课上师生间的高效互动；课后可以满足在线布置作业、批改作业等测评需求。</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（7）教学系统进行实时的教学数据采集、课上课下学生学习过程全程记录，并在教师端后台管理</w:t>
      </w:r>
      <w:proofErr w:type="gramStart"/>
      <w:r w:rsidRPr="00C64ED2">
        <w:rPr>
          <w:rFonts w:ascii="微软雅黑" w:eastAsia="微软雅黑" w:hAnsi="微软雅黑" w:cs="宋体" w:hint="eastAsia"/>
          <w:sz w:val="24"/>
        </w:rPr>
        <w:t>端记录</w:t>
      </w:r>
      <w:proofErr w:type="gramEnd"/>
      <w:r w:rsidRPr="00C64ED2">
        <w:rPr>
          <w:rFonts w:ascii="微软雅黑" w:eastAsia="微软雅黑" w:hAnsi="微软雅黑" w:cs="宋体" w:hint="eastAsia"/>
          <w:sz w:val="24"/>
        </w:rPr>
        <w:t>历次智慧课堂教学信息、呈现教学全过程记录、全班学情全景统计。</w:t>
      </w:r>
    </w:p>
    <w:p w:rsidR="00B0539C" w:rsidRPr="00C64ED2" w:rsidRDefault="00B0539C" w:rsidP="00B0539C">
      <w:pPr>
        <w:spacing w:line="360" w:lineRule="auto"/>
        <w:rPr>
          <w:rFonts w:ascii="微软雅黑" w:eastAsia="微软雅黑" w:hAnsi="微软雅黑" w:cs="Arial"/>
          <w:color w:val="000000" w:themeColor="text1"/>
          <w:sz w:val="24"/>
        </w:rPr>
      </w:pPr>
    </w:p>
    <w:p w:rsidR="00B0539C" w:rsidRDefault="00B0539C" w:rsidP="00B0539C">
      <w:pPr>
        <w:spacing w:line="360" w:lineRule="auto"/>
        <w:ind w:firstLineChars="200" w:firstLine="480"/>
        <w:rPr>
          <w:rFonts w:ascii="Arial" w:eastAsia="微软雅黑" w:hAnsi="Arial" w:cs="Arial"/>
          <w:color w:val="000000" w:themeColor="text1"/>
          <w:sz w:val="24"/>
        </w:rPr>
      </w:pPr>
    </w:p>
    <w:p w:rsidR="00B0539C" w:rsidRDefault="00B0539C" w:rsidP="00B0539C">
      <w:pPr>
        <w:spacing w:line="360" w:lineRule="auto"/>
        <w:ind w:firstLineChars="200" w:firstLine="480"/>
        <w:rPr>
          <w:rFonts w:ascii="Arial" w:eastAsia="微软雅黑" w:hAnsi="Arial" w:cs="Arial"/>
          <w:color w:val="000000" w:themeColor="text1"/>
          <w:sz w:val="24"/>
        </w:rPr>
      </w:pPr>
      <w:r>
        <w:rPr>
          <w:rFonts w:ascii="Arial" w:eastAsia="微软雅黑" w:hAnsi="Arial" w:cs="Arial" w:hint="eastAsia"/>
          <w:noProof/>
          <w:color w:val="000000" w:themeColor="text1"/>
          <w:sz w:val="24"/>
        </w:rPr>
        <w:drawing>
          <wp:inline distT="0" distB="0" distL="0" distR="0" wp14:anchorId="505D3711" wp14:editId="2316777F">
            <wp:extent cx="5270500" cy="1644650"/>
            <wp:effectExtent l="0" t="0" r="6350" b="0"/>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0500" cy="1644650"/>
                    </a:xfrm>
                    <a:prstGeom prst="rect">
                      <a:avLst/>
                    </a:prstGeom>
                    <a:noFill/>
                    <a:ln>
                      <a:noFill/>
                    </a:ln>
                  </pic:spPr>
                </pic:pic>
              </a:graphicData>
            </a:graphic>
          </wp:inline>
        </w:drawing>
      </w:r>
    </w:p>
    <w:p w:rsidR="00B0539C" w:rsidRDefault="00B0539C" w:rsidP="00B0539C">
      <w:pPr>
        <w:spacing w:line="360" w:lineRule="auto"/>
        <w:ind w:firstLineChars="200" w:firstLine="480"/>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BD44DC">
        <w:rPr>
          <w:rFonts w:ascii="Arial" w:eastAsia="微软雅黑" w:hAnsi="Arial" w:cs="Arial" w:hint="eastAsia"/>
          <w:color w:val="000000" w:themeColor="text1"/>
          <w:sz w:val="24"/>
        </w:rPr>
        <w:t>2.3.2</w:t>
      </w:r>
      <w:r>
        <w:rPr>
          <w:rFonts w:ascii="Arial" w:eastAsia="微软雅黑" w:hAnsi="Arial" w:cs="Arial" w:hint="eastAsia"/>
          <w:color w:val="000000" w:themeColor="text1"/>
          <w:sz w:val="24"/>
        </w:rPr>
        <w:t>智慧课堂</w:t>
      </w:r>
    </w:p>
    <w:p w:rsidR="008512B3" w:rsidRDefault="008512B3" w:rsidP="00B0539C">
      <w:pPr>
        <w:spacing w:line="360" w:lineRule="auto"/>
        <w:ind w:firstLineChars="200" w:firstLine="480"/>
        <w:jc w:val="center"/>
        <w:rPr>
          <w:rFonts w:ascii="Arial" w:eastAsia="微软雅黑" w:hAnsi="Arial" w:cs="Arial" w:hint="eastAsia"/>
          <w:color w:val="000000" w:themeColor="text1"/>
          <w:sz w:val="24"/>
        </w:rPr>
      </w:pPr>
    </w:p>
    <w:p w:rsidR="00B0539C" w:rsidRDefault="00B0539C" w:rsidP="00B0539C">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14:anchorId="2FF30154" wp14:editId="1886C437">
            <wp:extent cx="5270500" cy="2032000"/>
            <wp:effectExtent l="0" t="0" r="6350" b="635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0500" cy="2032000"/>
                    </a:xfrm>
                    <a:prstGeom prst="rect">
                      <a:avLst/>
                    </a:prstGeom>
                    <a:noFill/>
                    <a:ln>
                      <a:noFill/>
                    </a:ln>
                  </pic:spPr>
                </pic:pic>
              </a:graphicData>
            </a:graphic>
          </wp:inline>
        </w:drawing>
      </w:r>
    </w:p>
    <w:p w:rsidR="00B0539C" w:rsidRDefault="00B0539C" w:rsidP="00B0539C">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E2396D">
        <w:rPr>
          <w:rFonts w:ascii="Arial" w:eastAsia="微软雅黑" w:hAnsi="Arial" w:cs="Arial" w:hint="eastAsia"/>
          <w:color w:val="000000" w:themeColor="text1"/>
          <w:sz w:val="24"/>
        </w:rPr>
        <w:t>2.3.3</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AD232B" w:rsidRDefault="00AD232B" w:rsidP="00B0539C">
      <w:pPr>
        <w:spacing w:line="360" w:lineRule="auto"/>
        <w:ind w:left="87" w:firstLineChars="163" w:firstLine="391"/>
        <w:jc w:val="center"/>
        <w:rPr>
          <w:rFonts w:ascii="Arial" w:eastAsia="微软雅黑" w:hAnsi="Arial" w:cs="Arial"/>
          <w:color w:val="000000" w:themeColor="text1"/>
          <w:sz w:val="24"/>
        </w:rPr>
      </w:pPr>
    </w:p>
    <w:p w:rsidR="00B0539C" w:rsidRDefault="00B0539C" w:rsidP="00B0539C">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noProof/>
          <w:color w:val="000000" w:themeColor="text1"/>
          <w:sz w:val="24"/>
        </w:rPr>
        <w:lastRenderedPageBreak/>
        <w:drawing>
          <wp:inline distT="0" distB="0" distL="0" distR="0" wp14:anchorId="05223D83" wp14:editId="0D9E81AA">
            <wp:extent cx="5270500" cy="1911350"/>
            <wp:effectExtent l="0" t="0" r="6350" b="0"/>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0500" cy="1911350"/>
                    </a:xfrm>
                    <a:prstGeom prst="rect">
                      <a:avLst/>
                    </a:prstGeom>
                    <a:noFill/>
                    <a:ln>
                      <a:noFill/>
                    </a:ln>
                  </pic:spPr>
                </pic:pic>
              </a:graphicData>
            </a:graphic>
          </wp:inline>
        </w:drawing>
      </w:r>
    </w:p>
    <w:p w:rsidR="00B0539C" w:rsidRPr="00B0539C" w:rsidRDefault="00B0539C" w:rsidP="00B0539C">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8512B3">
        <w:rPr>
          <w:rFonts w:ascii="Arial" w:eastAsia="微软雅黑" w:hAnsi="Arial" w:cs="Arial" w:hint="eastAsia"/>
          <w:color w:val="000000" w:themeColor="text1"/>
          <w:sz w:val="24"/>
        </w:rPr>
        <w:t>2.3.4</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（8）系统使用单一账号、应用入口登录，支持</w:t>
      </w:r>
      <w:proofErr w:type="gramStart"/>
      <w:r w:rsidRPr="00C64ED2">
        <w:rPr>
          <w:rFonts w:ascii="微软雅黑" w:eastAsia="微软雅黑" w:hAnsi="微软雅黑" w:cs="宋体" w:hint="eastAsia"/>
          <w:sz w:val="24"/>
        </w:rPr>
        <w:t>二维码登录</w:t>
      </w:r>
      <w:proofErr w:type="gramEnd"/>
      <w:r w:rsidRPr="00C64ED2">
        <w:rPr>
          <w:rFonts w:ascii="微软雅黑" w:eastAsia="微软雅黑" w:hAnsi="微软雅黑" w:cs="宋体" w:hint="eastAsia"/>
          <w:sz w:val="24"/>
        </w:rPr>
        <w:t>，能够提供备课工具、</w:t>
      </w:r>
      <w:proofErr w:type="gramStart"/>
      <w:r w:rsidRPr="00C64ED2">
        <w:rPr>
          <w:rFonts w:ascii="微软雅黑" w:eastAsia="微软雅黑" w:hAnsi="微软雅黑" w:cs="宋体" w:hint="eastAsia"/>
          <w:sz w:val="24"/>
        </w:rPr>
        <w:t>微课录制</w:t>
      </w:r>
      <w:proofErr w:type="gramEnd"/>
      <w:r w:rsidRPr="00C64ED2">
        <w:rPr>
          <w:rFonts w:ascii="微软雅黑" w:eastAsia="微软雅黑" w:hAnsi="微软雅黑" w:cs="宋体" w:hint="eastAsia"/>
          <w:sz w:val="24"/>
        </w:rPr>
        <w:t>工具、授课工具、测评工具。</w:t>
      </w:r>
    </w:p>
    <w:p w:rsidR="004A13AA" w:rsidRPr="00731565" w:rsidRDefault="00731565" w:rsidP="00C64ED2">
      <w:pPr>
        <w:spacing w:line="360" w:lineRule="auto"/>
        <w:rPr>
          <w:rFonts w:ascii="微软雅黑" w:eastAsia="微软雅黑" w:hAnsi="微软雅黑" w:cs="宋体"/>
          <w:sz w:val="28"/>
          <w:szCs w:val="28"/>
        </w:rPr>
      </w:pPr>
      <w:r>
        <w:rPr>
          <w:rFonts w:ascii="微软雅黑" w:eastAsia="微软雅黑" w:hAnsi="微软雅黑" w:cs="宋体" w:hint="eastAsia"/>
          <w:sz w:val="28"/>
          <w:szCs w:val="28"/>
        </w:rPr>
        <w:t>2.3.2</w:t>
      </w:r>
      <w:r>
        <w:rPr>
          <w:rFonts w:ascii="微软雅黑" w:eastAsia="微软雅黑" w:hAnsi="微软雅黑" w:cs="宋体"/>
          <w:sz w:val="28"/>
          <w:szCs w:val="28"/>
        </w:rPr>
        <w:t xml:space="preserve"> </w:t>
      </w:r>
      <w:r w:rsidR="004A13AA" w:rsidRPr="00731565">
        <w:rPr>
          <w:rFonts w:ascii="微软雅黑" w:eastAsia="微软雅黑" w:hAnsi="微软雅黑" w:cs="宋体" w:hint="eastAsia"/>
          <w:sz w:val="28"/>
          <w:szCs w:val="28"/>
        </w:rPr>
        <w:t>教师端功能：</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（1）专用教师备课</w:t>
      </w:r>
      <w:r w:rsidR="005D7F54">
        <w:rPr>
          <w:rFonts w:ascii="微软雅黑" w:eastAsia="微软雅黑" w:hAnsi="微软雅黑" w:cs="宋体" w:hint="eastAsia"/>
          <w:sz w:val="24"/>
        </w:rPr>
        <w:t>工具，以所见即所得的编辑方式，进行课堂的教案备课，提供云端资源</w:t>
      </w:r>
      <w:r w:rsidRPr="00C64ED2">
        <w:rPr>
          <w:rFonts w:ascii="微软雅黑" w:eastAsia="微软雅黑" w:hAnsi="微软雅黑" w:cs="宋体" w:hint="eastAsia"/>
          <w:sz w:val="24"/>
        </w:rPr>
        <w:t>且支持编辑，发布后存储为云课件文件</w:t>
      </w:r>
      <w:r w:rsidR="00E636D1">
        <w:rPr>
          <w:rFonts w:ascii="微软雅黑" w:eastAsia="微软雅黑" w:hAnsi="微软雅黑" w:cs="宋体" w:hint="eastAsia"/>
          <w:sz w:val="24"/>
        </w:rPr>
        <w:t>在互动课堂上</w:t>
      </w:r>
      <w:r w:rsidRPr="00C64ED2">
        <w:rPr>
          <w:rFonts w:ascii="微软雅黑" w:eastAsia="微软雅黑" w:hAnsi="微软雅黑" w:cs="宋体" w:hint="eastAsia"/>
          <w:sz w:val="24"/>
        </w:rPr>
        <w:t>随时可调用。</w:t>
      </w:r>
    </w:p>
    <w:p w:rsidR="00B0539C" w:rsidRDefault="00AD232B" w:rsidP="00AD232B">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extent cx="5278120" cy="2863969"/>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微信截图_20190109095238.png"/>
                    <pic:cNvPicPr/>
                  </pic:nvPicPr>
                  <pic:blipFill>
                    <a:blip r:embed="rId24">
                      <a:extLst>
                        <a:ext uri="{28A0092B-C50C-407E-A947-70E740481C1C}">
                          <a14:useLocalDpi xmlns:a14="http://schemas.microsoft.com/office/drawing/2010/main" val="0"/>
                        </a:ext>
                      </a:extLst>
                    </a:blip>
                    <a:stretch>
                      <a:fillRect/>
                    </a:stretch>
                  </pic:blipFill>
                  <pic:spPr>
                    <a:xfrm>
                      <a:off x="0" y="0"/>
                      <a:ext cx="5280368" cy="2865189"/>
                    </a:xfrm>
                    <a:prstGeom prst="rect">
                      <a:avLst/>
                    </a:prstGeom>
                  </pic:spPr>
                </pic:pic>
              </a:graphicData>
            </a:graphic>
          </wp:inline>
        </w:drawing>
      </w:r>
    </w:p>
    <w:p w:rsidR="00B0539C" w:rsidRDefault="00B0539C" w:rsidP="00B0539C">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8512B3">
        <w:rPr>
          <w:rFonts w:ascii="Arial" w:eastAsia="微软雅黑" w:hAnsi="Arial" w:cs="Arial" w:hint="eastAsia"/>
          <w:color w:val="000000" w:themeColor="text1"/>
          <w:sz w:val="24"/>
        </w:rPr>
        <w:t>2.3.</w:t>
      </w:r>
      <w:r w:rsidR="001C333F">
        <w:rPr>
          <w:rFonts w:ascii="Arial" w:eastAsia="微软雅黑" w:hAnsi="Arial" w:cs="Arial" w:hint="eastAsia"/>
          <w:color w:val="000000" w:themeColor="text1"/>
          <w:sz w:val="24"/>
        </w:rPr>
        <w:t>5</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EB3E20" w:rsidRPr="00B0539C" w:rsidRDefault="00EB3E20" w:rsidP="00B0539C">
      <w:pPr>
        <w:spacing w:line="360" w:lineRule="auto"/>
        <w:ind w:left="87" w:firstLineChars="163" w:firstLine="391"/>
        <w:jc w:val="center"/>
        <w:rPr>
          <w:rFonts w:ascii="Arial" w:eastAsia="微软雅黑" w:hAnsi="Arial" w:cs="Arial" w:hint="eastAsia"/>
          <w:color w:val="000000" w:themeColor="text1"/>
          <w:sz w:val="24"/>
        </w:rPr>
      </w:pP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（2）互动课堂的数字课件支持常见的课堂交互活动与练习形式，如：多媒体资源呈现，填空、选择、排序、简答、投票等。</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lastRenderedPageBreak/>
        <w:t>（</w:t>
      </w:r>
      <w:r w:rsidRPr="00C64ED2">
        <w:rPr>
          <w:rFonts w:ascii="微软雅黑" w:eastAsia="微软雅黑" w:hAnsi="微软雅黑" w:cs="宋体"/>
          <w:sz w:val="24"/>
        </w:rPr>
        <w:t>3</w:t>
      </w:r>
      <w:r w:rsidRPr="00C64ED2">
        <w:rPr>
          <w:rFonts w:ascii="微软雅黑" w:eastAsia="微软雅黑" w:hAnsi="微软雅黑" w:cs="宋体" w:hint="eastAsia"/>
          <w:sz w:val="24"/>
        </w:rPr>
        <w:t>）课堂授课形式包含课堂交互活动、教学课件、数字白板三种形态，并需要做到无缝切换。</w:t>
      </w:r>
    </w:p>
    <w:p w:rsidR="004A13AA"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w:t>
      </w:r>
      <w:r w:rsidRPr="00C64ED2">
        <w:rPr>
          <w:rFonts w:ascii="微软雅黑" w:eastAsia="微软雅黑" w:hAnsi="微软雅黑" w:cs="宋体"/>
          <w:sz w:val="24"/>
        </w:rPr>
        <w:t>4</w:t>
      </w:r>
      <w:r w:rsidRPr="00C64ED2">
        <w:rPr>
          <w:rFonts w:ascii="微软雅黑" w:eastAsia="微软雅黑" w:hAnsi="微软雅黑" w:cs="宋体" w:hint="eastAsia"/>
          <w:sz w:val="24"/>
        </w:rPr>
        <w:t>）课堂授课中，教师可以对学生的终端进行严格统一控制：交互活动的统一切换，对学生终端的锁定、解锁、关闭屏幕操作，并可以控制学生</w:t>
      </w:r>
      <w:proofErr w:type="gramStart"/>
      <w:r w:rsidRPr="00C64ED2">
        <w:rPr>
          <w:rFonts w:ascii="微软雅黑" w:eastAsia="微软雅黑" w:hAnsi="微软雅黑" w:cs="宋体" w:hint="eastAsia"/>
          <w:sz w:val="24"/>
        </w:rPr>
        <w:t>端学习</w:t>
      </w:r>
      <w:proofErr w:type="gramEnd"/>
      <w:r w:rsidRPr="00C64ED2">
        <w:rPr>
          <w:rFonts w:ascii="微软雅黑" w:eastAsia="微软雅黑" w:hAnsi="微软雅黑" w:cs="宋体" w:hint="eastAsia"/>
          <w:sz w:val="24"/>
        </w:rPr>
        <w:t>APP的开启与课堂返回。</w:t>
      </w:r>
    </w:p>
    <w:p w:rsidR="000E7A69" w:rsidRPr="00C64ED2" w:rsidRDefault="000E7A69" w:rsidP="00C64ED2">
      <w:pPr>
        <w:spacing w:line="360" w:lineRule="auto"/>
        <w:rPr>
          <w:rFonts w:ascii="微软雅黑" w:eastAsia="微软雅黑" w:hAnsi="微软雅黑" w:cs="宋体"/>
          <w:sz w:val="24"/>
        </w:rPr>
      </w:pPr>
      <w:r>
        <w:rPr>
          <w:rFonts w:ascii="微软雅黑" w:eastAsia="微软雅黑" w:hAnsi="微软雅黑" w:cs="宋体" w:hint="eastAsia"/>
          <w:sz w:val="24"/>
        </w:rPr>
        <w:t>（5）</w:t>
      </w:r>
      <w:r w:rsidR="009A5537">
        <w:rPr>
          <w:rFonts w:ascii="微软雅黑" w:eastAsia="微软雅黑" w:hAnsi="微软雅黑" w:cs="宋体" w:hint="eastAsia"/>
          <w:sz w:val="24"/>
        </w:rPr>
        <w:t>课堂授课时，</w:t>
      </w:r>
      <w:r w:rsidR="00C04DBD">
        <w:rPr>
          <w:rFonts w:ascii="微软雅黑" w:eastAsia="微软雅黑" w:hAnsi="微软雅黑" w:cs="宋体" w:hint="eastAsia"/>
          <w:sz w:val="24"/>
        </w:rPr>
        <w:t>老师</w:t>
      </w:r>
      <w:r>
        <w:rPr>
          <w:rFonts w:ascii="微软雅黑" w:eastAsia="微软雅黑" w:hAnsi="微软雅黑" w:cs="宋体" w:hint="eastAsia"/>
          <w:sz w:val="24"/>
        </w:rPr>
        <w:t>选择课程后，备课资源</w:t>
      </w:r>
      <w:r w:rsidR="00C04DBD">
        <w:rPr>
          <w:rFonts w:ascii="微软雅黑" w:eastAsia="微软雅黑" w:hAnsi="微软雅黑" w:cs="宋体" w:hint="eastAsia"/>
          <w:sz w:val="24"/>
        </w:rPr>
        <w:t>便会</w:t>
      </w:r>
      <w:r>
        <w:rPr>
          <w:rFonts w:ascii="微软雅黑" w:eastAsia="微软雅黑" w:hAnsi="微软雅黑" w:cs="宋体" w:hint="eastAsia"/>
          <w:sz w:val="24"/>
        </w:rPr>
        <w:t>同步到互动课堂，</w:t>
      </w:r>
      <w:r w:rsidR="00C04DBD">
        <w:rPr>
          <w:rFonts w:ascii="微软雅黑" w:eastAsia="微软雅黑" w:hAnsi="微软雅黑" w:cs="宋体" w:hint="eastAsia"/>
          <w:sz w:val="24"/>
        </w:rPr>
        <w:t>云课件</w:t>
      </w:r>
      <w:r w:rsidR="009A5537">
        <w:rPr>
          <w:rFonts w:ascii="微软雅黑" w:eastAsia="微软雅黑" w:hAnsi="微软雅黑" w:cs="宋体" w:hint="eastAsia"/>
          <w:sz w:val="24"/>
        </w:rPr>
        <w:t>、</w:t>
      </w:r>
      <w:proofErr w:type="gramStart"/>
      <w:r w:rsidR="009A5537">
        <w:rPr>
          <w:rFonts w:ascii="微软雅黑" w:eastAsia="微软雅黑" w:hAnsi="微软雅黑" w:cs="宋体" w:hint="eastAsia"/>
          <w:sz w:val="24"/>
        </w:rPr>
        <w:t>微课资源</w:t>
      </w:r>
      <w:proofErr w:type="gramEnd"/>
      <w:r w:rsidR="009A5537">
        <w:rPr>
          <w:rFonts w:ascii="微软雅黑" w:eastAsia="微软雅黑" w:hAnsi="微软雅黑" w:cs="宋体" w:hint="eastAsia"/>
          <w:sz w:val="24"/>
        </w:rPr>
        <w:t>可提供教学使用，云测试可对学生进行实时测试，动态了解学生对</w:t>
      </w:r>
      <w:proofErr w:type="gramStart"/>
      <w:r w:rsidR="009A5537">
        <w:rPr>
          <w:rFonts w:ascii="微软雅黑" w:eastAsia="微软雅黑" w:hAnsi="微软雅黑" w:cs="宋体" w:hint="eastAsia"/>
          <w:sz w:val="24"/>
        </w:rPr>
        <w:t>该知识</w:t>
      </w:r>
      <w:proofErr w:type="gramEnd"/>
      <w:r w:rsidR="009A5537">
        <w:rPr>
          <w:rFonts w:ascii="微软雅黑" w:eastAsia="微软雅黑" w:hAnsi="微软雅黑" w:cs="宋体" w:hint="eastAsia"/>
          <w:sz w:val="24"/>
        </w:rPr>
        <w:t>点的掌握情况。</w:t>
      </w:r>
    </w:p>
    <w:p w:rsidR="004A13AA" w:rsidRDefault="004A13AA" w:rsidP="00C64ED2">
      <w:pPr>
        <w:spacing w:after="60" w:line="360" w:lineRule="auto"/>
        <w:rPr>
          <w:rFonts w:ascii="微软雅黑" w:eastAsia="微软雅黑" w:hAnsi="微软雅黑"/>
          <w:color w:val="FF0000"/>
          <w:sz w:val="24"/>
        </w:rPr>
      </w:pPr>
      <w:r w:rsidRPr="00C64ED2">
        <w:rPr>
          <w:rFonts w:ascii="微软雅黑" w:eastAsia="微软雅黑" w:hAnsi="微软雅黑" w:cs="宋体" w:hint="eastAsia"/>
          <w:sz w:val="24"/>
        </w:rPr>
        <w:t>（</w:t>
      </w:r>
      <w:r w:rsidR="009A5537">
        <w:rPr>
          <w:rFonts w:ascii="微软雅黑" w:eastAsia="微软雅黑" w:hAnsi="微软雅黑" w:cs="宋体" w:hint="eastAsia"/>
          <w:sz w:val="24"/>
        </w:rPr>
        <w:t>6</w:t>
      </w:r>
      <w:r w:rsidRPr="00C64ED2">
        <w:rPr>
          <w:rFonts w:ascii="微软雅黑" w:eastAsia="微软雅黑" w:hAnsi="微软雅黑" w:cs="宋体" w:hint="eastAsia"/>
          <w:sz w:val="24"/>
        </w:rPr>
        <w:t>）对学生的课堂交互、答题情况进行实时、动态统计，需要以图形化的报表呈现统计详情以及汇总结果。</w:t>
      </w:r>
    </w:p>
    <w:p w:rsidR="00472D6D" w:rsidRDefault="00026C7B" w:rsidP="00472D6D">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extent cx="5009524" cy="2733333"/>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0_13_24_09.png"/>
                    <pic:cNvPicPr/>
                  </pic:nvPicPr>
                  <pic:blipFill>
                    <a:blip r:embed="rId25">
                      <a:extLst>
                        <a:ext uri="{28A0092B-C50C-407E-A947-70E740481C1C}">
                          <a14:useLocalDpi xmlns:a14="http://schemas.microsoft.com/office/drawing/2010/main" val="0"/>
                        </a:ext>
                      </a:extLst>
                    </a:blip>
                    <a:stretch>
                      <a:fillRect/>
                    </a:stretch>
                  </pic:blipFill>
                  <pic:spPr>
                    <a:xfrm>
                      <a:off x="0" y="0"/>
                      <a:ext cx="5009524" cy="2733333"/>
                    </a:xfrm>
                    <a:prstGeom prst="rect">
                      <a:avLst/>
                    </a:prstGeom>
                  </pic:spPr>
                </pic:pic>
              </a:graphicData>
            </a:graphic>
          </wp:inline>
        </w:drawing>
      </w:r>
    </w:p>
    <w:p w:rsidR="00EB3E20" w:rsidRPr="00472D6D" w:rsidRDefault="00472D6D" w:rsidP="00EB3E20">
      <w:pPr>
        <w:spacing w:line="360" w:lineRule="auto"/>
        <w:ind w:left="87" w:firstLineChars="163" w:firstLine="391"/>
        <w:jc w:val="center"/>
        <w:rPr>
          <w:rFonts w:ascii="Arial" w:eastAsia="微软雅黑" w:hAnsi="Arial" w:cs="Arial" w:hint="eastAsia"/>
          <w:color w:val="000000" w:themeColor="text1"/>
          <w:sz w:val="24"/>
        </w:rPr>
      </w:pPr>
      <w:r>
        <w:rPr>
          <w:rFonts w:ascii="Arial" w:eastAsia="微软雅黑" w:hAnsi="Arial" w:cs="Arial" w:hint="eastAsia"/>
          <w:color w:val="000000" w:themeColor="text1"/>
          <w:sz w:val="24"/>
        </w:rPr>
        <w:t>图</w:t>
      </w:r>
      <w:r w:rsidR="008512B3">
        <w:rPr>
          <w:rFonts w:ascii="Arial" w:eastAsia="微软雅黑" w:hAnsi="Arial" w:cs="Arial" w:hint="eastAsia"/>
          <w:color w:val="000000" w:themeColor="text1"/>
          <w:sz w:val="24"/>
        </w:rPr>
        <w:t>2.3.6</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w:t>
      </w:r>
      <w:r w:rsidR="009A5537">
        <w:rPr>
          <w:rFonts w:ascii="微软雅黑" w:eastAsia="微软雅黑" w:hAnsi="微软雅黑" w:cs="宋体" w:hint="eastAsia"/>
          <w:sz w:val="24"/>
        </w:rPr>
        <w:t>7</w:t>
      </w:r>
      <w:r w:rsidRPr="00C64ED2">
        <w:rPr>
          <w:rFonts w:ascii="微软雅黑" w:eastAsia="微软雅黑" w:hAnsi="微软雅黑" w:cs="宋体" w:hint="eastAsia"/>
          <w:sz w:val="24"/>
        </w:rPr>
        <w:t>）在课堂交互活动、数字白板中，教师随时能关注某一个学生的实时学习情况，动态反馈到教师屏幕，并给予一对一辅导。</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w:t>
      </w:r>
      <w:r w:rsidR="009A5537">
        <w:rPr>
          <w:rFonts w:ascii="微软雅黑" w:eastAsia="微软雅黑" w:hAnsi="微软雅黑" w:cs="宋体" w:hint="eastAsia"/>
          <w:sz w:val="24"/>
        </w:rPr>
        <w:t>8</w:t>
      </w:r>
      <w:r w:rsidRPr="00C64ED2">
        <w:rPr>
          <w:rFonts w:ascii="微软雅黑" w:eastAsia="微软雅黑" w:hAnsi="微软雅黑" w:cs="宋体" w:hint="eastAsia"/>
          <w:sz w:val="24"/>
        </w:rPr>
        <w:t>）能在教师</w:t>
      </w:r>
      <w:proofErr w:type="gramStart"/>
      <w:r w:rsidRPr="00C64ED2">
        <w:rPr>
          <w:rFonts w:ascii="微软雅黑" w:eastAsia="微软雅黑" w:hAnsi="微软雅黑" w:cs="宋体" w:hint="eastAsia"/>
          <w:sz w:val="24"/>
        </w:rPr>
        <w:t>端同时</w:t>
      </w:r>
      <w:proofErr w:type="gramEnd"/>
      <w:r w:rsidRPr="00C64ED2">
        <w:rPr>
          <w:rFonts w:ascii="微软雅黑" w:eastAsia="微软雅黑" w:hAnsi="微软雅黑" w:cs="宋体" w:hint="eastAsia"/>
          <w:sz w:val="24"/>
        </w:rPr>
        <w:t>展示一个到四个学生屏幕内容，便于授课对比、分享。最多支持老师和60个学生端互动和同时显示。</w:t>
      </w:r>
    </w:p>
    <w:p w:rsidR="00472D6D" w:rsidRDefault="00026C7B"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lastRenderedPageBreak/>
        <w:drawing>
          <wp:inline distT="0" distB="0" distL="0" distR="0">
            <wp:extent cx="5278120" cy="282892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0_13_21_09.png"/>
                    <pic:cNvPicPr/>
                  </pic:nvPicPr>
                  <pic:blipFill>
                    <a:blip r:embed="rId26">
                      <a:extLst>
                        <a:ext uri="{28A0092B-C50C-407E-A947-70E740481C1C}">
                          <a14:useLocalDpi xmlns:a14="http://schemas.microsoft.com/office/drawing/2010/main" val="0"/>
                        </a:ext>
                      </a:extLst>
                    </a:blip>
                    <a:stretch>
                      <a:fillRect/>
                    </a:stretch>
                  </pic:blipFill>
                  <pic:spPr>
                    <a:xfrm>
                      <a:off x="0" y="0"/>
                      <a:ext cx="5278120" cy="2828925"/>
                    </a:xfrm>
                    <a:prstGeom prst="rect">
                      <a:avLst/>
                    </a:prstGeom>
                  </pic:spPr>
                </pic:pic>
              </a:graphicData>
            </a:graphic>
          </wp:inline>
        </w:drawing>
      </w:r>
    </w:p>
    <w:p w:rsidR="00EB3E20" w:rsidRPr="00472D6D" w:rsidRDefault="00472D6D" w:rsidP="00EB3E20">
      <w:pPr>
        <w:spacing w:line="360" w:lineRule="auto"/>
        <w:ind w:left="87" w:firstLineChars="163" w:firstLine="391"/>
        <w:jc w:val="center"/>
        <w:rPr>
          <w:rFonts w:ascii="Arial" w:eastAsia="微软雅黑" w:hAnsi="Arial" w:cs="Arial" w:hint="eastAsia"/>
          <w:color w:val="000000" w:themeColor="text1"/>
          <w:sz w:val="24"/>
        </w:rPr>
      </w:pPr>
      <w:r>
        <w:rPr>
          <w:rFonts w:ascii="Arial" w:eastAsia="微软雅黑" w:hAnsi="Arial" w:cs="Arial" w:hint="eastAsia"/>
          <w:color w:val="000000" w:themeColor="text1"/>
          <w:sz w:val="24"/>
        </w:rPr>
        <w:t>图</w:t>
      </w:r>
      <w:r w:rsidR="008512B3">
        <w:rPr>
          <w:rFonts w:ascii="Arial" w:eastAsia="微软雅黑" w:hAnsi="Arial" w:cs="Arial" w:hint="eastAsia"/>
          <w:color w:val="000000" w:themeColor="text1"/>
          <w:sz w:val="24"/>
        </w:rPr>
        <w:t>2.3.7</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w:t>
      </w:r>
      <w:r w:rsidR="009A5537">
        <w:rPr>
          <w:rFonts w:ascii="微软雅黑" w:eastAsia="微软雅黑" w:hAnsi="微软雅黑" w:cs="宋体" w:hint="eastAsia"/>
          <w:sz w:val="24"/>
        </w:rPr>
        <w:t>9</w:t>
      </w:r>
      <w:r w:rsidRPr="00C64ED2">
        <w:rPr>
          <w:rFonts w:ascii="微软雅黑" w:eastAsia="微软雅黑" w:hAnsi="微软雅黑" w:cs="宋体" w:hint="eastAsia"/>
          <w:sz w:val="24"/>
        </w:rPr>
        <w:t>）数字交互白板模式下，可以插入学科背景图，如数学圆锥圆柱标尺、汉字的田字格等</w:t>
      </w:r>
      <w:r w:rsidR="00C04DBD">
        <w:rPr>
          <w:rFonts w:ascii="微软雅黑" w:eastAsia="微软雅黑" w:hAnsi="微软雅黑" w:cs="宋体" w:hint="eastAsia"/>
          <w:sz w:val="24"/>
        </w:rPr>
        <w:t>，不同学科对应不同的学科工具，是老师进行课堂教学的友好助手</w:t>
      </w:r>
      <w:r w:rsidRPr="00C64ED2">
        <w:rPr>
          <w:rFonts w:ascii="微软雅黑" w:eastAsia="微软雅黑" w:hAnsi="微软雅黑" w:cs="宋体" w:hint="eastAsia"/>
          <w:sz w:val="24"/>
        </w:rPr>
        <w:t>。</w:t>
      </w:r>
    </w:p>
    <w:p w:rsidR="00472D6D" w:rsidRDefault="00026C7B"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extent cx="5278120" cy="329882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creenshot_2019-01-10-11-22-53-037.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78120" cy="3298825"/>
                    </a:xfrm>
                    <a:prstGeom prst="rect">
                      <a:avLst/>
                    </a:prstGeom>
                  </pic:spPr>
                </pic:pic>
              </a:graphicData>
            </a:graphic>
          </wp:inline>
        </w:drawing>
      </w:r>
    </w:p>
    <w:p w:rsidR="00EB3E20" w:rsidRPr="00472D6D" w:rsidRDefault="00472D6D" w:rsidP="00EB3E20">
      <w:pPr>
        <w:spacing w:line="360" w:lineRule="auto"/>
        <w:ind w:left="87" w:firstLineChars="163" w:firstLine="391"/>
        <w:jc w:val="center"/>
        <w:rPr>
          <w:rFonts w:ascii="Arial" w:eastAsia="微软雅黑" w:hAnsi="Arial" w:cs="Arial" w:hint="eastAsia"/>
          <w:color w:val="000000" w:themeColor="text1"/>
          <w:sz w:val="24"/>
        </w:rPr>
      </w:pPr>
      <w:r>
        <w:rPr>
          <w:rFonts w:ascii="Arial" w:eastAsia="微软雅黑" w:hAnsi="Arial" w:cs="Arial" w:hint="eastAsia"/>
          <w:color w:val="000000" w:themeColor="text1"/>
          <w:sz w:val="24"/>
        </w:rPr>
        <w:t>图</w:t>
      </w:r>
      <w:r w:rsidR="008512B3">
        <w:rPr>
          <w:rFonts w:ascii="Arial" w:eastAsia="微软雅黑" w:hAnsi="Arial" w:cs="Arial" w:hint="eastAsia"/>
          <w:color w:val="000000" w:themeColor="text1"/>
          <w:sz w:val="24"/>
        </w:rPr>
        <w:t>2.3.8</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w:t>
      </w:r>
      <w:r w:rsidR="009A5537">
        <w:rPr>
          <w:rFonts w:ascii="微软雅黑" w:eastAsia="微软雅黑" w:hAnsi="微软雅黑" w:cs="宋体" w:hint="eastAsia"/>
          <w:sz w:val="24"/>
        </w:rPr>
        <w:t>10</w:t>
      </w:r>
      <w:r w:rsidRPr="00C64ED2">
        <w:rPr>
          <w:rFonts w:ascii="微软雅黑" w:eastAsia="微软雅黑" w:hAnsi="微软雅黑" w:cs="宋体" w:hint="eastAsia"/>
          <w:sz w:val="24"/>
        </w:rPr>
        <w:t>)</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支持对学生进行课堂练习、作业的分组发放，以及对学生课堂练习的个性化查看与批阅。</w:t>
      </w:r>
    </w:p>
    <w:p w:rsidR="00472D6D" w:rsidRDefault="00026C7B"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lastRenderedPageBreak/>
        <w:drawing>
          <wp:inline distT="0" distB="0" distL="0" distR="0">
            <wp:extent cx="5277702" cy="3232298"/>
            <wp:effectExtent l="0" t="0" r="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微信图片_20190110134131.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91387" cy="3240679"/>
                    </a:xfrm>
                    <a:prstGeom prst="rect">
                      <a:avLst/>
                    </a:prstGeom>
                  </pic:spPr>
                </pic:pic>
              </a:graphicData>
            </a:graphic>
          </wp:inline>
        </w:drawing>
      </w:r>
    </w:p>
    <w:p w:rsidR="00472D6D" w:rsidRPr="00472D6D" w:rsidRDefault="00472D6D" w:rsidP="00472D6D">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8512B3">
        <w:rPr>
          <w:rFonts w:ascii="Arial" w:eastAsia="微软雅黑" w:hAnsi="Arial" w:cs="Arial" w:hint="eastAsia"/>
          <w:color w:val="000000" w:themeColor="text1"/>
          <w:sz w:val="24"/>
        </w:rPr>
        <w:t>2.3.9</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(1</w:t>
      </w:r>
      <w:r w:rsidR="00EB3E20">
        <w:rPr>
          <w:rFonts w:ascii="微软雅黑" w:eastAsia="微软雅黑" w:hAnsi="微软雅黑" w:cs="宋体" w:hint="eastAsia"/>
          <w:sz w:val="24"/>
        </w:rPr>
        <w:t>1</w:t>
      </w:r>
      <w:r w:rsidRPr="00C64ED2">
        <w:rPr>
          <w:rFonts w:ascii="微软雅黑" w:eastAsia="微软雅黑" w:hAnsi="微软雅黑" w:cs="宋体" w:hint="eastAsia"/>
          <w:sz w:val="24"/>
        </w:rPr>
        <w:t>)</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支持课堂中老师创立即时互动，课堂临时出题、随机点名、抢答调动课堂氛围。</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(1</w:t>
      </w:r>
      <w:r w:rsidR="00EB3E20">
        <w:rPr>
          <w:rFonts w:ascii="微软雅黑" w:eastAsia="微软雅黑" w:hAnsi="微软雅黑" w:cs="宋体" w:hint="eastAsia"/>
          <w:sz w:val="24"/>
        </w:rPr>
        <w:t>2</w:t>
      </w:r>
      <w:r w:rsidRPr="00C64ED2">
        <w:rPr>
          <w:rFonts w:ascii="微软雅黑" w:eastAsia="微软雅黑" w:hAnsi="微软雅黑" w:cs="宋体" w:hint="eastAsia"/>
          <w:sz w:val="24"/>
        </w:rPr>
        <w:t>) 班主任教师、管理员能够通过后台看到学生端应用管理、校本应用，推送选定的学生</w:t>
      </w:r>
      <w:proofErr w:type="gramStart"/>
      <w:r w:rsidRPr="00C64ED2">
        <w:rPr>
          <w:rFonts w:ascii="微软雅黑" w:eastAsia="微软雅黑" w:hAnsi="微软雅黑" w:cs="宋体" w:hint="eastAsia"/>
          <w:sz w:val="24"/>
        </w:rPr>
        <w:t>端学习</w:t>
      </w:r>
      <w:proofErr w:type="gramEnd"/>
      <w:r w:rsidRPr="00C64ED2">
        <w:rPr>
          <w:rFonts w:ascii="微软雅黑" w:eastAsia="微软雅黑" w:hAnsi="微软雅黑" w:cs="宋体" w:hint="eastAsia"/>
          <w:sz w:val="24"/>
        </w:rPr>
        <w:t>应用软件供学生统一安装使用，在课堂教学中通过认知工具选项，统一调用学生端推送安装的教学应用。</w:t>
      </w:r>
    </w:p>
    <w:p w:rsidR="005D260E" w:rsidRDefault="005D260E"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14:anchorId="5567E698" wp14:editId="0E0628D8">
            <wp:extent cx="5264150" cy="1466850"/>
            <wp:effectExtent l="0" t="0" r="0" b="0"/>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64150" cy="1466850"/>
                    </a:xfrm>
                    <a:prstGeom prst="rect">
                      <a:avLst/>
                    </a:prstGeom>
                    <a:noFill/>
                    <a:ln>
                      <a:noFill/>
                    </a:ln>
                  </pic:spPr>
                </pic:pic>
              </a:graphicData>
            </a:graphic>
          </wp:inline>
        </w:drawing>
      </w:r>
    </w:p>
    <w:p w:rsidR="005D260E" w:rsidRPr="005D260E" w:rsidRDefault="005D260E" w:rsidP="005D260E">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EB3E20">
        <w:rPr>
          <w:rFonts w:ascii="Arial" w:eastAsia="微软雅黑" w:hAnsi="Arial" w:cs="Arial" w:hint="eastAsia"/>
          <w:color w:val="000000" w:themeColor="text1"/>
          <w:sz w:val="24"/>
        </w:rPr>
        <w:t>2.3.10</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(1</w:t>
      </w:r>
      <w:r w:rsidR="00EB3E20">
        <w:rPr>
          <w:rFonts w:ascii="微软雅黑" w:eastAsia="微软雅黑" w:hAnsi="微软雅黑" w:cs="宋体" w:hint="eastAsia"/>
          <w:sz w:val="24"/>
        </w:rPr>
        <w:t>3</w:t>
      </w:r>
      <w:r w:rsidRPr="00C64ED2">
        <w:rPr>
          <w:rFonts w:ascii="微软雅黑" w:eastAsia="微软雅黑" w:hAnsi="微软雅黑" w:cs="宋体" w:hint="eastAsia"/>
          <w:sz w:val="24"/>
        </w:rPr>
        <w:t>)</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教师备课完成后支持一键</w:t>
      </w:r>
      <w:proofErr w:type="gramStart"/>
      <w:r w:rsidRPr="00C64ED2">
        <w:rPr>
          <w:rFonts w:ascii="微软雅黑" w:eastAsia="微软雅黑" w:hAnsi="微软雅黑" w:cs="宋体" w:hint="eastAsia"/>
          <w:sz w:val="24"/>
        </w:rPr>
        <w:t>在线云</w:t>
      </w:r>
      <w:proofErr w:type="gramEnd"/>
      <w:r w:rsidRPr="00C64ED2">
        <w:rPr>
          <w:rFonts w:ascii="微软雅黑" w:eastAsia="微软雅黑" w:hAnsi="微软雅黑" w:cs="宋体" w:hint="eastAsia"/>
          <w:sz w:val="24"/>
        </w:rPr>
        <w:t>存储。</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(1</w:t>
      </w:r>
      <w:r w:rsidR="00EB3E20">
        <w:rPr>
          <w:rFonts w:ascii="微软雅黑" w:eastAsia="微软雅黑" w:hAnsi="微软雅黑" w:cs="宋体" w:hint="eastAsia"/>
          <w:sz w:val="24"/>
        </w:rPr>
        <w:t>4</w:t>
      </w:r>
      <w:r w:rsidRPr="00C64ED2">
        <w:rPr>
          <w:rFonts w:ascii="微软雅黑" w:eastAsia="微软雅黑" w:hAnsi="微软雅黑" w:cs="宋体" w:hint="eastAsia"/>
          <w:sz w:val="24"/>
        </w:rPr>
        <w:t>)</w:t>
      </w:r>
      <w:r w:rsidR="00EB3E20">
        <w:rPr>
          <w:rFonts w:ascii="微软雅黑" w:eastAsia="微软雅黑" w:hAnsi="微软雅黑" w:cs="宋体"/>
          <w:sz w:val="24"/>
        </w:rPr>
        <w:t xml:space="preserve"> </w:t>
      </w:r>
      <w:r w:rsidR="00E636D1">
        <w:rPr>
          <w:rFonts w:ascii="微软雅黑" w:eastAsia="微软雅黑" w:hAnsi="微软雅黑" w:cs="宋体" w:hint="eastAsia"/>
          <w:sz w:val="24"/>
        </w:rPr>
        <w:t>授课结束后，教师</w:t>
      </w:r>
      <w:proofErr w:type="gramStart"/>
      <w:r w:rsidR="00E636D1">
        <w:rPr>
          <w:rFonts w:ascii="微软雅黑" w:eastAsia="微软雅黑" w:hAnsi="微软雅黑" w:cs="宋体" w:hint="eastAsia"/>
          <w:sz w:val="24"/>
        </w:rPr>
        <w:t>端能够</w:t>
      </w:r>
      <w:proofErr w:type="gramEnd"/>
      <w:r w:rsidR="00E636D1">
        <w:rPr>
          <w:rFonts w:ascii="微软雅黑" w:eastAsia="微软雅黑" w:hAnsi="微软雅黑" w:cs="宋体" w:hint="eastAsia"/>
          <w:sz w:val="24"/>
        </w:rPr>
        <w:t>对学生端进行统一关机</w:t>
      </w:r>
      <w:r w:rsidRPr="00C64ED2">
        <w:rPr>
          <w:rFonts w:ascii="微软雅黑" w:eastAsia="微软雅黑" w:hAnsi="微软雅黑" w:cs="宋体" w:hint="eastAsia"/>
          <w:sz w:val="24"/>
        </w:rPr>
        <w:t>。</w:t>
      </w:r>
    </w:p>
    <w:p w:rsidR="004A13AA" w:rsidRPr="00731565" w:rsidRDefault="00731565" w:rsidP="00C64ED2">
      <w:pPr>
        <w:spacing w:line="360" w:lineRule="auto"/>
        <w:rPr>
          <w:rFonts w:ascii="微软雅黑" w:eastAsia="微软雅黑" w:hAnsi="微软雅黑" w:cs="宋体"/>
          <w:sz w:val="28"/>
          <w:szCs w:val="28"/>
        </w:rPr>
      </w:pPr>
      <w:r w:rsidRPr="00731565">
        <w:rPr>
          <w:rFonts w:ascii="微软雅黑" w:eastAsia="微软雅黑" w:hAnsi="微软雅黑" w:cs="宋体" w:hint="eastAsia"/>
          <w:sz w:val="28"/>
          <w:szCs w:val="28"/>
        </w:rPr>
        <w:t>2.3.3</w:t>
      </w:r>
      <w:r w:rsidR="004A13AA" w:rsidRPr="00731565">
        <w:rPr>
          <w:rFonts w:ascii="微软雅黑" w:eastAsia="微软雅黑" w:hAnsi="微软雅黑" w:cs="宋体" w:hint="eastAsia"/>
          <w:sz w:val="28"/>
          <w:szCs w:val="28"/>
        </w:rPr>
        <w:t>学生端功能：</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lastRenderedPageBreak/>
        <w:t>(1) 学生终端Android系统需要提供专用的学生桌面（启动器），包含密码管理、应用管理、应用设置功能，并可通过桌面管理器完成教师推送的各教学应用、教学平台系统组件的下载与更新。</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(2)</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学生</w:t>
      </w:r>
      <w:r w:rsidR="009A5537">
        <w:rPr>
          <w:rFonts w:ascii="微软雅黑" w:eastAsia="微软雅黑" w:hAnsi="微软雅黑" w:cs="宋体" w:hint="eastAsia"/>
          <w:sz w:val="24"/>
        </w:rPr>
        <w:t>端登录后，首先选择对应的课程，选择后云课件资源便会自动同步到学生端，可点击下载进行课上使用，</w:t>
      </w:r>
      <w:r w:rsidRPr="00C64ED2">
        <w:rPr>
          <w:rFonts w:ascii="微软雅黑" w:eastAsia="微软雅黑" w:hAnsi="微软雅黑" w:cs="宋体" w:hint="eastAsia"/>
          <w:sz w:val="24"/>
        </w:rPr>
        <w:t>。</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(3)</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配合教师的控制，学生端受控进行学习与成绩的实时反馈：</w:t>
      </w:r>
      <w:proofErr w:type="gramStart"/>
      <w:r w:rsidRPr="00C64ED2">
        <w:rPr>
          <w:rFonts w:ascii="微软雅黑" w:eastAsia="微软雅黑" w:hAnsi="微软雅黑" w:cs="宋体" w:hint="eastAsia"/>
          <w:sz w:val="24"/>
        </w:rPr>
        <w:t>多媒体学案的</w:t>
      </w:r>
      <w:proofErr w:type="gramEnd"/>
      <w:r w:rsidRPr="00C64ED2">
        <w:rPr>
          <w:rFonts w:ascii="微软雅黑" w:eastAsia="微软雅黑" w:hAnsi="微软雅黑" w:cs="宋体" w:hint="eastAsia"/>
          <w:sz w:val="24"/>
        </w:rPr>
        <w:t>呈现、提交活动答案、白板的书写使用等。</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w:t>
      </w:r>
      <w:r w:rsidRPr="00C64ED2">
        <w:rPr>
          <w:rFonts w:ascii="微软雅黑" w:eastAsia="微软雅黑" w:hAnsi="微软雅黑" w:cs="宋体"/>
          <w:sz w:val="24"/>
        </w:rPr>
        <w:t>4</w:t>
      </w:r>
      <w:r w:rsidRPr="00C64ED2">
        <w:rPr>
          <w:rFonts w:ascii="微软雅黑" w:eastAsia="微软雅黑" w:hAnsi="微软雅黑" w:cs="宋体" w:hint="eastAsia"/>
          <w:sz w:val="24"/>
        </w:rPr>
        <w:t>)</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学生端可以在教师的管理下配置可用的学习软件，学习软件可以在课堂上受教师控制统一使用。</w:t>
      </w:r>
    </w:p>
    <w:p w:rsidR="004A13AA" w:rsidRPr="00C64ED2" w:rsidRDefault="004A13AA" w:rsidP="00C64ED2">
      <w:pPr>
        <w:spacing w:line="360" w:lineRule="auto"/>
        <w:rPr>
          <w:rFonts w:ascii="微软雅黑" w:eastAsia="微软雅黑" w:hAnsi="微软雅黑" w:cs="宋体"/>
          <w:sz w:val="24"/>
        </w:rPr>
      </w:pPr>
      <w:r w:rsidRPr="00C64ED2">
        <w:rPr>
          <w:rFonts w:ascii="微软雅黑" w:eastAsia="微软雅黑" w:hAnsi="微软雅黑" w:cs="宋体" w:hint="eastAsia"/>
          <w:sz w:val="24"/>
        </w:rPr>
        <w:t>(</w:t>
      </w:r>
      <w:r w:rsidRPr="00C64ED2">
        <w:rPr>
          <w:rFonts w:ascii="微软雅黑" w:eastAsia="微软雅黑" w:hAnsi="微软雅黑" w:cs="宋体"/>
          <w:sz w:val="24"/>
        </w:rPr>
        <w:t>5</w:t>
      </w:r>
      <w:r w:rsidRPr="00C64ED2">
        <w:rPr>
          <w:rFonts w:ascii="微软雅黑" w:eastAsia="微软雅黑" w:hAnsi="微软雅黑" w:cs="宋体" w:hint="eastAsia"/>
          <w:sz w:val="24"/>
        </w:rPr>
        <w:t>)</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授课结束后，学生</w:t>
      </w:r>
      <w:proofErr w:type="gramStart"/>
      <w:r w:rsidRPr="00C64ED2">
        <w:rPr>
          <w:rFonts w:ascii="微软雅黑" w:eastAsia="微软雅黑" w:hAnsi="微软雅黑" w:cs="宋体" w:hint="eastAsia"/>
          <w:sz w:val="24"/>
        </w:rPr>
        <w:t>端能够</w:t>
      </w:r>
      <w:proofErr w:type="gramEnd"/>
      <w:r w:rsidRPr="00C64ED2">
        <w:rPr>
          <w:rFonts w:ascii="微软雅黑" w:eastAsia="微软雅黑" w:hAnsi="微软雅黑" w:cs="宋体" w:hint="eastAsia"/>
          <w:sz w:val="24"/>
        </w:rPr>
        <w:t>在课后复习中，按照课堂时间顺序，回顾查看一段时间以来的，历次课堂</w:t>
      </w:r>
      <w:proofErr w:type="gramStart"/>
      <w:r w:rsidRPr="00C64ED2">
        <w:rPr>
          <w:rFonts w:ascii="微软雅黑" w:eastAsia="微软雅黑" w:hAnsi="微软雅黑" w:cs="宋体" w:hint="eastAsia"/>
          <w:sz w:val="24"/>
        </w:rPr>
        <w:t>授课全</w:t>
      </w:r>
      <w:proofErr w:type="gramEnd"/>
      <w:r w:rsidRPr="00C64ED2">
        <w:rPr>
          <w:rFonts w:ascii="微软雅黑" w:eastAsia="微软雅黑" w:hAnsi="微软雅黑" w:cs="宋体" w:hint="eastAsia"/>
          <w:sz w:val="24"/>
        </w:rPr>
        <w:t>过程，包括学习活动回顾、白板记录、课堂资料、作业测评等全部记录，方便学生复习巩固。</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t>(</w:t>
      </w:r>
      <w:r w:rsidRPr="00C64ED2">
        <w:rPr>
          <w:rFonts w:ascii="微软雅黑" w:eastAsia="微软雅黑" w:hAnsi="微软雅黑" w:cs="宋体"/>
          <w:sz w:val="24"/>
        </w:rPr>
        <w:t>6)</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学生端可以查看错题本，答案解析，查看视频，巩固练习</w:t>
      </w:r>
    </w:p>
    <w:p w:rsidR="005D260E" w:rsidRDefault="00026C7B"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extent cx="5278120" cy="329882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creenshot_2019-01-10-13-37-47-634.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78120" cy="3298825"/>
                    </a:xfrm>
                    <a:prstGeom prst="rect">
                      <a:avLst/>
                    </a:prstGeom>
                  </pic:spPr>
                </pic:pic>
              </a:graphicData>
            </a:graphic>
          </wp:inline>
        </w:drawing>
      </w:r>
    </w:p>
    <w:p w:rsidR="005D260E" w:rsidRPr="005D260E" w:rsidRDefault="005D260E" w:rsidP="005D260E">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5025E9">
        <w:rPr>
          <w:rFonts w:ascii="Arial" w:eastAsia="微软雅黑" w:hAnsi="Arial" w:cs="Arial" w:hint="eastAsia"/>
          <w:color w:val="000000" w:themeColor="text1"/>
          <w:sz w:val="24"/>
        </w:rPr>
        <w:t>2.3.11</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4A13AA" w:rsidRDefault="004A13AA" w:rsidP="00C64ED2">
      <w:pPr>
        <w:spacing w:line="360" w:lineRule="auto"/>
        <w:rPr>
          <w:rFonts w:ascii="微软雅黑" w:eastAsia="微软雅黑" w:hAnsi="微软雅黑"/>
          <w:color w:val="FF0000"/>
          <w:sz w:val="24"/>
        </w:rPr>
      </w:pPr>
      <w:r w:rsidRPr="00C64ED2">
        <w:rPr>
          <w:rFonts w:ascii="微软雅黑" w:eastAsia="微软雅黑" w:hAnsi="微软雅黑" w:cs="宋体" w:hint="eastAsia"/>
          <w:sz w:val="24"/>
        </w:rPr>
        <w:lastRenderedPageBreak/>
        <w:t>(</w:t>
      </w:r>
      <w:r w:rsidRPr="00C64ED2">
        <w:rPr>
          <w:rFonts w:ascii="微软雅黑" w:eastAsia="微软雅黑" w:hAnsi="微软雅黑" w:cs="宋体"/>
          <w:sz w:val="24"/>
        </w:rPr>
        <w:t>7)</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学生端可以查看学情报告，各科排名情况，知识点掌握度，年级超过人数百分比，学习时长，完成测试数量，参与答疑次数</w:t>
      </w:r>
    </w:p>
    <w:p w:rsidR="005D260E" w:rsidRDefault="00026C7B"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extent cx="5278120" cy="329882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creenshot_2019-01-10-10-04-24-451.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278120" cy="3298825"/>
                    </a:xfrm>
                    <a:prstGeom prst="rect">
                      <a:avLst/>
                    </a:prstGeom>
                  </pic:spPr>
                </pic:pic>
              </a:graphicData>
            </a:graphic>
          </wp:inline>
        </w:drawing>
      </w:r>
    </w:p>
    <w:p w:rsidR="005D260E" w:rsidRPr="005D260E" w:rsidRDefault="005D260E" w:rsidP="005D260E">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0C5F04">
        <w:rPr>
          <w:rFonts w:ascii="Arial" w:eastAsia="微软雅黑" w:hAnsi="Arial" w:cs="Arial" w:hint="eastAsia"/>
          <w:color w:val="000000" w:themeColor="text1"/>
          <w:sz w:val="24"/>
        </w:rPr>
        <w:t>2.3.12</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p>
    <w:p w:rsidR="00016397" w:rsidRDefault="004A13AA" w:rsidP="00B0539C">
      <w:pPr>
        <w:spacing w:line="360" w:lineRule="auto"/>
        <w:rPr>
          <w:rFonts w:ascii="Arial" w:eastAsia="微软雅黑" w:hAnsi="Arial" w:cs="Arial"/>
          <w:color w:val="000000" w:themeColor="text1"/>
          <w:sz w:val="24"/>
        </w:rPr>
      </w:pPr>
      <w:r w:rsidRPr="00C64ED2">
        <w:rPr>
          <w:rFonts w:ascii="微软雅黑" w:eastAsia="微软雅黑" w:hAnsi="微软雅黑" w:cs="宋体" w:hint="eastAsia"/>
          <w:sz w:val="24"/>
        </w:rPr>
        <w:t>(</w:t>
      </w:r>
      <w:r w:rsidRPr="00C64ED2">
        <w:rPr>
          <w:rFonts w:ascii="微软雅黑" w:eastAsia="微软雅黑" w:hAnsi="微软雅黑" w:cs="宋体"/>
          <w:sz w:val="24"/>
        </w:rPr>
        <w:t>8)</w:t>
      </w:r>
      <w:r w:rsidR="00EB3E20">
        <w:rPr>
          <w:rFonts w:ascii="微软雅黑" w:eastAsia="微软雅黑" w:hAnsi="微软雅黑" w:cs="宋体"/>
          <w:sz w:val="24"/>
        </w:rPr>
        <w:t xml:space="preserve"> </w:t>
      </w:r>
      <w:r w:rsidRPr="00C64ED2">
        <w:rPr>
          <w:rFonts w:ascii="微软雅黑" w:eastAsia="微软雅黑" w:hAnsi="微软雅黑" w:cs="宋体" w:hint="eastAsia"/>
          <w:sz w:val="24"/>
        </w:rPr>
        <w:t>学生端可以接收老师讲课屏幕推送</w:t>
      </w:r>
    </w:p>
    <w:p w:rsidR="00016397" w:rsidRDefault="00016397" w:rsidP="003C1DE7">
      <w:pPr>
        <w:spacing w:line="360" w:lineRule="auto"/>
        <w:rPr>
          <w:rFonts w:ascii="Arial" w:eastAsia="微软雅黑" w:hAnsi="Arial" w:cs="Arial"/>
          <w:color w:val="000000" w:themeColor="text1"/>
          <w:sz w:val="24"/>
        </w:rPr>
      </w:pPr>
      <w:r>
        <w:rPr>
          <w:rFonts w:ascii="Arial" w:eastAsia="微软雅黑" w:hAnsi="Arial" w:cs="Arial"/>
          <w:noProof/>
          <w:color w:val="000000" w:themeColor="text1"/>
          <w:sz w:val="24"/>
        </w:rPr>
        <w:drawing>
          <wp:inline distT="0" distB="0" distL="0" distR="0">
            <wp:extent cx="4933813" cy="3423683"/>
            <wp:effectExtent l="0" t="0" r="635" b="5715"/>
            <wp:docPr id="493" name="图片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40183" cy="3428104"/>
                    </a:xfrm>
                    <a:prstGeom prst="rect">
                      <a:avLst/>
                    </a:prstGeom>
                    <a:noFill/>
                    <a:ln>
                      <a:noFill/>
                    </a:ln>
                  </pic:spPr>
                </pic:pic>
              </a:graphicData>
            </a:graphic>
          </wp:inline>
        </w:drawing>
      </w:r>
    </w:p>
    <w:p w:rsidR="00016397" w:rsidRPr="002747A4" w:rsidRDefault="00016397" w:rsidP="00016397">
      <w:pPr>
        <w:spacing w:line="360" w:lineRule="auto"/>
        <w:ind w:left="87" w:firstLineChars="163" w:firstLine="391"/>
        <w:jc w:val="center"/>
        <w:rPr>
          <w:rFonts w:ascii="Arial" w:eastAsia="微软雅黑" w:hAnsi="Arial" w:cs="Arial"/>
          <w:color w:val="000000" w:themeColor="text1"/>
          <w:sz w:val="24"/>
        </w:rPr>
      </w:pPr>
      <w:r>
        <w:rPr>
          <w:rFonts w:ascii="Arial" w:eastAsia="微软雅黑" w:hAnsi="Arial" w:cs="Arial" w:hint="eastAsia"/>
          <w:color w:val="000000" w:themeColor="text1"/>
          <w:sz w:val="24"/>
        </w:rPr>
        <w:t>图</w:t>
      </w:r>
      <w:r w:rsidR="000C5F04">
        <w:rPr>
          <w:rFonts w:ascii="Arial" w:eastAsia="微软雅黑" w:hAnsi="Arial" w:cs="Arial" w:hint="eastAsia"/>
          <w:color w:val="000000" w:themeColor="text1"/>
          <w:sz w:val="24"/>
        </w:rPr>
        <w:t>2.3.13</w:t>
      </w:r>
      <w:r>
        <w:rPr>
          <w:rFonts w:ascii="Arial" w:eastAsia="微软雅黑" w:hAnsi="Arial" w:cs="Arial" w:hint="eastAsia"/>
          <w:color w:val="000000" w:themeColor="text1"/>
          <w:sz w:val="24"/>
        </w:rPr>
        <w:t xml:space="preserve"> </w:t>
      </w:r>
      <w:r>
        <w:rPr>
          <w:rFonts w:ascii="Arial" w:eastAsia="微软雅黑" w:hAnsi="Arial" w:cs="Arial" w:hint="eastAsia"/>
          <w:color w:val="000000" w:themeColor="text1"/>
          <w:sz w:val="24"/>
        </w:rPr>
        <w:t>智慧课堂</w:t>
      </w:r>
      <w:bookmarkStart w:id="6" w:name="_GoBack"/>
      <w:bookmarkEnd w:id="6"/>
    </w:p>
    <w:p w:rsidR="00680326" w:rsidRPr="002747A4" w:rsidRDefault="00680326" w:rsidP="00680326">
      <w:pPr>
        <w:pStyle w:val="22"/>
        <w:rPr>
          <w:rFonts w:ascii="Arial" w:eastAsia="微软雅黑" w:hAnsi="Arial" w:cs="Arial"/>
        </w:rPr>
      </w:pPr>
      <w:bookmarkStart w:id="7" w:name="_Toc530391610"/>
      <w:r w:rsidRPr="002747A4">
        <w:rPr>
          <w:rFonts w:ascii="Arial" w:eastAsia="微软雅黑" w:hAnsi="Arial" w:cs="Arial"/>
        </w:rPr>
        <w:lastRenderedPageBreak/>
        <w:t>硬件配置</w:t>
      </w:r>
      <w:bookmarkEnd w:id="7"/>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智慧课堂整合和兼容现有课堂教学环境与多媒体教学硬件，如实物投影仪、交互式电子白板，并依据整合设备的不同，可配置多种智慧课堂形式，以满足不同信息化环境下不同教学模式、不同教学策略的需求。</w:t>
      </w:r>
    </w:p>
    <w:p w:rsidR="00680326"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教学设备与环境可充分利用、盘活现有多媒体教学环境，包括多屏互动系统、活动桌椅、音响系统、桌面平板电脑、无线网络系统、视讯会议系统、智能课堂实录系统等部分。</w:t>
      </w:r>
    </w:p>
    <w:p w:rsidR="006D2CF3" w:rsidRPr="006D2CF3" w:rsidRDefault="006D2CF3" w:rsidP="006D2CF3">
      <w:pPr>
        <w:spacing w:line="360" w:lineRule="auto"/>
        <w:ind w:firstLineChars="200" w:firstLine="480"/>
        <w:rPr>
          <w:rFonts w:ascii="Arial" w:eastAsia="微软雅黑" w:hAnsi="Arial" w:cs="Arial"/>
          <w:b/>
          <w:color w:val="000000" w:themeColor="text1"/>
          <w:sz w:val="24"/>
        </w:rPr>
      </w:pPr>
      <w:r w:rsidRPr="006D2CF3">
        <w:rPr>
          <w:rFonts w:ascii="Arial" w:eastAsia="微软雅黑" w:hAnsi="Arial" w:cs="Arial" w:hint="eastAsia"/>
          <w:b/>
          <w:color w:val="000000" w:themeColor="text1"/>
          <w:sz w:val="24"/>
        </w:rPr>
        <w:t>特色应用描述：</w:t>
      </w:r>
    </w:p>
    <w:p w:rsidR="006D2CF3" w:rsidRPr="006D2CF3" w:rsidRDefault="006D2CF3" w:rsidP="006D2CF3">
      <w:pPr>
        <w:spacing w:line="360" w:lineRule="auto"/>
        <w:ind w:firstLineChars="200" w:firstLine="480"/>
        <w:rPr>
          <w:rFonts w:ascii="Arial" w:eastAsia="微软雅黑" w:hAnsi="Arial" w:cs="Arial"/>
          <w:color w:val="000000" w:themeColor="text1"/>
          <w:sz w:val="24"/>
        </w:rPr>
      </w:pPr>
      <w:r w:rsidRPr="006D2CF3">
        <w:rPr>
          <w:rFonts w:ascii="Arial" w:eastAsia="微软雅黑" w:hAnsi="Arial" w:cs="Arial" w:hint="eastAsia"/>
          <w:color w:val="000000" w:themeColor="text1"/>
          <w:sz w:val="24"/>
        </w:rPr>
        <w:t>教室</w:t>
      </w:r>
      <w:proofErr w:type="gramStart"/>
      <w:r w:rsidRPr="006D2CF3">
        <w:rPr>
          <w:rFonts w:ascii="Arial" w:eastAsia="微软雅黑" w:hAnsi="Arial" w:cs="Arial" w:hint="eastAsia"/>
          <w:color w:val="000000" w:themeColor="text1"/>
          <w:sz w:val="24"/>
        </w:rPr>
        <w:t>云提供</w:t>
      </w:r>
      <w:proofErr w:type="gramEnd"/>
      <w:r w:rsidRPr="006D2CF3">
        <w:rPr>
          <w:rFonts w:ascii="Arial" w:eastAsia="微软雅黑" w:hAnsi="Arial" w:cs="Arial" w:hint="eastAsia"/>
          <w:b/>
          <w:color w:val="000000" w:themeColor="text1"/>
          <w:sz w:val="24"/>
        </w:rPr>
        <w:t>标准的课程包</w:t>
      </w:r>
      <w:r w:rsidRPr="006D2CF3">
        <w:rPr>
          <w:rFonts w:ascii="Arial" w:eastAsia="微软雅黑" w:hAnsi="Arial" w:cs="Arial" w:hint="eastAsia"/>
          <w:color w:val="000000" w:themeColor="text1"/>
          <w:sz w:val="24"/>
        </w:rPr>
        <w:t>，同时也可以沉淀资源，帮助学校生成自己的</w:t>
      </w:r>
      <w:r w:rsidRPr="006D2CF3">
        <w:rPr>
          <w:rFonts w:ascii="Arial" w:eastAsia="微软雅黑" w:hAnsi="Arial" w:cs="Arial" w:hint="eastAsia"/>
          <w:b/>
          <w:color w:val="000000" w:themeColor="text1"/>
          <w:sz w:val="24"/>
        </w:rPr>
        <w:t>UGC</w:t>
      </w:r>
      <w:r w:rsidRPr="006D2CF3">
        <w:rPr>
          <w:rFonts w:ascii="Arial" w:eastAsia="微软雅黑" w:hAnsi="Arial" w:cs="Arial" w:hint="eastAsia"/>
          <w:b/>
          <w:color w:val="000000" w:themeColor="text1"/>
          <w:sz w:val="24"/>
        </w:rPr>
        <w:t>校本课程体系</w:t>
      </w:r>
      <w:r>
        <w:rPr>
          <w:rFonts w:ascii="Arial" w:eastAsia="微软雅黑" w:hAnsi="Arial" w:cs="Arial" w:hint="eastAsia"/>
          <w:color w:val="000000" w:themeColor="text1"/>
          <w:sz w:val="24"/>
        </w:rPr>
        <w:t>；</w:t>
      </w:r>
    </w:p>
    <w:p w:rsidR="006D2CF3" w:rsidRPr="006D2CF3" w:rsidRDefault="006D2CF3" w:rsidP="006D2CF3">
      <w:pPr>
        <w:spacing w:line="360" w:lineRule="auto"/>
        <w:ind w:firstLineChars="200" w:firstLine="480"/>
        <w:rPr>
          <w:rFonts w:ascii="Arial" w:eastAsia="微软雅黑" w:hAnsi="Arial" w:cs="Arial"/>
          <w:color w:val="000000" w:themeColor="text1"/>
          <w:sz w:val="24"/>
        </w:rPr>
      </w:pPr>
      <w:r w:rsidRPr="006D2CF3">
        <w:rPr>
          <w:rFonts w:ascii="Arial" w:eastAsia="微软雅黑" w:hAnsi="Arial" w:cs="Arial" w:hint="eastAsia"/>
          <w:color w:val="000000" w:themeColor="text1"/>
          <w:sz w:val="24"/>
        </w:rPr>
        <w:t>智慧课堂</w:t>
      </w:r>
      <w:r w:rsidRPr="006D2CF3">
        <w:rPr>
          <w:rFonts w:ascii="Arial" w:eastAsia="微软雅黑" w:hAnsi="Arial" w:cs="Arial" w:hint="eastAsia"/>
          <w:b/>
          <w:color w:val="000000" w:themeColor="text1"/>
          <w:sz w:val="24"/>
        </w:rPr>
        <w:t>互动性强</w:t>
      </w:r>
      <w:r w:rsidRPr="006D2CF3">
        <w:rPr>
          <w:rFonts w:ascii="Arial" w:eastAsia="微软雅黑" w:hAnsi="Arial" w:cs="Arial" w:hint="eastAsia"/>
          <w:color w:val="000000" w:themeColor="text1"/>
          <w:sz w:val="24"/>
        </w:rPr>
        <w:t>，教师根据学情精准上课，学生实时反馈，老师根据</w:t>
      </w:r>
      <w:proofErr w:type="gramStart"/>
      <w:r w:rsidRPr="006D2CF3">
        <w:rPr>
          <w:rFonts w:ascii="Arial" w:eastAsia="微软雅黑" w:hAnsi="Arial" w:cs="Arial" w:hint="eastAsia"/>
          <w:color w:val="000000" w:themeColor="text1"/>
          <w:sz w:val="24"/>
        </w:rPr>
        <w:t>课情及时</w:t>
      </w:r>
      <w:proofErr w:type="gramEnd"/>
      <w:r w:rsidRPr="006D2CF3">
        <w:rPr>
          <w:rFonts w:ascii="Arial" w:eastAsia="微软雅黑" w:hAnsi="Arial" w:cs="Arial" w:hint="eastAsia"/>
          <w:color w:val="000000" w:themeColor="text1"/>
          <w:sz w:val="24"/>
        </w:rPr>
        <w:t>调整，个性化授课，同时学生通过师生、生生互动</w:t>
      </w:r>
      <w:r>
        <w:rPr>
          <w:rFonts w:ascii="Arial" w:eastAsia="微软雅黑" w:hAnsi="Arial" w:cs="Arial" w:hint="eastAsia"/>
          <w:color w:val="000000" w:themeColor="text1"/>
          <w:sz w:val="24"/>
        </w:rPr>
        <w:t>，</w:t>
      </w:r>
      <w:r w:rsidRPr="006D2CF3">
        <w:rPr>
          <w:rFonts w:ascii="Arial" w:eastAsia="微软雅黑" w:hAnsi="Arial" w:cs="Arial" w:hint="eastAsia"/>
          <w:color w:val="000000" w:themeColor="text1"/>
          <w:sz w:val="24"/>
        </w:rPr>
        <w:t>多个学生作品同时分享，思维可以层层递进，抢答、抽选活跃课堂气氛，保证公平性，</w:t>
      </w:r>
      <w:r w:rsidRPr="006D2CF3">
        <w:rPr>
          <w:rFonts w:ascii="Arial" w:eastAsia="微软雅黑" w:hAnsi="Arial" w:cs="Arial" w:hint="eastAsia"/>
          <w:b/>
          <w:color w:val="000000" w:themeColor="text1"/>
          <w:sz w:val="24"/>
        </w:rPr>
        <w:t>系统</w:t>
      </w:r>
      <w:r w:rsidRPr="006D2CF3">
        <w:rPr>
          <w:rFonts w:ascii="Arial" w:eastAsia="微软雅黑" w:hAnsi="Arial" w:cs="Arial" w:hint="eastAsia"/>
          <w:color w:val="000000" w:themeColor="text1"/>
          <w:sz w:val="24"/>
        </w:rPr>
        <w:t>自动考勤与</w:t>
      </w:r>
      <w:r w:rsidRPr="006D2CF3">
        <w:rPr>
          <w:rFonts w:ascii="Arial" w:eastAsia="微软雅黑" w:hAnsi="Arial" w:cs="Arial" w:hint="eastAsia"/>
          <w:b/>
          <w:color w:val="000000" w:themeColor="text1"/>
          <w:sz w:val="24"/>
        </w:rPr>
        <w:t>管控</w:t>
      </w:r>
      <w:r w:rsidRPr="006D2CF3">
        <w:rPr>
          <w:rFonts w:ascii="Arial" w:eastAsia="微软雅黑" w:hAnsi="Arial" w:cs="Arial" w:hint="eastAsia"/>
          <w:color w:val="000000" w:themeColor="text1"/>
          <w:sz w:val="24"/>
        </w:rPr>
        <w:t>，精准学情实时反馈，综合素质评价贯穿</w:t>
      </w:r>
      <w:r w:rsidRPr="006D2CF3">
        <w:rPr>
          <w:rFonts w:ascii="Arial" w:eastAsia="微软雅黑" w:hAnsi="Arial" w:cs="Arial" w:hint="eastAsia"/>
          <w:b/>
          <w:color w:val="000000" w:themeColor="text1"/>
          <w:sz w:val="24"/>
        </w:rPr>
        <w:t>整个教学场景</w:t>
      </w:r>
      <w:r>
        <w:rPr>
          <w:rFonts w:ascii="Arial" w:eastAsia="微软雅黑" w:hAnsi="Arial" w:cs="Arial" w:hint="eastAsia"/>
          <w:color w:val="000000" w:themeColor="text1"/>
          <w:sz w:val="24"/>
        </w:rPr>
        <w:t>；</w:t>
      </w:r>
    </w:p>
    <w:p w:rsidR="006D2CF3" w:rsidRPr="006D2CF3" w:rsidRDefault="006D2CF3" w:rsidP="006D2CF3">
      <w:pPr>
        <w:spacing w:line="360" w:lineRule="auto"/>
        <w:ind w:firstLineChars="200" w:firstLine="480"/>
        <w:rPr>
          <w:rFonts w:ascii="Arial" w:eastAsia="微软雅黑" w:hAnsi="Arial" w:cs="Arial"/>
          <w:color w:val="000000" w:themeColor="text1"/>
          <w:sz w:val="24"/>
        </w:rPr>
      </w:pPr>
      <w:r w:rsidRPr="006D2CF3">
        <w:rPr>
          <w:rFonts w:ascii="Arial" w:eastAsia="微软雅黑" w:hAnsi="Arial" w:cs="Arial" w:hint="eastAsia"/>
          <w:color w:val="000000" w:themeColor="text1"/>
          <w:sz w:val="24"/>
        </w:rPr>
        <w:t>Pad</w:t>
      </w:r>
      <w:r w:rsidRPr="006D2CF3">
        <w:rPr>
          <w:rFonts w:ascii="Arial" w:eastAsia="微软雅黑" w:hAnsi="Arial" w:cs="Arial" w:hint="eastAsia"/>
          <w:color w:val="000000" w:themeColor="text1"/>
          <w:sz w:val="24"/>
        </w:rPr>
        <w:t>电子书包</w:t>
      </w:r>
      <w:proofErr w:type="gramStart"/>
      <w:r w:rsidRPr="006D2CF3">
        <w:rPr>
          <w:rFonts w:ascii="Arial" w:eastAsia="微软雅黑" w:hAnsi="Arial" w:cs="Arial" w:hint="eastAsia"/>
          <w:color w:val="000000" w:themeColor="text1"/>
          <w:sz w:val="24"/>
        </w:rPr>
        <w:t>集学生</w:t>
      </w:r>
      <w:proofErr w:type="gramEnd"/>
      <w:r w:rsidRPr="006D2CF3">
        <w:rPr>
          <w:rFonts w:ascii="Arial" w:eastAsia="微软雅黑" w:hAnsi="Arial" w:cs="Arial" w:hint="eastAsia"/>
          <w:color w:val="000000" w:themeColor="text1"/>
          <w:sz w:val="24"/>
        </w:rPr>
        <w:t>自主学习、班级互动学习、社会化学习于一体，贯穿整个教学场景，完整的知识传授和学习诊断体系，终端管控，控制学生使用时长</w:t>
      </w:r>
      <w:r>
        <w:rPr>
          <w:rFonts w:ascii="Arial" w:eastAsia="微软雅黑" w:hAnsi="Arial" w:cs="Arial" w:hint="eastAsia"/>
          <w:color w:val="000000" w:themeColor="text1"/>
          <w:sz w:val="24"/>
        </w:rPr>
        <w:t>；</w:t>
      </w:r>
    </w:p>
    <w:p w:rsidR="006D2CF3" w:rsidRPr="006D2CF3" w:rsidRDefault="006D2CF3" w:rsidP="006D2CF3">
      <w:pPr>
        <w:spacing w:line="360" w:lineRule="auto"/>
        <w:ind w:firstLineChars="200" w:firstLine="480"/>
        <w:rPr>
          <w:rFonts w:ascii="Arial" w:eastAsia="微软雅黑" w:hAnsi="Arial" w:cs="Arial"/>
          <w:color w:val="000000" w:themeColor="text1"/>
          <w:sz w:val="24"/>
        </w:rPr>
      </w:pPr>
      <w:r w:rsidRPr="006D2CF3">
        <w:rPr>
          <w:rFonts w:ascii="Arial" w:eastAsia="微软雅黑" w:hAnsi="Arial" w:cs="Arial" w:hint="eastAsia"/>
          <w:color w:val="000000" w:themeColor="text1"/>
          <w:sz w:val="24"/>
        </w:rPr>
        <w:t>慧</w:t>
      </w:r>
      <w:proofErr w:type="gramStart"/>
      <w:r w:rsidRPr="006D2CF3">
        <w:rPr>
          <w:rFonts w:ascii="Arial" w:eastAsia="微软雅黑" w:hAnsi="Arial" w:cs="Arial" w:hint="eastAsia"/>
          <w:color w:val="000000" w:themeColor="text1"/>
          <w:sz w:val="24"/>
        </w:rPr>
        <w:t>写笔实现</w:t>
      </w:r>
      <w:proofErr w:type="gramEnd"/>
      <w:r w:rsidRPr="006D2CF3">
        <w:rPr>
          <w:rFonts w:ascii="Arial" w:eastAsia="微软雅黑" w:hAnsi="Arial" w:cs="Arial" w:hint="eastAsia"/>
          <w:color w:val="000000" w:themeColor="text1"/>
          <w:sz w:val="24"/>
        </w:rPr>
        <w:t>了</w:t>
      </w:r>
      <w:r w:rsidRPr="00962C4B">
        <w:rPr>
          <w:rFonts w:ascii="Arial" w:eastAsia="微软雅黑" w:hAnsi="Arial" w:cs="Arial" w:hint="eastAsia"/>
          <w:b/>
          <w:color w:val="000000" w:themeColor="text1"/>
          <w:sz w:val="24"/>
        </w:rPr>
        <w:t>个性化辅导</w:t>
      </w:r>
      <w:r w:rsidRPr="006D2CF3">
        <w:rPr>
          <w:rFonts w:ascii="Arial" w:eastAsia="微软雅黑" w:hAnsi="Arial" w:cs="Arial" w:hint="eastAsia"/>
          <w:color w:val="000000" w:themeColor="text1"/>
          <w:sz w:val="24"/>
        </w:rPr>
        <w:t>，传统纸笔书写模式，支持纸质作业电子化上传，并且无缝对接学生错题集，个性化作业切实</w:t>
      </w:r>
      <w:r w:rsidRPr="00962C4B">
        <w:rPr>
          <w:rFonts w:ascii="Arial" w:eastAsia="微软雅黑" w:hAnsi="Arial" w:cs="Arial" w:hint="eastAsia"/>
          <w:b/>
          <w:color w:val="000000" w:themeColor="text1"/>
          <w:sz w:val="24"/>
        </w:rPr>
        <w:t>减轻学生负担</w:t>
      </w:r>
      <w:r w:rsidRPr="006D2CF3">
        <w:rPr>
          <w:rFonts w:ascii="Arial" w:eastAsia="微软雅黑" w:hAnsi="Arial" w:cs="Arial" w:hint="eastAsia"/>
          <w:color w:val="000000" w:themeColor="text1"/>
          <w:sz w:val="24"/>
        </w:rPr>
        <w:t>，学生可以加强锻炼，全面发展</w:t>
      </w:r>
      <w:r>
        <w:rPr>
          <w:rFonts w:ascii="Arial" w:eastAsia="微软雅黑" w:hAnsi="Arial" w:cs="Arial" w:hint="eastAsia"/>
          <w:color w:val="000000" w:themeColor="text1"/>
          <w:sz w:val="24"/>
        </w:rPr>
        <w:t>。</w:t>
      </w:r>
      <w:r w:rsidRPr="006D2CF3">
        <w:rPr>
          <w:rFonts w:ascii="Arial" w:eastAsia="微软雅黑" w:hAnsi="Arial" w:cs="Arial" w:hint="eastAsia"/>
          <w:color w:val="000000" w:themeColor="text1"/>
          <w:sz w:val="24"/>
        </w:rPr>
        <w:t xml:space="preserve">   </w:t>
      </w:r>
    </w:p>
    <w:p w:rsidR="00680326" w:rsidRPr="002747A4" w:rsidRDefault="006D2CF3" w:rsidP="006D2CF3">
      <w:pPr>
        <w:pStyle w:val="afffffe"/>
        <w:keepNext/>
        <w:rPr>
          <w:rFonts w:ascii="Arial" w:eastAsia="微软雅黑" w:hAnsi="Arial" w:cs="Arial"/>
          <w:szCs w:val="24"/>
        </w:rPr>
      </w:pPr>
      <w:r>
        <w:rPr>
          <w:noProof/>
        </w:rPr>
        <w:lastRenderedPageBreak/>
        <w:drawing>
          <wp:inline distT="0" distB="0" distL="0" distR="0" wp14:anchorId="0672A7E3" wp14:editId="209D945D">
            <wp:extent cx="3479979" cy="3321221"/>
            <wp:effectExtent l="0" t="0" r="6350" b="0"/>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479979" cy="3321221"/>
                    </a:xfrm>
                    <a:prstGeom prst="rect">
                      <a:avLst/>
                    </a:prstGeom>
                  </pic:spPr>
                </pic:pic>
              </a:graphicData>
            </a:graphic>
          </wp:inline>
        </w:drawing>
      </w:r>
    </w:p>
    <w:p w:rsidR="00680326" w:rsidRPr="002747A4" w:rsidRDefault="00680326" w:rsidP="00680326">
      <w:pPr>
        <w:pStyle w:val="afff2"/>
        <w:spacing w:before="0" w:after="0"/>
        <w:jc w:val="center"/>
        <w:rPr>
          <w:rFonts w:eastAsia="微软雅黑"/>
          <w:sz w:val="24"/>
          <w:szCs w:val="24"/>
        </w:rPr>
      </w:pPr>
      <w:r w:rsidRPr="002747A4">
        <w:rPr>
          <w:rFonts w:eastAsia="微软雅黑"/>
          <w:sz w:val="24"/>
          <w:szCs w:val="24"/>
        </w:rPr>
        <w:t>图</w:t>
      </w:r>
      <w:r w:rsidRPr="002747A4">
        <w:rPr>
          <w:rFonts w:eastAsia="微软雅黑"/>
          <w:sz w:val="24"/>
          <w:szCs w:val="24"/>
        </w:rPr>
        <w:t xml:space="preserve">   </w:t>
      </w:r>
      <w:r w:rsidRPr="002747A4">
        <w:rPr>
          <w:rFonts w:eastAsia="微软雅黑"/>
          <w:sz w:val="24"/>
          <w:szCs w:val="24"/>
        </w:rPr>
        <w:t>联想</w:t>
      </w:r>
      <w:r w:rsidRPr="002747A4">
        <w:rPr>
          <w:rFonts w:eastAsia="微软雅黑"/>
          <w:sz w:val="24"/>
          <w:szCs w:val="24"/>
        </w:rPr>
        <w:t>Pad</w:t>
      </w:r>
      <w:r w:rsidRPr="002747A4">
        <w:rPr>
          <w:rFonts w:eastAsia="微软雅黑"/>
          <w:sz w:val="24"/>
          <w:szCs w:val="24"/>
        </w:rPr>
        <w:t>智慧课堂硬件环境示例</w:t>
      </w:r>
    </w:p>
    <w:p w:rsidR="00680326" w:rsidRPr="002747A4" w:rsidRDefault="00680326" w:rsidP="00680326">
      <w:pPr>
        <w:spacing w:line="360" w:lineRule="auto"/>
        <w:ind w:firstLineChars="200" w:firstLine="480"/>
        <w:rPr>
          <w:rFonts w:ascii="Arial" w:eastAsia="微软雅黑" w:hAnsi="Arial" w:cs="Arial"/>
          <w:sz w:val="24"/>
        </w:rPr>
        <w:sectPr w:rsidR="00680326" w:rsidRPr="002747A4" w:rsidSect="00774A36">
          <w:headerReference w:type="even" r:id="rId34"/>
          <w:headerReference w:type="first" r:id="rId35"/>
          <w:pgSz w:w="11906" w:h="16838" w:code="9"/>
          <w:pgMar w:top="1440" w:right="1797" w:bottom="1440" w:left="1797" w:header="680" w:footer="992" w:gutter="0"/>
          <w:paperSrc w:first="15" w:other="15"/>
          <w:pgNumType w:start="1"/>
          <w:cols w:space="425"/>
          <w:docGrid w:linePitch="312"/>
        </w:sectPr>
      </w:pPr>
    </w:p>
    <w:p w:rsidR="00680326" w:rsidRPr="002747A4" w:rsidRDefault="00680326" w:rsidP="00680326">
      <w:pPr>
        <w:pStyle w:val="19"/>
        <w:rPr>
          <w:rFonts w:ascii="Arial" w:eastAsia="微软雅黑" w:hAnsi="Arial" w:cs="Arial"/>
        </w:rPr>
      </w:pPr>
      <w:bookmarkStart w:id="8" w:name="_Toc530391611"/>
      <w:r w:rsidRPr="002747A4">
        <w:rPr>
          <w:rFonts w:ascii="Arial" w:eastAsia="微软雅黑" w:hAnsi="Arial" w:cs="Arial"/>
        </w:rPr>
        <w:lastRenderedPageBreak/>
        <w:t>产品特点</w:t>
      </w:r>
      <w:bookmarkEnd w:id="8"/>
    </w:p>
    <w:p w:rsidR="00680326" w:rsidRPr="002747A4" w:rsidRDefault="00680326" w:rsidP="00680326">
      <w:pPr>
        <w:pStyle w:val="22"/>
        <w:rPr>
          <w:rFonts w:ascii="Arial" w:eastAsia="微软雅黑" w:hAnsi="Arial" w:cs="Arial"/>
        </w:rPr>
      </w:pPr>
      <w:bookmarkStart w:id="9" w:name="_Toc484352318"/>
      <w:bookmarkStart w:id="10" w:name="_Toc484719198"/>
      <w:bookmarkStart w:id="11" w:name="_Toc530391612"/>
      <w:r w:rsidRPr="002747A4">
        <w:rPr>
          <w:rFonts w:ascii="Arial" w:eastAsia="微软雅黑" w:hAnsi="Arial" w:cs="Arial"/>
        </w:rPr>
        <w:t>创新的应用模式</w:t>
      </w:r>
      <w:bookmarkEnd w:id="9"/>
      <w:bookmarkEnd w:id="10"/>
      <w:bookmarkEnd w:id="11"/>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自主开发、集成权威数字资源，全面支撑联想智慧课堂的课堂教学。在数字资源应用方面，除了传统的实现数字资源在智慧课堂的调用、同步、受控互动教学，并创新、改革数字资源的使用模式，实现资源与课件的无缝联接。打造教师个性化的数字课件。</w:t>
      </w:r>
    </w:p>
    <w:p w:rsidR="00680326" w:rsidRPr="002747A4" w:rsidRDefault="00680326" w:rsidP="00680326">
      <w:pPr>
        <w:spacing w:line="360" w:lineRule="auto"/>
        <w:ind w:firstLineChars="200" w:firstLine="480"/>
        <w:jc w:val="center"/>
        <w:rPr>
          <w:rFonts w:ascii="Arial" w:eastAsia="微软雅黑" w:hAnsi="Arial" w:cs="Arial"/>
          <w:bCs/>
          <w:color w:val="000000" w:themeColor="text1"/>
          <w:sz w:val="24"/>
        </w:rPr>
      </w:pPr>
    </w:p>
    <w:p w:rsidR="00680326" w:rsidRPr="002747A4" w:rsidRDefault="00680326" w:rsidP="00680326">
      <w:pPr>
        <w:pStyle w:val="22"/>
        <w:rPr>
          <w:rFonts w:ascii="Arial" w:eastAsia="微软雅黑" w:hAnsi="Arial" w:cs="Arial"/>
        </w:rPr>
      </w:pPr>
      <w:bookmarkStart w:id="12" w:name="_Toc484352319"/>
      <w:bookmarkStart w:id="13" w:name="_Toc484719199"/>
      <w:bookmarkStart w:id="14" w:name="_Toc530391613"/>
      <w:r w:rsidRPr="002747A4">
        <w:rPr>
          <w:rFonts w:ascii="Arial" w:eastAsia="微软雅黑" w:hAnsi="Arial" w:cs="Arial"/>
        </w:rPr>
        <w:t>教学互动</w:t>
      </w:r>
      <w:bookmarkEnd w:id="12"/>
      <w:bookmarkEnd w:id="13"/>
      <w:r w:rsidRPr="002747A4">
        <w:rPr>
          <w:rFonts w:ascii="Arial" w:eastAsia="微软雅黑" w:hAnsi="Arial" w:cs="Arial"/>
        </w:rPr>
        <w:t>数据的采集汇总</w:t>
      </w:r>
      <w:bookmarkEnd w:id="14"/>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基于智慧终端的应用与数字化的课堂交互手段，联想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实现教师施教行为的数据描述，教学资源的应用记录，学生课堂互动、练习、交互的实时统计分析，实时采集、汇总、整理教学流程产生的数据。课中，通过即时图表的形式反馈施教结果，关键性数据通过课堂系统回传到</w:t>
      </w:r>
      <w:proofErr w:type="gramStart"/>
      <w:r w:rsidRPr="002747A4">
        <w:rPr>
          <w:rFonts w:ascii="Arial" w:eastAsia="微软雅黑" w:hAnsi="Arial" w:cs="Arial"/>
          <w:color w:val="000000" w:themeColor="text1"/>
          <w:sz w:val="24"/>
        </w:rPr>
        <w:t>知慧</w:t>
      </w:r>
      <w:proofErr w:type="gramEnd"/>
      <w:r w:rsidRPr="002747A4">
        <w:rPr>
          <w:rFonts w:ascii="Arial" w:eastAsia="微软雅黑" w:hAnsi="Arial" w:cs="Arial"/>
          <w:color w:val="000000" w:themeColor="text1"/>
          <w:sz w:val="24"/>
        </w:rPr>
        <w:t>云平台，为课堂教学提供即时评价，课后的统计分析报告，为教学大数据分析奠定基础。</w:t>
      </w:r>
    </w:p>
    <w:p w:rsidR="00680326" w:rsidRPr="002747A4" w:rsidRDefault="00680326" w:rsidP="00680326">
      <w:pPr>
        <w:pStyle w:val="afffffe"/>
        <w:keepNext/>
        <w:rPr>
          <w:rFonts w:ascii="Arial" w:eastAsia="微软雅黑" w:hAnsi="Arial" w:cs="Arial"/>
          <w:szCs w:val="24"/>
        </w:rPr>
      </w:pPr>
      <w:r w:rsidRPr="002747A4">
        <w:rPr>
          <w:rFonts w:ascii="Arial" w:eastAsia="微软雅黑" w:hAnsi="Arial" w:cs="Arial"/>
          <w:szCs w:val="24"/>
        </w:rPr>
        <w:object w:dxaOrig="6571" w:dyaOrig="39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3.9pt;height:181.65pt" o:ole="">
            <v:imagedata r:id="rId36" o:title=""/>
          </v:shape>
          <o:OLEObject Type="Embed" ProgID="Visio.Drawing.15" ShapeID="_x0000_i1025" DrawAspect="Content" ObjectID="_1608642917" r:id="rId37"/>
        </w:object>
      </w:r>
    </w:p>
    <w:p w:rsidR="00680326" w:rsidRPr="002747A4" w:rsidRDefault="00680326" w:rsidP="00680326">
      <w:pPr>
        <w:pStyle w:val="afff2"/>
        <w:spacing w:before="0" w:after="0"/>
        <w:jc w:val="center"/>
        <w:rPr>
          <w:rFonts w:eastAsia="微软雅黑"/>
          <w:sz w:val="24"/>
          <w:szCs w:val="24"/>
        </w:rPr>
      </w:pPr>
      <w:r w:rsidRPr="002747A4">
        <w:rPr>
          <w:rFonts w:eastAsia="微软雅黑"/>
          <w:sz w:val="24"/>
          <w:szCs w:val="24"/>
        </w:rPr>
        <w:t>图</w:t>
      </w:r>
      <w:r w:rsidRPr="002747A4">
        <w:rPr>
          <w:rFonts w:eastAsia="微软雅黑"/>
          <w:sz w:val="24"/>
          <w:szCs w:val="24"/>
        </w:rPr>
        <w:t xml:space="preserve">  </w:t>
      </w:r>
      <w:r w:rsidRPr="002747A4">
        <w:rPr>
          <w:rFonts w:eastAsia="微软雅黑"/>
          <w:sz w:val="24"/>
          <w:szCs w:val="24"/>
        </w:rPr>
        <w:t>实时的数据记录与分析流程</w:t>
      </w:r>
    </w:p>
    <w:p w:rsidR="00680326" w:rsidRPr="002747A4" w:rsidRDefault="00680326" w:rsidP="00680326">
      <w:pPr>
        <w:pStyle w:val="22"/>
        <w:rPr>
          <w:rFonts w:ascii="Arial" w:eastAsia="微软雅黑" w:hAnsi="Arial" w:cs="Arial"/>
        </w:rPr>
      </w:pPr>
      <w:bookmarkStart w:id="15" w:name="_Toc484352323"/>
      <w:bookmarkStart w:id="16" w:name="_Toc484719200"/>
      <w:bookmarkStart w:id="17" w:name="_Toc530391614"/>
      <w:r w:rsidRPr="002747A4">
        <w:rPr>
          <w:rFonts w:ascii="Arial" w:eastAsia="微软雅黑" w:hAnsi="Arial" w:cs="Arial"/>
        </w:rPr>
        <w:lastRenderedPageBreak/>
        <w:t>教学专用硬件设备</w:t>
      </w:r>
      <w:bookmarkEnd w:id="15"/>
      <w:r w:rsidRPr="002747A4">
        <w:rPr>
          <w:rFonts w:ascii="Arial" w:eastAsia="微软雅黑" w:hAnsi="Arial" w:cs="Arial"/>
        </w:rPr>
        <w:t>定制认证</w:t>
      </w:r>
      <w:bookmarkEnd w:id="16"/>
      <w:bookmarkEnd w:id="17"/>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专用定制的联想</w:t>
      </w:r>
      <w:r w:rsidRPr="002747A4">
        <w:rPr>
          <w:rFonts w:ascii="Arial" w:eastAsia="微软雅黑" w:hAnsi="Arial" w:cs="Arial"/>
          <w:color w:val="000000" w:themeColor="text1"/>
          <w:sz w:val="24"/>
        </w:rPr>
        <w:t>Pad</w:t>
      </w:r>
      <w:r w:rsidRPr="002747A4">
        <w:rPr>
          <w:rFonts w:ascii="Arial" w:eastAsia="微软雅黑" w:hAnsi="Arial" w:cs="Arial"/>
          <w:color w:val="000000" w:themeColor="text1"/>
          <w:sz w:val="24"/>
        </w:rPr>
        <w:t>智慧课堂终端为智慧课堂的重要构成部分，相比</w:t>
      </w:r>
      <w:proofErr w:type="gramStart"/>
      <w:r w:rsidRPr="002747A4">
        <w:rPr>
          <w:rFonts w:ascii="Arial" w:eastAsia="微软雅黑" w:hAnsi="Arial" w:cs="Arial"/>
          <w:color w:val="000000" w:themeColor="text1"/>
          <w:sz w:val="24"/>
        </w:rPr>
        <w:t>家用级</w:t>
      </w:r>
      <w:proofErr w:type="gramEnd"/>
      <w:r w:rsidRPr="002747A4">
        <w:rPr>
          <w:rFonts w:ascii="Arial" w:eastAsia="微软雅黑" w:hAnsi="Arial" w:cs="Arial"/>
          <w:color w:val="000000" w:themeColor="text1"/>
          <w:sz w:val="24"/>
        </w:rPr>
        <w:t>终端实现设备的可管可控、智慧课堂的深层次交互，易于有效管理学生对终端的合理使用。</w:t>
      </w:r>
    </w:p>
    <w:p w:rsidR="00680326" w:rsidRPr="002747A4" w:rsidRDefault="00680326" w:rsidP="00680326">
      <w:pPr>
        <w:spacing w:line="360" w:lineRule="auto"/>
        <w:ind w:firstLineChars="200" w:firstLine="480"/>
        <w:rPr>
          <w:rFonts w:ascii="Arial" w:eastAsia="微软雅黑" w:hAnsi="Arial" w:cs="Arial"/>
          <w:color w:val="000000" w:themeColor="text1"/>
          <w:sz w:val="24"/>
        </w:rPr>
      </w:pPr>
      <w:r w:rsidRPr="002747A4">
        <w:rPr>
          <w:rFonts w:ascii="Arial" w:eastAsia="微软雅黑" w:hAnsi="Arial" w:cs="Arial"/>
          <w:color w:val="000000" w:themeColor="text1"/>
          <w:sz w:val="24"/>
        </w:rPr>
        <w:t>定制学习终端通过权威机构评审以及教育专属定制，配合专用的学生学习桌面，构建可靠的学习环境。</w:t>
      </w:r>
    </w:p>
    <w:p w:rsidR="00680326" w:rsidRPr="002747A4" w:rsidRDefault="006C56BF" w:rsidP="00680326">
      <w:pPr>
        <w:keepNext/>
        <w:spacing w:line="360" w:lineRule="auto"/>
        <w:jc w:val="center"/>
        <w:rPr>
          <w:rFonts w:ascii="Arial" w:eastAsia="微软雅黑" w:hAnsi="Arial" w:cs="Arial"/>
          <w:sz w:val="24"/>
        </w:rPr>
      </w:pPr>
      <w:r>
        <w:rPr>
          <w:rFonts w:ascii="Arial" w:eastAsia="微软雅黑" w:hAnsi="Arial" w:cs="Arial"/>
          <w:noProof/>
          <w:sz w:val="24"/>
        </w:rPr>
        <w:drawing>
          <wp:inline distT="0" distB="0" distL="0" distR="0">
            <wp:extent cx="5278120" cy="3693795"/>
            <wp:effectExtent l="0" t="0" r="0"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微信图片_20190110100305.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78120" cy="3693795"/>
                    </a:xfrm>
                    <a:prstGeom prst="rect">
                      <a:avLst/>
                    </a:prstGeom>
                  </pic:spPr>
                </pic:pic>
              </a:graphicData>
            </a:graphic>
          </wp:inline>
        </w:drawing>
      </w:r>
    </w:p>
    <w:p w:rsidR="00680326" w:rsidRPr="002747A4" w:rsidRDefault="00680326" w:rsidP="00680326">
      <w:pPr>
        <w:pStyle w:val="afff2"/>
        <w:spacing w:before="0" w:after="0"/>
        <w:jc w:val="center"/>
        <w:rPr>
          <w:rFonts w:eastAsia="微软雅黑"/>
          <w:color w:val="000000" w:themeColor="text1"/>
          <w:sz w:val="24"/>
          <w:szCs w:val="24"/>
        </w:rPr>
      </w:pPr>
      <w:r w:rsidRPr="002747A4">
        <w:rPr>
          <w:rFonts w:eastAsia="微软雅黑"/>
          <w:sz w:val="24"/>
          <w:szCs w:val="24"/>
        </w:rPr>
        <w:t>图</w:t>
      </w:r>
      <w:r w:rsidRPr="002747A4">
        <w:rPr>
          <w:rFonts w:eastAsia="微软雅黑"/>
          <w:sz w:val="24"/>
          <w:szCs w:val="24"/>
        </w:rPr>
        <w:t xml:space="preserve">  </w:t>
      </w:r>
      <w:r w:rsidRPr="002747A4">
        <w:rPr>
          <w:rFonts w:eastAsia="微软雅黑"/>
          <w:sz w:val="24"/>
          <w:szCs w:val="24"/>
        </w:rPr>
        <w:t>教育专属定制学生终端示例</w:t>
      </w:r>
    </w:p>
    <w:p w:rsidR="00680326" w:rsidRPr="002747A4" w:rsidRDefault="00680326" w:rsidP="00680326">
      <w:pPr>
        <w:spacing w:line="360" w:lineRule="auto"/>
        <w:ind w:firstLineChars="200" w:firstLine="480"/>
        <w:jc w:val="center"/>
        <w:rPr>
          <w:rFonts w:ascii="Arial" w:eastAsia="微软雅黑" w:hAnsi="Arial" w:cs="Arial"/>
          <w:color w:val="000000" w:themeColor="text1"/>
          <w:sz w:val="24"/>
        </w:rPr>
      </w:pPr>
    </w:p>
    <w:p w:rsidR="00680326" w:rsidRPr="002747A4" w:rsidRDefault="00680326" w:rsidP="00680326">
      <w:pPr>
        <w:spacing w:line="360" w:lineRule="auto"/>
        <w:ind w:firstLineChars="200" w:firstLine="480"/>
        <w:rPr>
          <w:rFonts w:ascii="Arial" w:eastAsia="微软雅黑" w:hAnsi="Arial" w:cs="Arial"/>
          <w:color w:val="000000" w:themeColor="text1"/>
          <w:sz w:val="24"/>
        </w:rPr>
        <w:sectPr w:rsidR="00680326" w:rsidRPr="002747A4" w:rsidSect="00680326">
          <w:pgSz w:w="11906" w:h="16838" w:code="9"/>
          <w:pgMar w:top="1440" w:right="1797" w:bottom="1440" w:left="1797" w:header="680" w:footer="992" w:gutter="0"/>
          <w:paperSrc w:first="15" w:other="15"/>
          <w:cols w:space="425"/>
          <w:docGrid w:linePitch="312"/>
        </w:sectPr>
      </w:pPr>
      <w:r w:rsidRPr="002747A4">
        <w:rPr>
          <w:rFonts w:ascii="Arial" w:eastAsia="微软雅黑" w:hAnsi="Arial" w:cs="Arial"/>
          <w:color w:val="000000" w:themeColor="text1"/>
          <w:sz w:val="24"/>
        </w:rPr>
        <w:t>课堂</w:t>
      </w:r>
      <w:proofErr w:type="gramStart"/>
      <w:r w:rsidRPr="002747A4">
        <w:rPr>
          <w:rFonts w:ascii="Arial" w:eastAsia="微软雅黑" w:hAnsi="Arial" w:cs="Arial"/>
          <w:color w:val="000000" w:themeColor="text1"/>
          <w:sz w:val="24"/>
        </w:rPr>
        <w:t>交互与</w:t>
      </w:r>
      <w:proofErr w:type="gramEnd"/>
      <w:r w:rsidRPr="002747A4">
        <w:rPr>
          <w:rFonts w:ascii="Arial" w:eastAsia="微软雅黑" w:hAnsi="Arial" w:cs="Arial"/>
          <w:color w:val="000000" w:themeColor="text1"/>
          <w:sz w:val="24"/>
        </w:rPr>
        <w:t>课堂资料数据、教师对课堂的控制，都需要通过课堂布设的核心节点路由（或</w:t>
      </w:r>
      <w:r w:rsidRPr="002747A4">
        <w:rPr>
          <w:rFonts w:ascii="Arial" w:eastAsia="微软雅黑" w:hAnsi="Arial" w:cs="Arial"/>
          <w:color w:val="000000" w:themeColor="text1"/>
          <w:sz w:val="24"/>
        </w:rPr>
        <w:t>AP + AC</w:t>
      </w:r>
      <w:r w:rsidRPr="002747A4">
        <w:rPr>
          <w:rFonts w:ascii="Arial" w:eastAsia="微软雅黑" w:hAnsi="Arial" w:cs="Arial"/>
          <w:color w:val="000000" w:themeColor="text1"/>
          <w:sz w:val="24"/>
        </w:rPr>
        <w:t>的网络节点环境）。</w:t>
      </w:r>
      <w:r w:rsidR="0043006C" w:rsidRPr="0043006C">
        <w:rPr>
          <w:rFonts w:ascii="Arial" w:eastAsia="微软雅黑" w:hAnsi="Arial" w:cs="Arial" w:hint="eastAsia"/>
          <w:color w:val="000000" w:themeColor="text1"/>
          <w:sz w:val="24"/>
        </w:rPr>
        <w:t>互动课堂支持</w:t>
      </w:r>
      <w:r w:rsidR="0043006C" w:rsidRPr="0043006C">
        <w:rPr>
          <w:rFonts w:ascii="Arial" w:eastAsia="微软雅黑" w:hAnsi="Arial" w:cs="Arial" w:hint="eastAsia"/>
          <w:color w:val="000000" w:themeColor="text1"/>
          <w:sz w:val="24"/>
        </w:rPr>
        <w:t>60</w:t>
      </w:r>
      <w:r w:rsidR="0043006C" w:rsidRPr="0043006C">
        <w:rPr>
          <w:rFonts w:ascii="Arial" w:eastAsia="微软雅黑" w:hAnsi="Arial" w:cs="Arial" w:hint="eastAsia"/>
          <w:color w:val="000000" w:themeColor="text1"/>
          <w:sz w:val="24"/>
        </w:rPr>
        <w:t>个</w:t>
      </w:r>
      <w:r w:rsidR="0043006C" w:rsidRPr="0043006C">
        <w:rPr>
          <w:rFonts w:ascii="Arial" w:eastAsia="微软雅黑" w:hAnsi="Arial" w:cs="Arial" w:hint="eastAsia"/>
          <w:color w:val="000000" w:themeColor="text1"/>
          <w:sz w:val="24"/>
        </w:rPr>
        <w:t>pad</w:t>
      </w:r>
      <w:r w:rsidR="0043006C" w:rsidRPr="0043006C">
        <w:rPr>
          <w:rFonts w:ascii="Arial" w:eastAsia="微软雅黑" w:hAnsi="Arial" w:cs="Arial" w:hint="eastAsia"/>
          <w:color w:val="000000" w:themeColor="text1"/>
          <w:sz w:val="24"/>
        </w:rPr>
        <w:t>互动和同时</w:t>
      </w:r>
      <w:r w:rsidR="0043006C">
        <w:rPr>
          <w:rFonts w:ascii="Arial" w:eastAsia="微软雅黑" w:hAnsi="Arial" w:cs="Arial" w:hint="eastAsia"/>
          <w:color w:val="000000" w:themeColor="text1"/>
          <w:sz w:val="24"/>
        </w:rPr>
        <w:t>在老师端</w:t>
      </w:r>
      <w:r w:rsidR="0043006C" w:rsidRPr="0043006C">
        <w:rPr>
          <w:rFonts w:ascii="Arial" w:eastAsia="微软雅黑" w:hAnsi="Arial" w:cs="Arial" w:hint="eastAsia"/>
          <w:color w:val="000000" w:themeColor="text1"/>
          <w:sz w:val="24"/>
        </w:rPr>
        <w:t>显示</w:t>
      </w:r>
      <w:r w:rsidRPr="002747A4">
        <w:rPr>
          <w:rFonts w:ascii="Arial" w:eastAsia="微软雅黑" w:hAnsi="Arial" w:cs="Arial"/>
          <w:color w:val="000000" w:themeColor="text1"/>
          <w:sz w:val="24"/>
        </w:rPr>
        <w:t>，同时专用定制的</w:t>
      </w:r>
      <w:r w:rsidRPr="002747A4">
        <w:rPr>
          <w:rFonts w:ascii="Arial" w:eastAsia="微软雅黑" w:hAnsi="Arial" w:cs="Arial"/>
          <w:color w:val="000000" w:themeColor="text1"/>
          <w:sz w:val="24"/>
        </w:rPr>
        <w:t>AP</w:t>
      </w:r>
      <w:r w:rsidRPr="002747A4">
        <w:rPr>
          <w:rFonts w:ascii="Arial" w:eastAsia="微软雅黑" w:hAnsi="Arial" w:cs="Arial"/>
          <w:color w:val="000000" w:themeColor="text1"/>
          <w:sz w:val="24"/>
        </w:rPr>
        <w:t>可保障课堂数据的安全，控制学生的合理使用网络资源。</w:t>
      </w:r>
    </w:p>
    <w:p w:rsidR="00680326" w:rsidRPr="002747A4" w:rsidRDefault="00680326" w:rsidP="00680326">
      <w:pPr>
        <w:pStyle w:val="19"/>
        <w:rPr>
          <w:rFonts w:ascii="Arial" w:eastAsia="微软雅黑" w:hAnsi="Arial" w:cs="Arial"/>
        </w:rPr>
      </w:pPr>
      <w:bookmarkStart w:id="18" w:name="_Toc530391615"/>
      <w:r w:rsidRPr="002747A4">
        <w:rPr>
          <w:rFonts w:ascii="Arial" w:eastAsia="微软雅黑" w:hAnsi="Arial" w:cs="Arial"/>
        </w:rPr>
        <w:lastRenderedPageBreak/>
        <w:t>产品应用</w:t>
      </w:r>
      <w:bookmarkEnd w:id="18"/>
    </w:p>
    <w:p w:rsidR="00680326" w:rsidRPr="002747A4" w:rsidRDefault="00CE5C4C" w:rsidP="00680326">
      <w:pPr>
        <w:pStyle w:val="22"/>
        <w:rPr>
          <w:rFonts w:ascii="Arial" w:eastAsia="微软雅黑" w:hAnsi="Arial" w:cs="Arial"/>
        </w:rPr>
      </w:pPr>
      <w:bookmarkStart w:id="19" w:name="_Toc530391616"/>
      <w:r w:rsidRPr="00CE5C4C">
        <w:rPr>
          <w:rFonts w:ascii="Arial" w:eastAsia="微软雅黑" w:hAnsi="Arial" w:cs="Arial" w:hint="eastAsia"/>
          <w:lang w:val="en-US"/>
        </w:rPr>
        <w:t>嵩县思源智慧学校</w:t>
      </w:r>
      <w:bookmarkEnd w:id="19"/>
    </w:p>
    <w:p w:rsidR="00680326" w:rsidRPr="002747A4" w:rsidRDefault="00CE5C4C" w:rsidP="00680326">
      <w:pPr>
        <w:spacing w:line="360" w:lineRule="auto"/>
        <w:jc w:val="center"/>
        <w:rPr>
          <w:rFonts w:ascii="Arial" w:eastAsia="微软雅黑" w:hAnsi="Arial" w:cs="Arial"/>
          <w:color w:val="000000" w:themeColor="text1"/>
          <w:sz w:val="24"/>
        </w:rPr>
      </w:pPr>
      <w:r>
        <w:rPr>
          <w:noProof/>
        </w:rPr>
        <w:drawing>
          <wp:inline distT="0" distB="0" distL="0" distR="0" wp14:anchorId="08511BDA" wp14:editId="26872740">
            <wp:extent cx="5278120" cy="2675255"/>
            <wp:effectExtent l="0" t="0" r="0" b="0"/>
            <wp:docPr id="495" name="图片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8120" cy="2675255"/>
                    </a:xfrm>
                    <a:prstGeom prst="rect">
                      <a:avLst/>
                    </a:prstGeom>
                  </pic:spPr>
                </pic:pic>
              </a:graphicData>
            </a:graphic>
          </wp:inline>
        </w:drawing>
      </w:r>
    </w:p>
    <w:p w:rsidR="00DB3C68" w:rsidRDefault="00CE5C4C" w:rsidP="00CE5C4C">
      <w:pPr>
        <w:spacing w:line="360" w:lineRule="auto"/>
        <w:ind w:firstLineChars="200" w:firstLine="420"/>
        <w:rPr>
          <w:rFonts w:ascii="Arial" w:eastAsia="微软雅黑" w:hAnsi="Arial" w:cs="Arial"/>
          <w:color w:val="000000" w:themeColor="text1"/>
          <w:sz w:val="24"/>
        </w:rPr>
      </w:pPr>
      <w:r>
        <w:rPr>
          <w:noProof/>
        </w:rPr>
        <w:drawing>
          <wp:inline distT="0" distB="0" distL="0" distR="0" wp14:anchorId="62CBEC33" wp14:editId="76F46B15">
            <wp:extent cx="5278120" cy="2715895"/>
            <wp:effectExtent l="0" t="0" r="0" b="8255"/>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8120" cy="2715895"/>
                    </a:xfrm>
                    <a:prstGeom prst="rect">
                      <a:avLst/>
                    </a:prstGeom>
                  </pic:spPr>
                </pic:pic>
              </a:graphicData>
            </a:graphic>
          </wp:inline>
        </w:drawing>
      </w:r>
      <w:r>
        <w:rPr>
          <w:noProof/>
        </w:rPr>
        <w:lastRenderedPageBreak/>
        <w:drawing>
          <wp:inline distT="0" distB="0" distL="0" distR="0" wp14:anchorId="420F82D4" wp14:editId="6A5D90B4">
            <wp:extent cx="5278120" cy="2834640"/>
            <wp:effectExtent l="0" t="0" r="0" b="3810"/>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8120" cy="2834640"/>
                    </a:xfrm>
                    <a:prstGeom prst="rect">
                      <a:avLst/>
                    </a:prstGeom>
                  </pic:spPr>
                </pic:pic>
              </a:graphicData>
            </a:graphic>
          </wp:inline>
        </w:drawing>
      </w:r>
      <w:r w:rsidRPr="00CE5C4C">
        <w:rPr>
          <w:rFonts w:ascii="Arial" w:eastAsia="微软雅黑" w:hAnsi="Arial" w:cs="Arial"/>
          <w:noProof/>
          <w:color w:val="000000" w:themeColor="text1"/>
          <w:sz w:val="24"/>
        </w:rPr>
        <w:drawing>
          <wp:inline distT="0" distB="0" distL="0" distR="0" wp14:anchorId="7A1E0C03" wp14:editId="7357D85E">
            <wp:extent cx="5278120" cy="2383790"/>
            <wp:effectExtent l="0" t="0" r="0" b="0"/>
            <wp:docPr id="498" name="图片 2" descr="xib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xibao"/>
                    <pic:cNvPicPr>
                      <a:picLocks noChangeAspect="1"/>
                    </pic:cNvPicPr>
                  </pic:nvPicPr>
                  <pic:blipFill>
                    <a:blip r:embed="rId42"/>
                    <a:stretch>
                      <a:fillRect/>
                    </a:stretch>
                  </pic:blipFill>
                  <pic:spPr>
                    <a:xfrm>
                      <a:off x="0" y="0"/>
                      <a:ext cx="5278120" cy="2383790"/>
                    </a:xfrm>
                    <a:prstGeom prst="rect">
                      <a:avLst/>
                    </a:prstGeom>
                  </pic:spPr>
                </pic:pic>
              </a:graphicData>
            </a:graphic>
          </wp:inline>
        </w:drawing>
      </w:r>
      <w:r w:rsidRPr="00CE5C4C">
        <w:rPr>
          <w:rFonts w:ascii="Arial" w:eastAsia="微软雅黑" w:hAnsi="Arial" w:cs="Arial" w:hint="eastAsia"/>
          <w:color w:val="000000" w:themeColor="text1"/>
          <w:sz w:val="24"/>
        </w:rPr>
        <w:t>思源学校使用一年智慧教育平台后，在全县的成绩排名得到明显提高</w:t>
      </w:r>
      <w:r>
        <w:rPr>
          <w:rFonts w:ascii="Arial" w:eastAsia="微软雅黑" w:hAnsi="Arial" w:cs="Arial" w:hint="eastAsia"/>
          <w:color w:val="000000" w:themeColor="text1"/>
          <w:sz w:val="24"/>
        </w:rPr>
        <w:t>。</w:t>
      </w:r>
      <w:r w:rsidRPr="00CE5C4C">
        <w:rPr>
          <w:rFonts w:ascii="Arial" w:eastAsia="微软雅黑" w:hAnsi="Arial" w:cs="Arial" w:hint="eastAsia"/>
          <w:color w:val="000000" w:themeColor="text1"/>
          <w:sz w:val="24"/>
        </w:rPr>
        <w:t>全县综合排名从第</w:t>
      </w:r>
      <w:r w:rsidRPr="00CE5C4C">
        <w:rPr>
          <w:rFonts w:ascii="Arial" w:eastAsia="微软雅黑" w:hAnsi="Arial" w:cs="Arial" w:hint="eastAsia"/>
          <w:color w:val="000000" w:themeColor="text1"/>
          <w:sz w:val="24"/>
        </w:rPr>
        <w:t>7</w:t>
      </w:r>
      <w:r w:rsidRPr="00CE5C4C">
        <w:rPr>
          <w:rFonts w:ascii="Arial" w:eastAsia="微软雅黑" w:hAnsi="Arial" w:cs="Arial" w:hint="eastAsia"/>
          <w:color w:val="000000" w:themeColor="text1"/>
          <w:sz w:val="24"/>
        </w:rPr>
        <w:t>提高到第</w:t>
      </w:r>
      <w:r w:rsidRPr="00CE5C4C">
        <w:rPr>
          <w:rFonts w:ascii="Arial" w:eastAsia="微软雅黑" w:hAnsi="Arial" w:cs="Arial" w:hint="eastAsia"/>
          <w:color w:val="000000" w:themeColor="text1"/>
          <w:sz w:val="24"/>
        </w:rPr>
        <w:t>3</w:t>
      </w:r>
      <w:r w:rsidRPr="00CE5C4C">
        <w:rPr>
          <w:rFonts w:ascii="Arial" w:eastAsia="微软雅黑" w:hAnsi="Arial" w:cs="Arial" w:hint="eastAsia"/>
          <w:color w:val="000000" w:themeColor="text1"/>
          <w:sz w:val="24"/>
        </w:rPr>
        <w:t>，提高了</w:t>
      </w:r>
      <w:r w:rsidRPr="00CE5C4C">
        <w:rPr>
          <w:rFonts w:ascii="Arial" w:eastAsia="微软雅黑" w:hAnsi="Arial" w:cs="Arial" w:hint="eastAsia"/>
          <w:color w:val="000000" w:themeColor="text1"/>
          <w:sz w:val="24"/>
        </w:rPr>
        <w:t>4</w:t>
      </w:r>
      <w:r w:rsidRPr="00CE5C4C">
        <w:rPr>
          <w:rFonts w:ascii="Arial" w:eastAsia="微软雅黑" w:hAnsi="Arial" w:cs="Arial" w:hint="eastAsia"/>
          <w:color w:val="000000" w:themeColor="text1"/>
          <w:sz w:val="24"/>
        </w:rPr>
        <w:t>名</w:t>
      </w:r>
      <w:r w:rsidR="00680326" w:rsidRPr="002747A4">
        <w:rPr>
          <w:rFonts w:ascii="Arial" w:eastAsia="微软雅黑" w:hAnsi="Arial" w:cs="Arial"/>
          <w:color w:val="000000" w:themeColor="text1"/>
          <w:sz w:val="24"/>
        </w:rPr>
        <w:t>。</w:t>
      </w:r>
    </w:p>
    <w:p w:rsidR="00DB3C68" w:rsidRDefault="00DB3C68">
      <w:pPr>
        <w:widowControl/>
        <w:jc w:val="left"/>
        <w:rPr>
          <w:rFonts w:ascii="Arial" w:eastAsia="微软雅黑" w:hAnsi="Arial" w:cs="Arial"/>
          <w:color w:val="000000" w:themeColor="text1"/>
          <w:sz w:val="24"/>
        </w:rPr>
      </w:pPr>
      <w:r>
        <w:rPr>
          <w:rFonts w:ascii="Arial" w:eastAsia="微软雅黑" w:hAnsi="Arial" w:cs="Arial"/>
          <w:color w:val="000000" w:themeColor="text1"/>
          <w:sz w:val="24"/>
        </w:rPr>
        <w:br w:type="page"/>
      </w:r>
    </w:p>
    <w:p w:rsidR="00680326" w:rsidRPr="00CE5C4C" w:rsidRDefault="00680326" w:rsidP="00CE5C4C">
      <w:pPr>
        <w:spacing w:line="360" w:lineRule="auto"/>
        <w:ind w:firstLineChars="200" w:firstLine="480"/>
        <w:rPr>
          <w:rFonts w:ascii="Arial" w:eastAsia="微软雅黑" w:hAnsi="Arial" w:cs="Arial"/>
          <w:color w:val="000000" w:themeColor="text1"/>
          <w:sz w:val="24"/>
        </w:rPr>
      </w:pPr>
    </w:p>
    <w:p w:rsidR="00680326" w:rsidRPr="002747A4" w:rsidRDefault="00680326" w:rsidP="00680326">
      <w:pPr>
        <w:pStyle w:val="19"/>
        <w:rPr>
          <w:rFonts w:ascii="Arial" w:eastAsia="微软雅黑" w:hAnsi="Arial" w:cs="Arial"/>
        </w:rPr>
      </w:pPr>
      <w:bookmarkStart w:id="20" w:name="_Toc530391617"/>
      <w:r w:rsidRPr="002747A4">
        <w:rPr>
          <w:rFonts w:ascii="Arial" w:eastAsia="微软雅黑" w:hAnsi="Arial" w:cs="Arial"/>
        </w:rPr>
        <w:t>价值体现</w:t>
      </w:r>
      <w:bookmarkEnd w:id="20"/>
    </w:p>
    <w:p w:rsidR="00680326" w:rsidRPr="002747A4" w:rsidRDefault="00CF3BDF" w:rsidP="00680326">
      <w:pPr>
        <w:pStyle w:val="22"/>
        <w:rPr>
          <w:rFonts w:ascii="Arial" w:eastAsia="微软雅黑" w:hAnsi="Arial" w:cs="Arial"/>
        </w:rPr>
      </w:pPr>
      <w:bookmarkStart w:id="21" w:name="_Toc530391618"/>
      <w:r w:rsidRPr="00CF3BDF">
        <w:rPr>
          <w:rFonts w:ascii="Arial" w:eastAsia="微软雅黑" w:hAnsi="Arial" w:cs="Arial" w:hint="eastAsia"/>
          <w:color w:val="000000" w:themeColor="text1"/>
          <w:sz w:val="24"/>
        </w:rPr>
        <w:t>数据驱动，智慧教学</w:t>
      </w:r>
      <w:bookmarkEnd w:id="21"/>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“融合”</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融合的资源平台和教学管理平台</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网络学习空间与物理学习空间融合</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信息技术、智能技术融入教学全过程</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“数据”</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全场景学情数据</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多维</w:t>
      </w:r>
      <w:proofErr w:type="gramStart"/>
      <w:r w:rsidRPr="00CF3BDF">
        <w:rPr>
          <w:rFonts w:ascii="Arial" w:eastAsia="微软雅黑" w:hAnsi="Arial" w:cs="Arial" w:hint="eastAsia"/>
          <w:color w:val="000000" w:themeColor="text1"/>
          <w:sz w:val="24"/>
        </w:rPr>
        <w:t>度数据</w:t>
      </w:r>
      <w:proofErr w:type="gramEnd"/>
      <w:r w:rsidRPr="00CF3BDF">
        <w:rPr>
          <w:rFonts w:ascii="Arial" w:eastAsia="微软雅黑" w:hAnsi="Arial" w:cs="Arial" w:hint="eastAsia"/>
          <w:color w:val="000000" w:themeColor="text1"/>
          <w:sz w:val="24"/>
        </w:rPr>
        <w:t>报告</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即时综合素质评价数据</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“智能”</w:t>
      </w:r>
    </w:p>
    <w:p w:rsidR="00CF3BDF" w:rsidRPr="00CF3BDF" w:rsidRDefault="00CF3BDF" w:rsidP="00CF3BDF">
      <w:pPr>
        <w:spacing w:line="360" w:lineRule="auto"/>
        <w:ind w:firstLineChars="200" w:firstLine="480"/>
        <w:jc w:val="left"/>
        <w:rPr>
          <w:rFonts w:ascii="Arial" w:eastAsia="微软雅黑" w:hAnsi="Arial" w:cs="Arial"/>
          <w:color w:val="000000" w:themeColor="text1"/>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智能个性化作业</w:t>
      </w:r>
    </w:p>
    <w:p w:rsidR="00272C4D" w:rsidRPr="002747A4" w:rsidRDefault="00CF3BDF" w:rsidP="00CF3BDF">
      <w:pPr>
        <w:spacing w:line="360" w:lineRule="auto"/>
        <w:ind w:firstLineChars="200" w:firstLine="480"/>
        <w:jc w:val="left"/>
        <w:rPr>
          <w:rFonts w:ascii="Arial" w:eastAsia="微软雅黑" w:hAnsi="Arial" w:cs="Arial"/>
          <w:sz w:val="24"/>
        </w:rPr>
      </w:pPr>
      <w:r w:rsidRPr="00CF3BDF">
        <w:rPr>
          <w:rFonts w:ascii="Arial" w:eastAsia="微软雅黑" w:hAnsi="Arial" w:cs="Arial" w:hint="eastAsia"/>
          <w:color w:val="000000" w:themeColor="text1"/>
          <w:sz w:val="24"/>
        </w:rPr>
        <w:t>—</w:t>
      </w:r>
      <w:r w:rsidRPr="00CF3BDF">
        <w:rPr>
          <w:rFonts w:ascii="Arial" w:eastAsia="微软雅黑" w:hAnsi="Arial" w:cs="Arial" w:hint="eastAsia"/>
          <w:color w:val="000000" w:themeColor="text1"/>
          <w:sz w:val="24"/>
        </w:rPr>
        <w:t xml:space="preserve">  </w:t>
      </w:r>
      <w:r w:rsidRPr="00CF3BDF">
        <w:rPr>
          <w:rFonts w:ascii="Arial" w:eastAsia="微软雅黑" w:hAnsi="Arial" w:cs="Arial" w:hint="eastAsia"/>
          <w:color w:val="000000" w:themeColor="text1"/>
          <w:sz w:val="24"/>
        </w:rPr>
        <w:t>智能辅导</w:t>
      </w:r>
    </w:p>
    <w:p w:rsidR="001F2078" w:rsidRPr="002747A4" w:rsidRDefault="001F2078" w:rsidP="00CF3BDF">
      <w:pPr>
        <w:spacing w:line="360" w:lineRule="auto"/>
        <w:ind w:firstLineChars="200" w:firstLine="480"/>
        <w:jc w:val="left"/>
        <w:rPr>
          <w:rFonts w:ascii="Arial" w:eastAsia="微软雅黑" w:hAnsi="Arial" w:cs="Arial"/>
          <w:sz w:val="24"/>
        </w:rPr>
      </w:pPr>
    </w:p>
    <w:sectPr w:rsidR="001F2078" w:rsidRPr="002747A4" w:rsidSect="00680326">
      <w:pgSz w:w="11906" w:h="16838" w:code="9"/>
      <w:pgMar w:top="1440" w:right="1797" w:bottom="1440" w:left="1797" w:header="680" w:footer="992" w:gutter="0"/>
      <w:paperSrc w:first="15" w:other="15"/>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306C" w:rsidRDefault="0051306C" w:rsidP="000515E2">
      <w:r>
        <w:separator/>
      </w:r>
    </w:p>
  </w:endnote>
  <w:endnote w:type="continuationSeparator" w:id="0">
    <w:p w:rsidR="0051306C" w:rsidRDefault="0051306C" w:rsidP="00051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charset w:val="86"/>
    <w:family w:val="modern"/>
    <w:pitch w:val="default"/>
    <w:sig w:usb0="00000001" w:usb1="080E0000" w:usb2="00000000" w:usb3="00000000" w:csb0="00040000"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1" w:usb1="080E0000" w:usb2="00000000" w:usb3="00000000" w:csb0="00040000" w:csb1="00000000"/>
  </w:font>
  <w:font w:name="Antique Olive">
    <w:charset w:val="00"/>
    <w:family w:val="swiss"/>
    <w:pitch w:val="variable"/>
    <w:sig w:usb0="00000007" w:usb1="00000000" w:usb2="00000000" w:usb3="00000000" w:csb0="00000093" w:csb1="00000000"/>
  </w:font>
  <w:font w:name="新宋体">
    <w:panose1 w:val="02010609030101010101"/>
    <w:charset w:val="86"/>
    <w:family w:val="modern"/>
    <w:pitch w:val="fixed"/>
    <w:sig w:usb0="00000003" w:usb1="288F0000" w:usb2="00000016" w:usb3="00000000" w:csb0="00040001" w:csb1="00000000"/>
  </w:font>
  <w:font w:name="Sim Hei+ 2">
    <w:altName w:val="方正舒体"/>
    <w:panose1 w:val="00000000000000000000"/>
    <w:charset w:val="86"/>
    <w:family w:val="swiss"/>
    <w:notTrueType/>
    <w:pitch w:val="default"/>
    <w:sig w:usb0="00000001" w:usb1="080E0000" w:usb2="00000010" w:usb3="00000000" w:csb0="00040000" w:csb1="00000000"/>
  </w:font>
  <w:font w:name="长城仿宋">
    <w:altName w:val="宋体"/>
    <w:charset w:val="86"/>
    <w:family w:val="modern"/>
    <w:pitch w:val="fixed"/>
    <w:sig w:usb0="00000001" w:usb1="080E0000" w:usb2="00000010" w:usb3="00000000" w:csb0="00040000" w:csb1="00000000"/>
  </w:font>
  <w:font w:name="PingFang SC">
    <w:altName w:val="Malgun Gothic Semilight"/>
    <w:charset w:val="86"/>
    <w:family w:val="auto"/>
    <w:pitch w:val="variable"/>
    <w:sig w:usb0="00000000" w:usb1="7ACFFDFB" w:usb2="00000016" w:usb3="00000000" w:csb0="001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3" w:rsidRPr="002747A4" w:rsidRDefault="007656E3" w:rsidP="00774A36">
    <w:pPr>
      <w:pStyle w:val="ae"/>
      <w:pBdr>
        <w:top w:val="single" w:sz="4" w:space="1" w:color="auto"/>
      </w:pBdr>
      <w:jc w:val="center"/>
      <w:rPr>
        <w:rFonts w:ascii="Arial" w:hAnsi="Arial" w:cs="Arial"/>
      </w:rPr>
    </w:pPr>
    <w:r w:rsidRPr="002747A4">
      <w:rPr>
        <w:rFonts w:ascii="Arial" w:hAnsi="Arial" w:cs="Arial"/>
      </w:rPr>
      <w:fldChar w:fldCharType="begin"/>
    </w:r>
    <w:r w:rsidRPr="002747A4">
      <w:rPr>
        <w:rFonts w:ascii="Arial" w:hAnsi="Arial" w:cs="Arial"/>
      </w:rPr>
      <w:instrText>PAGE   \* MERGEFORMAT</w:instrText>
    </w:r>
    <w:r w:rsidRPr="002747A4">
      <w:rPr>
        <w:rFonts w:ascii="Arial" w:hAnsi="Arial" w:cs="Arial"/>
      </w:rPr>
      <w:fldChar w:fldCharType="separate"/>
    </w:r>
    <w:r w:rsidR="000C5F04" w:rsidRPr="000C5F04">
      <w:rPr>
        <w:rFonts w:ascii="Arial" w:hAnsi="Arial" w:cs="Arial"/>
        <w:noProof/>
        <w:lang w:val="zh-CN"/>
      </w:rPr>
      <w:t>18</w:t>
    </w:r>
    <w:r w:rsidRPr="002747A4">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306C" w:rsidRDefault="0051306C" w:rsidP="000515E2">
      <w:r>
        <w:separator/>
      </w:r>
    </w:p>
  </w:footnote>
  <w:footnote w:type="continuationSeparator" w:id="0">
    <w:p w:rsidR="0051306C" w:rsidRDefault="0051306C" w:rsidP="000515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3" w:rsidRPr="000D490A" w:rsidRDefault="007656E3" w:rsidP="000D490A">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3" w:rsidRDefault="007656E3" w:rsidP="00B919D3">
    <w:pPr>
      <w:pStyle w:val="ac"/>
      <w:spacing w:line="360" w:lineRule="auto"/>
      <w:rPr>
        <w:lang w:eastAsia="zh-CN"/>
      </w:rPr>
    </w:pPr>
    <w:r>
      <w:rPr>
        <w:noProof/>
        <w:sz w:val="20"/>
        <w:szCs w:val="21"/>
        <w:lang w:val="en-US" w:eastAsia="zh-CN"/>
      </w:rPr>
      <w:drawing>
        <wp:inline distT="0" distB="0" distL="0" distR="0" wp14:anchorId="168443FA" wp14:editId="6B3094ED">
          <wp:extent cx="1104900" cy="466725"/>
          <wp:effectExtent l="0" t="0" r="0" b="9525"/>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466725"/>
                  </a:xfrm>
                  <a:prstGeom prst="rect">
                    <a:avLst/>
                  </a:prstGeom>
                  <a:noFill/>
                  <a:ln>
                    <a:noFill/>
                  </a:ln>
                </pic:spPr>
              </pic:pic>
            </a:graphicData>
          </a:graphic>
        </wp:inline>
      </w:drawing>
    </w:r>
    <w:r>
      <w:rPr>
        <w:rFonts w:hint="eastAsia"/>
        <w:sz w:val="20"/>
      </w:rPr>
      <w:t xml:space="preserve">                  </w:t>
    </w:r>
    <w:r>
      <w:rPr>
        <w:rFonts w:hint="eastAsia"/>
        <w:sz w:val="20"/>
        <w:lang w:eastAsia="zh-CN"/>
      </w:rPr>
      <w:t xml:space="preserve">                                        </w:t>
    </w:r>
    <w:r>
      <w:rPr>
        <w:rFonts w:hint="eastAsia"/>
        <w:sz w:val="20"/>
      </w:rPr>
      <w:t xml:space="preserve">      </w:t>
    </w:r>
    <w:r w:rsidRPr="00262B77">
      <w:rPr>
        <w:rFonts w:hint="eastAsia"/>
        <w:sz w:val="20"/>
      </w:rPr>
      <w:t xml:space="preserve">  </w:t>
    </w:r>
    <w:r>
      <w:rPr>
        <w:rFonts w:hAnsi="宋体" w:hint="eastAsia"/>
        <w:sz w:val="16"/>
        <w:szCs w:val="28"/>
        <w:lang w:eastAsia="zh-CN"/>
      </w:rPr>
      <w:t>标书模版</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3" w:rsidRPr="002747A4" w:rsidRDefault="007656E3" w:rsidP="00B25861">
    <w:pPr>
      <w:pStyle w:val="ac"/>
      <w:rPr>
        <w:rFonts w:ascii="微软雅黑" w:eastAsia="微软雅黑" w:hAnsi="微软雅黑"/>
      </w:rPr>
    </w:pPr>
    <w:r w:rsidRPr="0077032E">
      <w:rPr>
        <w:noProof/>
        <w:lang w:val="en-US" w:eastAsia="zh-CN"/>
      </w:rPr>
      <w:drawing>
        <wp:inline distT="0" distB="0" distL="0" distR="0" wp14:anchorId="79D7B678" wp14:editId="6380008B">
          <wp:extent cx="424180" cy="1280160"/>
          <wp:effectExtent l="0" t="8890" r="5080" b="5080"/>
          <wp:docPr id="1" name="图片 1" descr="联想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联想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5400000">
                    <a:off x="0" y="0"/>
                    <a:ext cx="424180" cy="1280160"/>
                  </a:xfrm>
                  <a:prstGeom prst="rect">
                    <a:avLst/>
                  </a:prstGeom>
                  <a:noFill/>
                  <a:ln>
                    <a:noFill/>
                  </a:ln>
                </pic:spPr>
              </pic:pic>
            </a:graphicData>
          </a:graphic>
        </wp:inline>
      </w:drawing>
    </w:r>
    <w:r>
      <w:rPr>
        <w:iCs/>
        <w:sz w:val="15"/>
      </w:rPr>
      <w:t xml:space="preserve">                                                    </w:t>
    </w:r>
    <w:r w:rsidRPr="002747A4">
      <w:rPr>
        <w:rFonts w:ascii="微软雅黑" w:eastAsia="微软雅黑" w:hAnsi="微软雅黑" w:hint="eastAsia"/>
        <w:lang w:eastAsia="zh-CN"/>
      </w:rPr>
      <w:t>联想智慧课堂解决方案白皮书</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3" w:rsidRDefault="007656E3">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56E3" w:rsidRDefault="007656E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268B5AA"/>
    <w:lvl w:ilvl="0">
      <w:start w:val="1"/>
      <w:numFmt w:val="bullet"/>
      <w:pStyle w:val="2"/>
      <w:lvlText w:val=""/>
      <w:lvlJc w:val="left"/>
      <w:pPr>
        <w:tabs>
          <w:tab w:val="num" w:pos="780"/>
        </w:tabs>
        <w:ind w:left="780" w:hanging="360"/>
      </w:pPr>
      <w:rPr>
        <w:rFonts w:ascii="Wingdings" w:hAnsi="Wingdings" w:hint="default"/>
      </w:rPr>
    </w:lvl>
  </w:abstractNum>
  <w:abstractNum w:abstractNumId="1" w15:restartNumberingAfterBreak="0">
    <w:nsid w:val="FFFFFF89"/>
    <w:multiLevelType w:val="singleLevel"/>
    <w:tmpl w:val="B860E896"/>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2" w15:restartNumberingAfterBreak="0">
    <w:nsid w:val="00000003"/>
    <w:multiLevelType w:val="singleLevel"/>
    <w:tmpl w:val="00000003"/>
    <w:lvl w:ilvl="0">
      <w:start w:val="1"/>
      <w:numFmt w:val="decimal"/>
      <w:suff w:val="nothing"/>
      <w:lvlText w:val="%1．"/>
      <w:lvlJc w:val="left"/>
      <w:pPr>
        <w:ind w:left="0" w:firstLine="400"/>
      </w:pPr>
      <w:rPr>
        <w:rFonts w:hint="default"/>
      </w:rPr>
    </w:lvl>
  </w:abstractNum>
  <w:abstractNum w:abstractNumId="3" w15:restartNumberingAfterBreak="0">
    <w:nsid w:val="0000000A"/>
    <w:multiLevelType w:val="singleLevel"/>
    <w:tmpl w:val="0000000A"/>
    <w:lvl w:ilvl="0">
      <w:start w:val="1"/>
      <w:numFmt w:val="chineseCounting"/>
      <w:suff w:val="nothing"/>
      <w:lvlText w:val="（%1）"/>
      <w:lvlJc w:val="left"/>
    </w:lvl>
  </w:abstractNum>
  <w:abstractNum w:abstractNumId="4" w15:restartNumberingAfterBreak="0">
    <w:nsid w:val="0000000B"/>
    <w:multiLevelType w:val="singleLevel"/>
    <w:tmpl w:val="0000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00000012"/>
    <w:multiLevelType w:val="multilevel"/>
    <w:tmpl w:val="ED5EE100"/>
    <w:lvl w:ilvl="0">
      <w:start w:val="1"/>
      <w:numFmt w:val="chineseCountingThousand"/>
      <w:lvlText w:val="%1、"/>
      <w:lvlJc w:val="left"/>
      <w:pPr>
        <w:tabs>
          <w:tab w:val="num" w:pos="420"/>
        </w:tabs>
        <w:ind w:left="420" w:hanging="420"/>
      </w:pPr>
      <w:rPr>
        <w:rFonts w:hint="eastAsia"/>
      </w:rPr>
    </w:lvl>
    <w:lvl w:ilvl="1">
      <w:start w:val="1"/>
      <w:numFmt w:val="decimal"/>
      <w:lvlText w:val="%2."/>
      <w:lvlJc w:val="left"/>
      <w:pPr>
        <w:tabs>
          <w:tab w:val="num" w:pos="840"/>
        </w:tabs>
        <w:ind w:left="840" w:hanging="420"/>
      </w:pPr>
      <w:rPr>
        <w:rFonts w:ascii="宋体" w:eastAsia="宋体" w:hAnsi="宋体" w:hint="eastAsia"/>
        <w:b w:val="0"/>
      </w:rPr>
    </w:lvl>
    <w:lvl w:ilvl="2">
      <w:start w:val="1"/>
      <w:numFmt w:val="decimal"/>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15:restartNumberingAfterBreak="0">
    <w:nsid w:val="00000015"/>
    <w:multiLevelType w:val="singleLevel"/>
    <w:tmpl w:val="00000015"/>
    <w:lvl w:ilvl="0">
      <w:start w:val="1"/>
      <w:numFmt w:val="decimal"/>
      <w:suff w:val="nothing"/>
      <w:lvlText w:val="%1．"/>
      <w:lvlJc w:val="left"/>
      <w:pPr>
        <w:ind w:left="-400" w:firstLine="400"/>
      </w:pPr>
    </w:lvl>
  </w:abstractNum>
  <w:abstractNum w:abstractNumId="7" w15:restartNumberingAfterBreak="0">
    <w:nsid w:val="03D6539F"/>
    <w:multiLevelType w:val="hybridMultilevel"/>
    <w:tmpl w:val="97308C3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04013A75"/>
    <w:multiLevelType w:val="hybridMultilevel"/>
    <w:tmpl w:val="9A8C55A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15:restartNumberingAfterBreak="0">
    <w:nsid w:val="07A27D51"/>
    <w:multiLevelType w:val="multilevel"/>
    <w:tmpl w:val="3A123B26"/>
    <w:styleLink w:val="111111"/>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10" w15:restartNumberingAfterBreak="0">
    <w:nsid w:val="088040C6"/>
    <w:multiLevelType w:val="hybridMultilevel"/>
    <w:tmpl w:val="B8DC49E0"/>
    <w:lvl w:ilvl="0" w:tplc="748E0F42">
      <w:start w:val="1"/>
      <w:numFmt w:val="bullet"/>
      <w:pStyle w:val="BulletTitle"/>
      <w:lvlText w:val="♦"/>
      <w:lvlJc w:val="left"/>
      <w:pPr>
        <w:tabs>
          <w:tab w:val="num" w:pos="840"/>
        </w:tabs>
        <w:ind w:left="820" w:hanging="340"/>
      </w:pPr>
      <w:rPr>
        <w:rFonts w:ascii="Arial Narrow" w:eastAsia="宋体" w:hAnsi="Arial Narrow" w:hint="default"/>
        <w:b w:val="0"/>
        <w:i w:val="0"/>
        <w:color w:val="000000"/>
        <w:spacing w:val="-20"/>
        <w:sz w:val="24"/>
      </w:rPr>
    </w:lvl>
    <w:lvl w:ilvl="1" w:tplc="04090003">
      <w:start w:val="1"/>
      <w:numFmt w:val="lowerLetter"/>
      <w:lvlText w:val="%2)"/>
      <w:lvlJc w:val="left"/>
      <w:pPr>
        <w:tabs>
          <w:tab w:val="num" w:pos="1320"/>
        </w:tabs>
        <w:ind w:left="1320" w:hanging="420"/>
      </w:pPr>
    </w:lvl>
    <w:lvl w:ilvl="2" w:tplc="04090005" w:tentative="1">
      <w:start w:val="1"/>
      <w:numFmt w:val="lowerRoman"/>
      <w:lvlText w:val="%3."/>
      <w:lvlJc w:val="right"/>
      <w:pPr>
        <w:tabs>
          <w:tab w:val="num" w:pos="1740"/>
        </w:tabs>
        <w:ind w:left="1740" w:hanging="420"/>
      </w:pPr>
    </w:lvl>
    <w:lvl w:ilvl="3" w:tplc="04090001" w:tentative="1">
      <w:start w:val="1"/>
      <w:numFmt w:val="decimal"/>
      <w:lvlText w:val="%4."/>
      <w:lvlJc w:val="left"/>
      <w:pPr>
        <w:tabs>
          <w:tab w:val="num" w:pos="2160"/>
        </w:tabs>
        <w:ind w:left="2160" w:hanging="420"/>
      </w:pPr>
    </w:lvl>
    <w:lvl w:ilvl="4" w:tplc="04090003" w:tentative="1">
      <w:start w:val="1"/>
      <w:numFmt w:val="lowerLetter"/>
      <w:lvlText w:val="%5)"/>
      <w:lvlJc w:val="left"/>
      <w:pPr>
        <w:tabs>
          <w:tab w:val="num" w:pos="2580"/>
        </w:tabs>
        <w:ind w:left="2580" w:hanging="420"/>
      </w:pPr>
    </w:lvl>
    <w:lvl w:ilvl="5" w:tplc="04090005" w:tentative="1">
      <w:start w:val="1"/>
      <w:numFmt w:val="lowerRoman"/>
      <w:lvlText w:val="%6."/>
      <w:lvlJc w:val="right"/>
      <w:pPr>
        <w:tabs>
          <w:tab w:val="num" w:pos="3000"/>
        </w:tabs>
        <w:ind w:left="3000" w:hanging="420"/>
      </w:pPr>
    </w:lvl>
    <w:lvl w:ilvl="6" w:tplc="04090001" w:tentative="1">
      <w:start w:val="1"/>
      <w:numFmt w:val="decimal"/>
      <w:lvlText w:val="%7."/>
      <w:lvlJc w:val="left"/>
      <w:pPr>
        <w:tabs>
          <w:tab w:val="num" w:pos="3420"/>
        </w:tabs>
        <w:ind w:left="3420" w:hanging="420"/>
      </w:pPr>
    </w:lvl>
    <w:lvl w:ilvl="7" w:tplc="04090003" w:tentative="1">
      <w:start w:val="1"/>
      <w:numFmt w:val="lowerLetter"/>
      <w:lvlText w:val="%8)"/>
      <w:lvlJc w:val="left"/>
      <w:pPr>
        <w:tabs>
          <w:tab w:val="num" w:pos="3840"/>
        </w:tabs>
        <w:ind w:left="3840" w:hanging="420"/>
      </w:pPr>
    </w:lvl>
    <w:lvl w:ilvl="8" w:tplc="04090005" w:tentative="1">
      <w:start w:val="1"/>
      <w:numFmt w:val="lowerRoman"/>
      <w:lvlText w:val="%9."/>
      <w:lvlJc w:val="right"/>
      <w:pPr>
        <w:tabs>
          <w:tab w:val="num" w:pos="4260"/>
        </w:tabs>
        <w:ind w:left="4260" w:hanging="420"/>
      </w:pPr>
    </w:lvl>
  </w:abstractNum>
  <w:abstractNum w:abstractNumId="11" w15:restartNumberingAfterBreak="0">
    <w:nsid w:val="0B1D05A6"/>
    <w:multiLevelType w:val="hybridMultilevel"/>
    <w:tmpl w:val="B07272EC"/>
    <w:lvl w:ilvl="0" w:tplc="373AFF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0CB93FA2"/>
    <w:multiLevelType w:val="multilevel"/>
    <w:tmpl w:val="888E5526"/>
    <w:lvl w:ilvl="0">
      <w:start w:val="1"/>
      <w:numFmt w:val="decimal"/>
      <w:lvlText w:val="%1"/>
      <w:lvlJc w:val="left"/>
      <w:pPr>
        <w:tabs>
          <w:tab w:val="num" w:pos="432"/>
        </w:tabs>
        <w:ind w:left="432" w:hanging="432"/>
      </w:pPr>
      <w:rPr>
        <w:rFonts w:cs="Times New Roman" w:hint="eastAsia"/>
      </w:rPr>
    </w:lvl>
    <w:lvl w:ilvl="1">
      <w:start w:val="1"/>
      <w:numFmt w:val="decimal"/>
      <w:lvlText w:val="1.4.2.%2."/>
      <w:lvlJc w:val="left"/>
      <w:pPr>
        <w:tabs>
          <w:tab w:val="num" w:pos="576"/>
        </w:tabs>
        <w:ind w:left="576" w:hanging="576"/>
      </w:pPr>
      <w:rPr>
        <w:rFonts w:cs="Times New Roman" w:hint="eastAsia"/>
      </w:rPr>
    </w:lvl>
    <w:lvl w:ilvl="2">
      <w:start w:val="1"/>
      <w:numFmt w:val="decimal"/>
      <w:lvlText w:val="%1.%2.%3"/>
      <w:lvlJc w:val="left"/>
      <w:pPr>
        <w:tabs>
          <w:tab w:val="num" w:pos="720"/>
        </w:tabs>
        <w:ind w:left="720" w:hanging="720"/>
      </w:pPr>
      <w:rPr>
        <w:rFonts w:cs="Times New Roman" w:hint="eastAsia"/>
        <w:b/>
        <w:bCs/>
        <w:sz w:val="28"/>
        <w:szCs w:val="28"/>
      </w:rPr>
    </w:lvl>
    <w:lvl w:ilvl="3">
      <w:start w:val="1"/>
      <w:numFmt w:val="decimal"/>
      <w:lvlText w:val="%1.%2.%3.%4"/>
      <w:lvlJc w:val="left"/>
      <w:pPr>
        <w:tabs>
          <w:tab w:val="num" w:pos="864"/>
        </w:tabs>
        <w:ind w:left="864" w:hanging="864"/>
      </w:pPr>
      <w:rPr>
        <w:rFonts w:cs="Times New Roman" w:hint="eastAsia"/>
      </w:rPr>
    </w:lvl>
    <w:lvl w:ilvl="4">
      <w:start w:val="1"/>
      <w:numFmt w:val="decimal"/>
      <w:pStyle w:val="5172"/>
      <w:lvlText w:val="%1.%2.%3.%4.%5"/>
      <w:lvlJc w:val="left"/>
      <w:pPr>
        <w:tabs>
          <w:tab w:val="num" w:pos="1008"/>
        </w:tabs>
        <w:ind w:left="1008" w:hanging="1008"/>
      </w:pPr>
      <w:rPr>
        <w:rFonts w:cs="Times New Roman" w:hint="eastAsia"/>
      </w:rPr>
    </w:lvl>
    <w:lvl w:ilvl="5">
      <w:start w:val="1"/>
      <w:numFmt w:val="decimal"/>
      <w:lvlText w:val="%1.%2.%3.%4.%5.%6"/>
      <w:lvlJc w:val="left"/>
      <w:pPr>
        <w:tabs>
          <w:tab w:val="num" w:pos="1152"/>
        </w:tabs>
        <w:ind w:left="1152" w:hanging="1152"/>
      </w:pPr>
      <w:rPr>
        <w:rFonts w:cs="Times New Roman" w:hint="eastAsia"/>
      </w:rPr>
    </w:lvl>
    <w:lvl w:ilvl="6">
      <w:start w:val="1"/>
      <w:numFmt w:val="decimal"/>
      <w:lvlText w:val="%1.%2.%3.%4.%5.%6.%7"/>
      <w:lvlJc w:val="left"/>
      <w:pPr>
        <w:tabs>
          <w:tab w:val="num" w:pos="1296"/>
        </w:tabs>
        <w:ind w:left="1296" w:hanging="1296"/>
      </w:pPr>
      <w:rPr>
        <w:rFonts w:cs="Times New Roman" w:hint="eastAsia"/>
      </w:rPr>
    </w:lvl>
    <w:lvl w:ilvl="7">
      <w:start w:val="1"/>
      <w:numFmt w:val="decimal"/>
      <w:lvlText w:val="%1.%2.%3.%4.%5.%6.%7.%8"/>
      <w:lvlJc w:val="left"/>
      <w:pPr>
        <w:tabs>
          <w:tab w:val="num" w:pos="1440"/>
        </w:tabs>
        <w:ind w:left="1440" w:hanging="1440"/>
      </w:pPr>
      <w:rPr>
        <w:rFonts w:cs="Times New Roman" w:hint="eastAsia"/>
      </w:rPr>
    </w:lvl>
    <w:lvl w:ilvl="8">
      <w:start w:val="1"/>
      <w:numFmt w:val="decimal"/>
      <w:lvlText w:val="%1.%2.%3.%4.%5.%6.%7.%8.%9"/>
      <w:lvlJc w:val="left"/>
      <w:pPr>
        <w:tabs>
          <w:tab w:val="num" w:pos="1584"/>
        </w:tabs>
        <w:ind w:left="1584" w:hanging="1584"/>
      </w:pPr>
      <w:rPr>
        <w:rFonts w:cs="Times New Roman" w:hint="eastAsia"/>
      </w:rPr>
    </w:lvl>
  </w:abstractNum>
  <w:abstractNum w:abstractNumId="13" w15:restartNumberingAfterBreak="0">
    <w:nsid w:val="0D5E792F"/>
    <w:multiLevelType w:val="multilevel"/>
    <w:tmpl w:val="0F2EBD52"/>
    <w:lvl w:ilvl="0">
      <w:start w:val="1"/>
      <w:numFmt w:val="decimal"/>
      <w:pStyle w:val="20"/>
      <w:suff w:val="space"/>
      <w:lvlText w:val="第%1章 "/>
      <w:lvlJc w:val="left"/>
      <w:pPr>
        <w:ind w:left="0" w:firstLine="0"/>
      </w:pPr>
      <w:rPr>
        <w:rFonts w:hint="eastAsia"/>
        <w:b/>
        <w:sz w:val="36"/>
      </w:rPr>
    </w:lvl>
    <w:lvl w:ilvl="1">
      <w:start w:val="1"/>
      <w:numFmt w:val="decimal"/>
      <w:pStyle w:val="21"/>
      <w:isLgl/>
      <w:suff w:val="space"/>
      <w:lvlText w:val="%1.%2 "/>
      <w:lvlJc w:val="left"/>
      <w:pPr>
        <w:ind w:left="851" w:hanging="567"/>
      </w:pPr>
      <w:rPr>
        <w:rFonts w:ascii="Times New Roman" w:hAnsi="Times New Roman" w:hint="default"/>
      </w:rPr>
    </w:lvl>
    <w:lvl w:ilvl="2">
      <w:start w:val="1"/>
      <w:numFmt w:val="decimal"/>
      <w:pStyle w:val="3"/>
      <w:isLgl/>
      <w:suff w:val="space"/>
      <w:lvlText w:val="%1.%2.%3 "/>
      <w:lvlJc w:val="left"/>
      <w:pPr>
        <w:ind w:left="567" w:hanging="567"/>
      </w:pPr>
      <w:rPr>
        <w:rFonts w:hint="eastAsia"/>
      </w:rPr>
    </w:lvl>
    <w:lvl w:ilvl="3">
      <w:start w:val="1"/>
      <w:numFmt w:val="decimal"/>
      <w:pStyle w:val="4"/>
      <w:isLgl/>
      <w:lvlText w:val="%1.%2.%3.%4 "/>
      <w:lvlJc w:val="left"/>
      <w:pPr>
        <w:tabs>
          <w:tab w:val="num" w:pos="864"/>
        </w:tabs>
        <w:ind w:left="567" w:hanging="567"/>
      </w:pPr>
      <w:rPr>
        <w:rFonts w:ascii="Times New Roman" w:hAnsi="Times New Roman" w:cs="Times New Roman" w:hint="eastAsia"/>
        <w:b w:val="0"/>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suff w:val="space"/>
      <w:lvlText w:val="%1.%2.%3.%4.%5 "/>
      <w:lvlJc w:val="left"/>
      <w:pPr>
        <w:ind w:left="567" w:hanging="567"/>
      </w:pPr>
      <w:rPr>
        <w:rFonts w:hint="eastAsia"/>
      </w:rPr>
    </w:lvl>
    <w:lvl w:ilvl="5">
      <w:start w:val="1"/>
      <w:numFmt w:val="decimal"/>
      <w:pStyle w:val="6"/>
      <w:lvlText w:val="%1.%2.%3.%4.%5.%6"/>
      <w:lvlJc w:val="left"/>
      <w:pPr>
        <w:tabs>
          <w:tab w:val="num" w:pos="1152"/>
        </w:tabs>
        <w:ind w:left="1152" w:hanging="1152"/>
      </w:pPr>
      <w:rPr>
        <w:rFonts w:hint="eastAsia"/>
      </w:rPr>
    </w:lvl>
    <w:lvl w:ilvl="6">
      <w:start w:val="1"/>
      <w:numFmt w:val="decimal"/>
      <w:pStyle w:val="7"/>
      <w:lvlText w:val="%1.%2.%3.%4.%5.%6.%7"/>
      <w:lvlJc w:val="left"/>
      <w:pPr>
        <w:tabs>
          <w:tab w:val="num" w:pos="1296"/>
        </w:tabs>
        <w:ind w:left="1296" w:hanging="1296"/>
      </w:pPr>
      <w:rPr>
        <w:rFonts w:hint="eastAsia"/>
      </w:rPr>
    </w:lvl>
    <w:lvl w:ilvl="7">
      <w:start w:val="1"/>
      <w:numFmt w:val="decimal"/>
      <w:pStyle w:val="8"/>
      <w:lvlText w:val="%1.%2.%3.%4.%5.%6.%7.%8"/>
      <w:lvlJc w:val="left"/>
      <w:pPr>
        <w:tabs>
          <w:tab w:val="num" w:pos="1440"/>
        </w:tabs>
        <w:ind w:left="1440" w:hanging="1440"/>
      </w:pPr>
      <w:rPr>
        <w:rFonts w:hint="eastAsia"/>
      </w:rPr>
    </w:lvl>
    <w:lvl w:ilvl="8">
      <w:start w:val="1"/>
      <w:numFmt w:val="decimal"/>
      <w:pStyle w:val="9"/>
      <w:lvlText w:val="%1.%2.%3.%4.%5.%6.%7.%8.%9"/>
      <w:lvlJc w:val="left"/>
      <w:pPr>
        <w:tabs>
          <w:tab w:val="num" w:pos="1584"/>
        </w:tabs>
        <w:ind w:left="1584" w:hanging="1584"/>
      </w:pPr>
      <w:rPr>
        <w:rFonts w:hint="eastAsia"/>
      </w:rPr>
    </w:lvl>
  </w:abstractNum>
  <w:abstractNum w:abstractNumId="14" w15:restartNumberingAfterBreak="0">
    <w:nsid w:val="0E47759C"/>
    <w:multiLevelType w:val="hybridMultilevel"/>
    <w:tmpl w:val="5D5A9F9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0FD45FE8"/>
    <w:multiLevelType w:val="hybridMultilevel"/>
    <w:tmpl w:val="FDE6FFEA"/>
    <w:lvl w:ilvl="0" w:tplc="84F4F364">
      <w:start w:val="1"/>
      <w:numFmt w:val="decimal"/>
      <w:pStyle w:val="a0"/>
      <w:lvlText w:val="%1."/>
      <w:lvlJc w:val="left"/>
      <w:pPr>
        <w:tabs>
          <w:tab w:val="num" w:pos="704"/>
        </w:tabs>
        <w:ind w:left="704" w:hanging="420"/>
      </w:pPr>
      <w:rPr>
        <w:rFonts w:hint="eastAsia"/>
      </w:rPr>
    </w:lvl>
    <w:lvl w:ilvl="1" w:tplc="04090019">
      <w:numFmt w:val="none"/>
      <w:lvlText w:val=""/>
      <w:lvlJc w:val="left"/>
      <w:pPr>
        <w:tabs>
          <w:tab w:val="num" w:pos="360"/>
        </w:tabs>
      </w:pPr>
    </w:lvl>
    <w:lvl w:ilvl="2" w:tplc="0409001B">
      <w:numFmt w:val="none"/>
      <w:lvlText w:val=""/>
      <w:lvlJc w:val="left"/>
      <w:pPr>
        <w:tabs>
          <w:tab w:val="num" w:pos="360"/>
        </w:tabs>
      </w:pPr>
    </w:lvl>
    <w:lvl w:ilvl="3" w:tplc="0409000F">
      <w:numFmt w:val="none"/>
      <w:lvlText w:val=""/>
      <w:lvlJc w:val="left"/>
      <w:pPr>
        <w:tabs>
          <w:tab w:val="num" w:pos="360"/>
        </w:tabs>
      </w:pPr>
    </w:lvl>
    <w:lvl w:ilvl="4" w:tplc="04090019">
      <w:numFmt w:val="none"/>
      <w:lvlText w:val=""/>
      <w:lvlJc w:val="left"/>
      <w:pPr>
        <w:tabs>
          <w:tab w:val="num" w:pos="360"/>
        </w:tabs>
      </w:pPr>
    </w:lvl>
    <w:lvl w:ilvl="5" w:tplc="0409001B">
      <w:numFmt w:val="none"/>
      <w:lvlText w:val=""/>
      <w:lvlJc w:val="left"/>
      <w:pPr>
        <w:tabs>
          <w:tab w:val="num" w:pos="360"/>
        </w:tabs>
      </w:pPr>
    </w:lvl>
    <w:lvl w:ilvl="6" w:tplc="0409000F">
      <w:numFmt w:val="none"/>
      <w:lvlText w:val=""/>
      <w:lvlJc w:val="left"/>
      <w:pPr>
        <w:tabs>
          <w:tab w:val="num" w:pos="360"/>
        </w:tabs>
      </w:pPr>
    </w:lvl>
    <w:lvl w:ilvl="7" w:tplc="04090019">
      <w:numFmt w:val="none"/>
      <w:lvlText w:val=""/>
      <w:lvlJc w:val="left"/>
      <w:pPr>
        <w:tabs>
          <w:tab w:val="num" w:pos="360"/>
        </w:tabs>
      </w:pPr>
    </w:lvl>
    <w:lvl w:ilvl="8" w:tplc="0409001B">
      <w:numFmt w:val="none"/>
      <w:lvlText w:val=""/>
      <w:lvlJc w:val="left"/>
      <w:pPr>
        <w:tabs>
          <w:tab w:val="num" w:pos="360"/>
        </w:tabs>
      </w:pPr>
    </w:lvl>
  </w:abstractNum>
  <w:abstractNum w:abstractNumId="16" w15:restartNumberingAfterBreak="0">
    <w:nsid w:val="10A37C2E"/>
    <w:multiLevelType w:val="hybridMultilevel"/>
    <w:tmpl w:val="A9A4A3A8"/>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7" w15:restartNumberingAfterBreak="0">
    <w:nsid w:val="115230AC"/>
    <w:multiLevelType w:val="hybridMultilevel"/>
    <w:tmpl w:val="87068460"/>
    <w:lvl w:ilvl="0" w:tplc="F82C72B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40B2690"/>
    <w:multiLevelType w:val="hybridMultilevel"/>
    <w:tmpl w:val="2E003AFC"/>
    <w:lvl w:ilvl="0" w:tplc="6E0431C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483134E"/>
    <w:multiLevelType w:val="hybridMultilevel"/>
    <w:tmpl w:val="5E660A22"/>
    <w:lvl w:ilvl="0" w:tplc="93D00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63A5C3A"/>
    <w:multiLevelType w:val="hybridMultilevel"/>
    <w:tmpl w:val="FBBC02C4"/>
    <w:lvl w:ilvl="0" w:tplc="0409000F">
      <w:start w:val="1"/>
      <w:numFmt w:val="decimal"/>
      <w:lvlText w:val="%1."/>
      <w:lvlJc w:val="left"/>
      <w:pPr>
        <w:ind w:left="1680" w:hanging="420"/>
      </w:pPr>
    </w:lvl>
    <w:lvl w:ilvl="1" w:tplc="04090019" w:tentative="1">
      <w:start w:val="1"/>
      <w:numFmt w:val="lowerLetter"/>
      <w:lvlText w:val="%2)"/>
      <w:lvlJc w:val="left"/>
      <w:pPr>
        <w:ind w:left="2100" w:hanging="420"/>
      </w:pPr>
    </w:lvl>
    <w:lvl w:ilvl="2" w:tplc="0409001B" w:tentative="1">
      <w:start w:val="1"/>
      <w:numFmt w:val="lowerRoman"/>
      <w:lvlText w:val="%3."/>
      <w:lvlJc w:val="right"/>
      <w:pPr>
        <w:ind w:left="2520" w:hanging="420"/>
      </w:pPr>
    </w:lvl>
    <w:lvl w:ilvl="3" w:tplc="0409000F" w:tentative="1">
      <w:start w:val="1"/>
      <w:numFmt w:val="decimal"/>
      <w:lvlText w:val="%4."/>
      <w:lvlJc w:val="left"/>
      <w:pPr>
        <w:ind w:left="2940" w:hanging="420"/>
      </w:pPr>
    </w:lvl>
    <w:lvl w:ilvl="4" w:tplc="04090019" w:tentative="1">
      <w:start w:val="1"/>
      <w:numFmt w:val="lowerLetter"/>
      <w:lvlText w:val="%5)"/>
      <w:lvlJc w:val="left"/>
      <w:pPr>
        <w:ind w:left="3360" w:hanging="420"/>
      </w:pPr>
    </w:lvl>
    <w:lvl w:ilvl="5" w:tplc="0409001B" w:tentative="1">
      <w:start w:val="1"/>
      <w:numFmt w:val="lowerRoman"/>
      <w:lvlText w:val="%6."/>
      <w:lvlJc w:val="right"/>
      <w:pPr>
        <w:ind w:left="3780" w:hanging="420"/>
      </w:pPr>
    </w:lvl>
    <w:lvl w:ilvl="6" w:tplc="0409000F" w:tentative="1">
      <w:start w:val="1"/>
      <w:numFmt w:val="decimal"/>
      <w:lvlText w:val="%7."/>
      <w:lvlJc w:val="left"/>
      <w:pPr>
        <w:ind w:left="4200" w:hanging="420"/>
      </w:pPr>
    </w:lvl>
    <w:lvl w:ilvl="7" w:tplc="04090019" w:tentative="1">
      <w:start w:val="1"/>
      <w:numFmt w:val="lowerLetter"/>
      <w:lvlText w:val="%8)"/>
      <w:lvlJc w:val="left"/>
      <w:pPr>
        <w:ind w:left="4620" w:hanging="420"/>
      </w:pPr>
    </w:lvl>
    <w:lvl w:ilvl="8" w:tplc="0409001B" w:tentative="1">
      <w:start w:val="1"/>
      <w:numFmt w:val="lowerRoman"/>
      <w:lvlText w:val="%9."/>
      <w:lvlJc w:val="right"/>
      <w:pPr>
        <w:ind w:left="5040" w:hanging="420"/>
      </w:pPr>
    </w:lvl>
  </w:abstractNum>
  <w:abstractNum w:abstractNumId="21" w15:restartNumberingAfterBreak="0">
    <w:nsid w:val="1B2807B5"/>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22" w15:restartNumberingAfterBreak="0">
    <w:nsid w:val="1D5D325E"/>
    <w:multiLevelType w:val="hybridMultilevel"/>
    <w:tmpl w:val="EAB8425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3" w15:restartNumberingAfterBreak="0">
    <w:nsid w:val="1E962326"/>
    <w:multiLevelType w:val="hybridMultilevel"/>
    <w:tmpl w:val="50CC1000"/>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15:restartNumberingAfterBreak="0">
    <w:nsid w:val="24406E52"/>
    <w:multiLevelType w:val="multilevel"/>
    <w:tmpl w:val="2D42C742"/>
    <w:styleLink w:val="a1"/>
    <w:lvl w:ilvl="0">
      <w:start w:val="1"/>
      <w:numFmt w:val="decimal"/>
      <w:lvlText w:val="%1、"/>
      <w:lvlJc w:val="left"/>
      <w:pPr>
        <w:tabs>
          <w:tab w:val="num" w:pos="360"/>
        </w:tabs>
        <w:ind w:left="360" w:hanging="360"/>
      </w:pPr>
      <w:rPr>
        <w:rFonts w:eastAsia="宋体"/>
        <w:b/>
        <w:kern w:val="2"/>
        <w:sz w:val="44"/>
      </w:rPr>
    </w:lvl>
    <w:lvl w:ilvl="1">
      <w:start w:val="1"/>
      <w:numFmt w:val="lowerLetter"/>
      <w:lvlText w:val="%2)"/>
      <w:lvlJc w:val="left"/>
      <w:pPr>
        <w:tabs>
          <w:tab w:val="num" w:pos="840"/>
        </w:tabs>
        <w:ind w:left="840" w:hanging="420"/>
      </w:pPr>
      <w:rPr>
        <w:rFonts w:cs="Times New Roman"/>
      </w:rPr>
    </w:lvl>
    <w:lvl w:ilvl="2">
      <w:start w:val="1"/>
      <w:numFmt w:val="lowerRoman"/>
      <w:lvlText w:val="%3."/>
      <w:lvlJc w:val="right"/>
      <w:pPr>
        <w:tabs>
          <w:tab w:val="num" w:pos="1260"/>
        </w:tabs>
        <w:ind w:left="1260" w:hanging="420"/>
      </w:pPr>
      <w:rPr>
        <w:rFonts w:cs="Times New Roman"/>
      </w:rPr>
    </w:lvl>
    <w:lvl w:ilvl="3">
      <w:start w:val="1"/>
      <w:numFmt w:val="decimal"/>
      <w:lvlText w:val="%4."/>
      <w:lvlJc w:val="left"/>
      <w:pPr>
        <w:tabs>
          <w:tab w:val="num" w:pos="1680"/>
        </w:tabs>
        <w:ind w:left="1680" w:hanging="420"/>
      </w:pPr>
      <w:rPr>
        <w:rFonts w:cs="Times New Roman"/>
      </w:rPr>
    </w:lvl>
    <w:lvl w:ilvl="4">
      <w:start w:val="1"/>
      <w:numFmt w:val="lowerLetter"/>
      <w:lvlText w:val="%5)"/>
      <w:lvlJc w:val="left"/>
      <w:pPr>
        <w:tabs>
          <w:tab w:val="num" w:pos="2100"/>
        </w:tabs>
        <w:ind w:left="2100" w:hanging="420"/>
      </w:pPr>
      <w:rPr>
        <w:rFonts w:cs="Times New Roman"/>
      </w:rPr>
    </w:lvl>
    <w:lvl w:ilvl="5">
      <w:start w:val="1"/>
      <w:numFmt w:val="lowerRoman"/>
      <w:lvlText w:val="%6."/>
      <w:lvlJc w:val="right"/>
      <w:pPr>
        <w:tabs>
          <w:tab w:val="num" w:pos="2520"/>
        </w:tabs>
        <w:ind w:left="2520" w:hanging="420"/>
      </w:pPr>
      <w:rPr>
        <w:rFonts w:cs="Times New Roman"/>
      </w:rPr>
    </w:lvl>
    <w:lvl w:ilvl="6">
      <w:start w:val="1"/>
      <w:numFmt w:val="decimal"/>
      <w:lvlText w:val="%7."/>
      <w:lvlJc w:val="left"/>
      <w:pPr>
        <w:tabs>
          <w:tab w:val="num" w:pos="2940"/>
        </w:tabs>
        <w:ind w:left="2940" w:hanging="420"/>
      </w:pPr>
      <w:rPr>
        <w:rFonts w:cs="Times New Roman"/>
      </w:rPr>
    </w:lvl>
    <w:lvl w:ilvl="7">
      <w:start w:val="1"/>
      <w:numFmt w:val="lowerLetter"/>
      <w:lvlText w:val="%8)"/>
      <w:lvlJc w:val="left"/>
      <w:pPr>
        <w:tabs>
          <w:tab w:val="num" w:pos="3360"/>
        </w:tabs>
        <w:ind w:left="3360" w:hanging="420"/>
      </w:pPr>
      <w:rPr>
        <w:rFonts w:cs="Times New Roman"/>
      </w:rPr>
    </w:lvl>
    <w:lvl w:ilvl="8">
      <w:start w:val="1"/>
      <w:numFmt w:val="lowerRoman"/>
      <w:lvlText w:val="%9."/>
      <w:lvlJc w:val="right"/>
      <w:pPr>
        <w:tabs>
          <w:tab w:val="num" w:pos="3780"/>
        </w:tabs>
        <w:ind w:left="3780" w:hanging="420"/>
      </w:pPr>
      <w:rPr>
        <w:rFonts w:cs="Times New Roman"/>
      </w:rPr>
    </w:lvl>
  </w:abstractNum>
  <w:abstractNum w:abstractNumId="25" w15:restartNumberingAfterBreak="0">
    <w:nsid w:val="27C27B19"/>
    <w:multiLevelType w:val="hybridMultilevel"/>
    <w:tmpl w:val="98349276"/>
    <w:lvl w:ilvl="0" w:tplc="6656502A">
      <w:start w:val="1"/>
      <w:numFmt w:val="decimal"/>
      <w:lvlText w:val="%1)"/>
      <w:lvlJc w:val="left"/>
      <w:pPr>
        <w:tabs>
          <w:tab w:val="num" w:pos="1680"/>
        </w:tabs>
        <w:ind w:left="1680" w:hanging="420"/>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2FD96318"/>
    <w:multiLevelType w:val="hybridMultilevel"/>
    <w:tmpl w:val="C4F8DB7A"/>
    <w:lvl w:ilvl="0" w:tplc="E5D4949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34AE3B63"/>
    <w:multiLevelType w:val="hybridMultilevel"/>
    <w:tmpl w:val="F3FED99A"/>
    <w:lvl w:ilvl="0" w:tplc="90E4DD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83F1598"/>
    <w:multiLevelType w:val="hybridMultilevel"/>
    <w:tmpl w:val="5F1419B0"/>
    <w:lvl w:ilvl="0" w:tplc="0409000F">
      <w:start w:val="1"/>
      <w:numFmt w:val="decimal"/>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9" w15:restartNumberingAfterBreak="0">
    <w:nsid w:val="38BA6496"/>
    <w:multiLevelType w:val="hybridMultilevel"/>
    <w:tmpl w:val="3F8E7F2C"/>
    <w:lvl w:ilvl="0" w:tplc="219808BC">
      <w:start w:val="1"/>
      <w:numFmt w:val="decimal"/>
      <w:pStyle w:val="a2"/>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0" w15:restartNumberingAfterBreak="0">
    <w:nsid w:val="3AD01083"/>
    <w:multiLevelType w:val="hybridMultilevel"/>
    <w:tmpl w:val="32A6575C"/>
    <w:lvl w:ilvl="0" w:tplc="42623554">
      <w:start w:val="1"/>
      <w:numFmt w:val="decimal"/>
      <w:lvlText w:val="%1)"/>
      <w:lvlJc w:val="left"/>
      <w:pPr>
        <w:tabs>
          <w:tab w:val="num" w:pos="902"/>
        </w:tabs>
        <w:ind w:left="902" w:hanging="420"/>
      </w:pPr>
    </w:lvl>
    <w:lvl w:ilvl="1" w:tplc="04090019" w:tentative="1">
      <w:start w:val="1"/>
      <w:numFmt w:val="lowerLetter"/>
      <w:lvlText w:val="%2)"/>
      <w:lvlJc w:val="left"/>
      <w:pPr>
        <w:tabs>
          <w:tab w:val="num" w:pos="1322"/>
        </w:tabs>
        <w:ind w:left="1322" w:hanging="420"/>
      </w:pPr>
    </w:lvl>
    <w:lvl w:ilvl="2" w:tplc="0409001B" w:tentative="1">
      <w:start w:val="1"/>
      <w:numFmt w:val="lowerRoman"/>
      <w:lvlText w:val="%3."/>
      <w:lvlJc w:val="right"/>
      <w:pPr>
        <w:tabs>
          <w:tab w:val="num" w:pos="1742"/>
        </w:tabs>
        <w:ind w:left="1742" w:hanging="420"/>
      </w:pPr>
    </w:lvl>
    <w:lvl w:ilvl="3" w:tplc="0409000F" w:tentative="1">
      <w:start w:val="1"/>
      <w:numFmt w:val="decimal"/>
      <w:lvlText w:val="%4."/>
      <w:lvlJc w:val="left"/>
      <w:pPr>
        <w:tabs>
          <w:tab w:val="num" w:pos="2162"/>
        </w:tabs>
        <w:ind w:left="2162" w:hanging="420"/>
      </w:pPr>
    </w:lvl>
    <w:lvl w:ilvl="4" w:tplc="04090019" w:tentative="1">
      <w:start w:val="1"/>
      <w:numFmt w:val="lowerLetter"/>
      <w:lvlText w:val="%5)"/>
      <w:lvlJc w:val="left"/>
      <w:pPr>
        <w:tabs>
          <w:tab w:val="num" w:pos="2582"/>
        </w:tabs>
        <w:ind w:left="2582" w:hanging="420"/>
      </w:pPr>
    </w:lvl>
    <w:lvl w:ilvl="5" w:tplc="0409001B" w:tentative="1">
      <w:start w:val="1"/>
      <w:numFmt w:val="lowerRoman"/>
      <w:lvlText w:val="%6."/>
      <w:lvlJc w:val="right"/>
      <w:pPr>
        <w:tabs>
          <w:tab w:val="num" w:pos="3002"/>
        </w:tabs>
        <w:ind w:left="3002" w:hanging="420"/>
      </w:pPr>
    </w:lvl>
    <w:lvl w:ilvl="6" w:tplc="0409000F" w:tentative="1">
      <w:start w:val="1"/>
      <w:numFmt w:val="decimal"/>
      <w:lvlText w:val="%7."/>
      <w:lvlJc w:val="left"/>
      <w:pPr>
        <w:tabs>
          <w:tab w:val="num" w:pos="3422"/>
        </w:tabs>
        <w:ind w:left="3422" w:hanging="420"/>
      </w:pPr>
    </w:lvl>
    <w:lvl w:ilvl="7" w:tplc="04090019" w:tentative="1">
      <w:start w:val="1"/>
      <w:numFmt w:val="lowerLetter"/>
      <w:lvlText w:val="%8)"/>
      <w:lvlJc w:val="left"/>
      <w:pPr>
        <w:tabs>
          <w:tab w:val="num" w:pos="3842"/>
        </w:tabs>
        <w:ind w:left="3842" w:hanging="420"/>
      </w:pPr>
    </w:lvl>
    <w:lvl w:ilvl="8" w:tplc="0409001B" w:tentative="1">
      <w:start w:val="1"/>
      <w:numFmt w:val="lowerRoman"/>
      <w:lvlText w:val="%9."/>
      <w:lvlJc w:val="right"/>
      <w:pPr>
        <w:tabs>
          <w:tab w:val="num" w:pos="4262"/>
        </w:tabs>
        <w:ind w:left="4262" w:hanging="420"/>
      </w:pPr>
    </w:lvl>
  </w:abstractNum>
  <w:abstractNum w:abstractNumId="31" w15:restartNumberingAfterBreak="0">
    <w:nsid w:val="3E26011A"/>
    <w:multiLevelType w:val="hybridMultilevel"/>
    <w:tmpl w:val="0634379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2" w15:restartNumberingAfterBreak="0">
    <w:nsid w:val="420A4215"/>
    <w:multiLevelType w:val="hybridMultilevel"/>
    <w:tmpl w:val="D84ECD9C"/>
    <w:lvl w:ilvl="0" w:tplc="D150A6E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33" w15:restartNumberingAfterBreak="0">
    <w:nsid w:val="43DF1124"/>
    <w:multiLevelType w:val="singleLevel"/>
    <w:tmpl w:val="04090001"/>
    <w:lvl w:ilvl="0">
      <w:start w:val="1"/>
      <w:numFmt w:val="bullet"/>
      <w:pStyle w:val="a3"/>
      <w:lvlText w:val=""/>
      <w:lvlJc w:val="left"/>
      <w:pPr>
        <w:tabs>
          <w:tab w:val="num" w:pos="360"/>
        </w:tabs>
        <w:ind w:left="360" w:hanging="360"/>
      </w:pPr>
      <w:rPr>
        <w:rFonts w:ascii="Symbol" w:hAnsi="Symbol" w:cs="Times New Roman" w:hint="default"/>
      </w:rPr>
    </w:lvl>
  </w:abstractNum>
  <w:abstractNum w:abstractNumId="34" w15:restartNumberingAfterBreak="0">
    <w:nsid w:val="448C5F8E"/>
    <w:multiLevelType w:val="hybridMultilevel"/>
    <w:tmpl w:val="65F27178"/>
    <w:lvl w:ilvl="0" w:tplc="4D68FA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15:restartNumberingAfterBreak="0">
    <w:nsid w:val="44F10A9C"/>
    <w:multiLevelType w:val="hybridMultilevel"/>
    <w:tmpl w:val="7B0861C2"/>
    <w:lvl w:ilvl="0" w:tplc="0409000B">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558082B"/>
    <w:multiLevelType w:val="hybridMultilevel"/>
    <w:tmpl w:val="6418727E"/>
    <w:lvl w:ilvl="0" w:tplc="25F22EE2">
      <w:start w:val="1"/>
      <w:numFmt w:val="bullet"/>
      <w:lvlText w:val=""/>
      <w:lvlJc w:val="left"/>
      <w:pPr>
        <w:tabs>
          <w:tab w:val="num" w:pos="420"/>
        </w:tabs>
        <w:ind w:left="420" w:hanging="420"/>
      </w:pPr>
      <w:rPr>
        <w:rFonts w:ascii="Wingdings" w:hAnsi="Wingdings" w:hint="default"/>
      </w:rPr>
    </w:lvl>
    <w:lvl w:ilvl="1" w:tplc="04090019">
      <w:start w:val="7"/>
      <w:numFmt w:val="japaneseCounting"/>
      <w:lvlText w:val="第%2章"/>
      <w:lvlJc w:val="left"/>
      <w:pPr>
        <w:tabs>
          <w:tab w:val="num" w:pos="2205"/>
        </w:tabs>
        <w:ind w:left="2205" w:hanging="1080"/>
      </w:pPr>
      <w:rPr>
        <w:rFonts w:hint="eastAsia"/>
      </w:rPr>
    </w:lvl>
    <w:lvl w:ilvl="2" w:tplc="0409001B">
      <w:start w:val="1"/>
      <w:numFmt w:val="lowerRoman"/>
      <w:lvlText w:val="%3."/>
      <w:lvlJc w:val="right"/>
      <w:pPr>
        <w:tabs>
          <w:tab w:val="num" w:pos="1965"/>
        </w:tabs>
        <w:ind w:left="1965" w:hanging="420"/>
      </w:pPr>
    </w:lvl>
    <w:lvl w:ilvl="3" w:tplc="0409000F" w:tentative="1">
      <w:start w:val="1"/>
      <w:numFmt w:val="decimal"/>
      <w:lvlText w:val="%4."/>
      <w:lvlJc w:val="left"/>
      <w:pPr>
        <w:tabs>
          <w:tab w:val="num" w:pos="2385"/>
        </w:tabs>
        <w:ind w:left="2385" w:hanging="420"/>
      </w:pPr>
    </w:lvl>
    <w:lvl w:ilvl="4" w:tplc="04090019" w:tentative="1">
      <w:start w:val="1"/>
      <w:numFmt w:val="lowerLetter"/>
      <w:lvlText w:val="%5)"/>
      <w:lvlJc w:val="left"/>
      <w:pPr>
        <w:tabs>
          <w:tab w:val="num" w:pos="2805"/>
        </w:tabs>
        <w:ind w:left="2805" w:hanging="420"/>
      </w:pPr>
    </w:lvl>
    <w:lvl w:ilvl="5" w:tplc="0409001B" w:tentative="1">
      <w:start w:val="1"/>
      <w:numFmt w:val="lowerRoman"/>
      <w:lvlText w:val="%6."/>
      <w:lvlJc w:val="right"/>
      <w:pPr>
        <w:tabs>
          <w:tab w:val="num" w:pos="3225"/>
        </w:tabs>
        <w:ind w:left="3225" w:hanging="420"/>
      </w:pPr>
    </w:lvl>
    <w:lvl w:ilvl="6" w:tplc="0409000F" w:tentative="1">
      <w:start w:val="1"/>
      <w:numFmt w:val="decimal"/>
      <w:lvlText w:val="%7."/>
      <w:lvlJc w:val="left"/>
      <w:pPr>
        <w:tabs>
          <w:tab w:val="num" w:pos="3645"/>
        </w:tabs>
        <w:ind w:left="3645" w:hanging="420"/>
      </w:pPr>
    </w:lvl>
    <w:lvl w:ilvl="7" w:tplc="04090019" w:tentative="1">
      <w:start w:val="1"/>
      <w:numFmt w:val="lowerLetter"/>
      <w:lvlText w:val="%8)"/>
      <w:lvlJc w:val="left"/>
      <w:pPr>
        <w:tabs>
          <w:tab w:val="num" w:pos="4065"/>
        </w:tabs>
        <w:ind w:left="4065" w:hanging="420"/>
      </w:pPr>
    </w:lvl>
    <w:lvl w:ilvl="8" w:tplc="0409001B" w:tentative="1">
      <w:start w:val="1"/>
      <w:numFmt w:val="lowerRoman"/>
      <w:lvlText w:val="%9."/>
      <w:lvlJc w:val="right"/>
      <w:pPr>
        <w:tabs>
          <w:tab w:val="num" w:pos="4485"/>
        </w:tabs>
        <w:ind w:left="4485" w:hanging="420"/>
      </w:pPr>
    </w:lvl>
  </w:abstractNum>
  <w:abstractNum w:abstractNumId="37" w15:restartNumberingAfterBreak="0">
    <w:nsid w:val="48F22E28"/>
    <w:multiLevelType w:val="multilevel"/>
    <w:tmpl w:val="00000000"/>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48F762B6"/>
    <w:multiLevelType w:val="hybridMultilevel"/>
    <w:tmpl w:val="4A8677C4"/>
    <w:lvl w:ilvl="0" w:tplc="0409000B">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39" w15:restartNumberingAfterBreak="0">
    <w:nsid w:val="4A9D1CD0"/>
    <w:multiLevelType w:val="hybridMultilevel"/>
    <w:tmpl w:val="0F1281B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15:restartNumberingAfterBreak="0">
    <w:nsid w:val="4AD35509"/>
    <w:multiLevelType w:val="hybridMultilevel"/>
    <w:tmpl w:val="182A837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1" w15:restartNumberingAfterBreak="0">
    <w:nsid w:val="4ECB0DCA"/>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42" w15:restartNumberingAfterBreak="0">
    <w:nsid w:val="4F261CF7"/>
    <w:multiLevelType w:val="hybridMultilevel"/>
    <w:tmpl w:val="AB603506"/>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53B458ED"/>
    <w:multiLevelType w:val="hybridMultilevel"/>
    <w:tmpl w:val="247E447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4" w15:restartNumberingAfterBreak="0">
    <w:nsid w:val="55F737B3"/>
    <w:multiLevelType w:val="hybridMultilevel"/>
    <w:tmpl w:val="02CEDE30"/>
    <w:lvl w:ilvl="0" w:tplc="0409000B">
      <w:start w:val="1"/>
      <w:numFmt w:val="bullet"/>
      <w:lvlText w:val=""/>
      <w:lvlJc w:val="left"/>
      <w:pPr>
        <w:ind w:left="900" w:hanging="420"/>
      </w:pPr>
      <w:rPr>
        <w:rFonts w:ascii="Wingdings" w:hAnsi="Wingdings" w:hint="default"/>
      </w:r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45" w15:restartNumberingAfterBreak="0">
    <w:nsid w:val="56B36438"/>
    <w:multiLevelType w:val="hybridMultilevel"/>
    <w:tmpl w:val="1862C81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6" w15:restartNumberingAfterBreak="0">
    <w:nsid w:val="579950CE"/>
    <w:multiLevelType w:val="hybridMultilevel"/>
    <w:tmpl w:val="C780086C"/>
    <w:lvl w:ilvl="0" w:tplc="0409000F">
      <w:start w:val="1"/>
      <w:numFmt w:val="decimal"/>
      <w:lvlText w:val="%1)"/>
      <w:lvlJc w:val="left"/>
      <w:pPr>
        <w:tabs>
          <w:tab w:val="num" w:pos="840"/>
        </w:tabs>
        <w:ind w:left="840" w:hanging="420"/>
      </w:pPr>
      <w:rPr>
        <w:rFonts w:hint="eastAsia"/>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7" w15:restartNumberingAfterBreak="0">
    <w:nsid w:val="59AB3D42"/>
    <w:multiLevelType w:val="hybridMultilevel"/>
    <w:tmpl w:val="B9B25E9A"/>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8" w15:restartNumberingAfterBreak="0">
    <w:nsid w:val="5BA760D0"/>
    <w:multiLevelType w:val="multilevel"/>
    <w:tmpl w:val="A4B06752"/>
    <w:lvl w:ilvl="0">
      <w:start w:val="1"/>
      <w:numFmt w:val="chineseCountingThousand"/>
      <w:pStyle w:val="LRP-1"/>
      <w:lvlText w:val="第%1章 "/>
      <w:lvlJc w:val="center"/>
      <w:pPr>
        <w:tabs>
          <w:tab w:val="num" w:pos="720"/>
        </w:tabs>
        <w:ind w:left="0" w:firstLine="0"/>
      </w:pPr>
      <w:rPr>
        <w:rFonts w:hint="eastAsia"/>
      </w:rPr>
    </w:lvl>
    <w:lvl w:ilvl="1">
      <w:start w:val="1"/>
      <w:numFmt w:val="decimal"/>
      <w:isLgl/>
      <w:lvlText w:val="%1.%2"/>
      <w:lvlJc w:val="left"/>
      <w:pPr>
        <w:tabs>
          <w:tab w:val="num" w:pos="720"/>
        </w:tabs>
        <w:ind w:left="0" w:firstLine="0"/>
      </w:pPr>
      <w:rPr>
        <w:rFonts w:hint="eastAsia"/>
      </w:rPr>
    </w:lvl>
    <w:lvl w:ilvl="2">
      <w:start w:val="1"/>
      <w:numFmt w:val="decimal"/>
      <w:isLgl/>
      <w:lvlText w:val="%1.%2.%3"/>
      <w:lvlJc w:val="left"/>
      <w:pPr>
        <w:tabs>
          <w:tab w:val="num" w:pos="720"/>
        </w:tabs>
        <w:ind w:left="0" w:firstLine="0"/>
      </w:pPr>
      <w:rPr>
        <w:rFonts w:hint="eastAsia"/>
      </w:rPr>
    </w:lvl>
    <w:lvl w:ilvl="3">
      <w:start w:val="1"/>
      <w:numFmt w:val="decimal"/>
      <w:isLgl/>
      <w:lvlText w:val="%1.%2.%3.%4"/>
      <w:lvlJc w:val="left"/>
      <w:pPr>
        <w:tabs>
          <w:tab w:val="num" w:pos="1080"/>
        </w:tabs>
        <w:ind w:left="0" w:firstLine="0"/>
      </w:pPr>
      <w:rPr>
        <w:rFonts w:hint="eastAsia"/>
      </w:rPr>
    </w:lvl>
    <w:lvl w:ilvl="4">
      <w:start w:val="1"/>
      <w:numFmt w:val="decimal"/>
      <w:lvlText w:val="%1.%2.%3.%4.%5"/>
      <w:lvlJc w:val="left"/>
      <w:pPr>
        <w:tabs>
          <w:tab w:val="num" w:pos="1908"/>
        </w:tabs>
        <w:ind w:left="1908" w:hanging="1008"/>
      </w:pPr>
      <w:rPr>
        <w:rFonts w:hint="eastAsia"/>
      </w:rPr>
    </w:lvl>
    <w:lvl w:ilvl="5">
      <w:start w:val="1"/>
      <w:numFmt w:val="decimal"/>
      <w:lvlText w:val="%1.%2.%3.%4.%5.%6"/>
      <w:lvlJc w:val="left"/>
      <w:pPr>
        <w:tabs>
          <w:tab w:val="num" w:pos="2052"/>
        </w:tabs>
        <w:ind w:left="2052" w:hanging="1152"/>
      </w:pPr>
      <w:rPr>
        <w:rFonts w:hint="eastAsia"/>
      </w:rPr>
    </w:lvl>
    <w:lvl w:ilvl="6">
      <w:start w:val="1"/>
      <w:numFmt w:val="decimal"/>
      <w:lvlText w:val="%1.%2.%3.%4.%5.%6.%7"/>
      <w:lvlJc w:val="left"/>
      <w:pPr>
        <w:tabs>
          <w:tab w:val="num" w:pos="2196"/>
        </w:tabs>
        <w:ind w:left="2196" w:hanging="1296"/>
      </w:pPr>
      <w:rPr>
        <w:rFonts w:hint="eastAsia"/>
      </w:rPr>
    </w:lvl>
    <w:lvl w:ilvl="7">
      <w:start w:val="1"/>
      <w:numFmt w:val="decimal"/>
      <w:lvlText w:val="%1.%2.%3.%4.%5.%6.%7.%8"/>
      <w:lvlJc w:val="left"/>
      <w:pPr>
        <w:tabs>
          <w:tab w:val="num" w:pos="2340"/>
        </w:tabs>
        <w:ind w:left="2340" w:hanging="1440"/>
      </w:pPr>
      <w:rPr>
        <w:rFonts w:hint="eastAsia"/>
      </w:rPr>
    </w:lvl>
    <w:lvl w:ilvl="8">
      <w:start w:val="1"/>
      <w:numFmt w:val="decimal"/>
      <w:lvlText w:val="%1.%2.%3.%4.%5.%6.%7.%8.%9"/>
      <w:lvlJc w:val="left"/>
      <w:pPr>
        <w:tabs>
          <w:tab w:val="num" w:pos="2484"/>
        </w:tabs>
        <w:ind w:left="2484" w:hanging="1584"/>
      </w:pPr>
      <w:rPr>
        <w:rFonts w:hint="eastAsia"/>
      </w:rPr>
    </w:lvl>
  </w:abstractNum>
  <w:abstractNum w:abstractNumId="49" w15:restartNumberingAfterBreak="0">
    <w:nsid w:val="5BC2721E"/>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0" w15:restartNumberingAfterBreak="0">
    <w:nsid w:val="5D125114"/>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51" w15:restartNumberingAfterBreak="0">
    <w:nsid w:val="67295687"/>
    <w:multiLevelType w:val="hybridMultilevel"/>
    <w:tmpl w:val="617C2FFA"/>
    <w:lvl w:ilvl="0" w:tplc="42623554">
      <w:start w:val="1"/>
      <w:numFmt w:val="decimal"/>
      <w:pStyle w:val="a4"/>
      <w:lvlText w:val="%1."/>
      <w:lvlJc w:val="left"/>
      <w:pPr>
        <w:tabs>
          <w:tab w:val="num" w:pos="900"/>
        </w:tabs>
        <w:ind w:left="900" w:hanging="420"/>
      </w:p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2" w15:restartNumberingAfterBreak="0">
    <w:nsid w:val="68F715C3"/>
    <w:multiLevelType w:val="hybridMultilevel"/>
    <w:tmpl w:val="12D6F0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53" w15:restartNumberingAfterBreak="0">
    <w:nsid w:val="6B00272F"/>
    <w:multiLevelType w:val="hybridMultilevel"/>
    <w:tmpl w:val="618A6E96"/>
    <w:lvl w:ilvl="0" w:tplc="42623554">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54" w15:restartNumberingAfterBreak="0">
    <w:nsid w:val="6B992876"/>
    <w:multiLevelType w:val="hybridMultilevel"/>
    <w:tmpl w:val="DBAE5DB0"/>
    <w:lvl w:ilvl="0" w:tplc="04090013">
      <w:start w:val="1"/>
      <w:numFmt w:val="chineseCountingThousand"/>
      <w:lvlText w:val="%1、"/>
      <w:lvlJc w:val="left"/>
      <w:pPr>
        <w:ind w:left="980" w:hanging="420"/>
      </w:pPr>
    </w:lvl>
    <w:lvl w:ilvl="1" w:tplc="04090019">
      <w:start w:val="1"/>
      <w:numFmt w:val="lowerLetter"/>
      <w:lvlText w:val="%2)"/>
      <w:lvlJc w:val="left"/>
      <w:pPr>
        <w:ind w:left="1400" w:hanging="420"/>
      </w:pPr>
    </w:lvl>
    <w:lvl w:ilvl="2" w:tplc="0409001B">
      <w:start w:val="1"/>
      <w:numFmt w:val="lowerRoman"/>
      <w:lvlText w:val="%3."/>
      <w:lvlJc w:val="right"/>
      <w:pPr>
        <w:ind w:left="1820" w:hanging="420"/>
      </w:pPr>
    </w:lvl>
    <w:lvl w:ilvl="3" w:tplc="0409000F">
      <w:start w:val="1"/>
      <w:numFmt w:val="decimal"/>
      <w:lvlText w:val="%4."/>
      <w:lvlJc w:val="left"/>
      <w:pPr>
        <w:ind w:left="2240" w:hanging="420"/>
      </w:pPr>
    </w:lvl>
    <w:lvl w:ilvl="4" w:tplc="04090019">
      <w:start w:val="1"/>
      <w:numFmt w:val="lowerLetter"/>
      <w:lvlText w:val="%5)"/>
      <w:lvlJc w:val="left"/>
      <w:pPr>
        <w:ind w:left="2660" w:hanging="420"/>
      </w:pPr>
    </w:lvl>
    <w:lvl w:ilvl="5" w:tplc="0409001B">
      <w:start w:val="1"/>
      <w:numFmt w:val="lowerRoman"/>
      <w:lvlText w:val="%6."/>
      <w:lvlJc w:val="right"/>
      <w:pPr>
        <w:ind w:left="3080" w:hanging="420"/>
      </w:pPr>
    </w:lvl>
    <w:lvl w:ilvl="6" w:tplc="0409000F">
      <w:start w:val="1"/>
      <w:numFmt w:val="decimal"/>
      <w:lvlText w:val="%7."/>
      <w:lvlJc w:val="left"/>
      <w:pPr>
        <w:ind w:left="3500" w:hanging="420"/>
      </w:pPr>
    </w:lvl>
    <w:lvl w:ilvl="7" w:tplc="04090019">
      <w:start w:val="1"/>
      <w:numFmt w:val="lowerLetter"/>
      <w:lvlText w:val="%8)"/>
      <w:lvlJc w:val="left"/>
      <w:pPr>
        <w:ind w:left="3920" w:hanging="420"/>
      </w:pPr>
    </w:lvl>
    <w:lvl w:ilvl="8" w:tplc="0409001B">
      <w:start w:val="1"/>
      <w:numFmt w:val="lowerRoman"/>
      <w:lvlText w:val="%9."/>
      <w:lvlJc w:val="right"/>
      <w:pPr>
        <w:ind w:left="4340" w:hanging="420"/>
      </w:pPr>
    </w:lvl>
  </w:abstractNum>
  <w:abstractNum w:abstractNumId="55" w15:restartNumberingAfterBreak="0">
    <w:nsid w:val="6BE21460"/>
    <w:multiLevelType w:val="hybridMultilevel"/>
    <w:tmpl w:val="B01465C2"/>
    <w:lvl w:ilvl="0" w:tplc="6D304C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6CBA66AC"/>
    <w:multiLevelType w:val="hybridMultilevel"/>
    <w:tmpl w:val="52C24F5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7" w15:restartNumberingAfterBreak="0">
    <w:nsid w:val="6E254B1F"/>
    <w:multiLevelType w:val="hybridMultilevel"/>
    <w:tmpl w:val="9FBEB8B8"/>
    <w:lvl w:ilvl="0" w:tplc="6696F0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6E5A4A23"/>
    <w:multiLevelType w:val="hybridMultilevel"/>
    <w:tmpl w:val="650A91D4"/>
    <w:lvl w:ilvl="0" w:tplc="0409000B">
      <w:start w:val="1"/>
      <w:numFmt w:val="bullet"/>
      <w:lvlText w:val=""/>
      <w:lvlJc w:val="left"/>
      <w:pPr>
        <w:ind w:left="1318" w:hanging="480"/>
      </w:pPr>
      <w:rPr>
        <w:rFonts w:ascii="Wingdings" w:hAnsi="Wingdings" w:hint="default"/>
      </w:rPr>
    </w:lvl>
    <w:lvl w:ilvl="1" w:tplc="04090003" w:tentative="1">
      <w:start w:val="1"/>
      <w:numFmt w:val="bullet"/>
      <w:lvlText w:val=""/>
      <w:lvlJc w:val="left"/>
      <w:pPr>
        <w:ind w:left="1798" w:hanging="480"/>
      </w:pPr>
      <w:rPr>
        <w:rFonts w:ascii="Wingdings" w:hAnsi="Wingdings" w:hint="default"/>
      </w:rPr>
    </w:lvl>
    <w:lvl w:ilvl="2" w:tplc="04090005" w:tentative="1">
      <w:start w:val="1"/>
      <w:numFmt w:val="bullet"/>
      <w:lvlText w:val=""/>
      <w:lvlJc w:val="left"/>
      <w:pPr>
        <w:ind w:left="2278" w:hanging="480"/>
      </w:pPr>
      <w:rPr>
        <w:rFonts w:ascii="Wingdings" w:hAnsi="Wingdings" w:hint="default"/>
      </w:rPr>
    </w:lvl>
    <w:lvl w:ilvl="3" w:tplc="04090001" w:tentative="1">
      <w:start w:val="1"/>
      <w:numFmt w:val="bullet"/>
      <w:lvlText w:val=""/>
      <w:lvlJc w:val="left"/>
      <w:pPr>
        <w:ind w:left="2758" w:hanging="480"/>
      </w:pPr>
      <w:rPr>
        <w:rFonts w:ascii="Wingdings" w:hAnsi="Wingdings" w:hint="default"/>
      </w:rPr>
    </w:lvl>
    <w:lvl w:ilvl="4" w:tplc="04090003" w:tentative="1">
      <w:start w:val="1"/>
      <w:numFmt w:val="bullet"/>
      <w:lvlText w:val=""/>
      <w:lvlJc w:val="left"/>
      <w:pPr>
        <w:ind w:left="3238" w:hanging="480"/>
      </w:pPr>
      <w:rPr>
        <w:rFonts w:ascii="Wingdings" w:hAnsi="Wingdings" w:hint="default"/>
      </w:rPr>
    </w:lvl>
    <w:lvl w:ilvl="5" w:tplc="04090005" w:tentative="1">
      <w:start w:val="1"/>
      <w:numFmt w:val="bullet"/>
      <w:lvlText w:val=""/>
      <w:lvlJc w:val="left"/>
      <w:pPr>
        <w:ind w:left="3718" w:hanging="480"/>
      </w:pPr>
      <w:rPr>
        <w:rFonts w:ascii="Wingdings" w:hAnsi="Wingdings" w:hint="default"/>
      </w:rPr>
    </w:lvl>
    <w:lvl w:ilvl="6" w:tplc="04090001" w:tentative="1">
      <w:start w:val="1"/>
      <w:numFmt w:val="bullet"/>
      <w:lvlText w:val=""/>
      <w:lvlJc w:val="left"/>
      <w:pPr>
        <w:ind w:left="4198" w:hanging="480"/>
      </w:pPr>
      <w:rPr>
        <w:rFonts w:ascii="Wingdings" w:hAnsi="Wingdings" w:hint="default"/>
      </w:rPr>
    </w:lvl>
    <w:lvl w:ilvl="7" w:tplc="04090003" w:tentative="1">
      <w:start w:val="1"/>
      <w:numFmt w:val="bullet"/>
      <w:lvlText w:val=""/>
      <w:lvlJc w:val="left"/>
      <w:pPr>
        <w:ind w:left="4678" w:hanging="480"/>
      </w:pPr>
      <w:rPr>
        <w:rFonts w:ascii="Wingdings" w:hAnsi="Wingdings" w:hint="default"/>
      </w:rPr>
    </w:lvl>
    <w:lvl w:ilvl="8" w:tplc="04090005" w:tentative="1">
      <w:start w:val="1"/>
      <w:numFmt w:val="bullet"/>
      <w:lvlText w:val=""/>
      <w:lvlJc w:val="left"/>
      <w:pPr>
        <w:ind w:left="5158" w:hanging="480"/>
      </w:pPr>
      <w:rPr>
        <w:rFonts w:ascii="Wingdings" w:hAnsi="Wingdings" w:hint="default"/>
      </w:rPr>
    </w:lvl>
  </w:abstractNum>
  <w:abstractNum w:abstractNumId="59" w15:restartNumberingAfterBreak="0">
    <w:nsid w:val="6E7F5F20"/>
    <w:multiLevelType w:val="singleLevel"/>
    <w:tmpl w:val="00000000"/>
    <w:lvl w:ilvl="0">
      <w:start w:val="1"/>
      <w:numFmt w:val="chineseCounting"/>
      <w:suff w:val="nothing"/>
      <w:lvlText w:val="（%1）"/>
      <w:lvlJc w:val="left"/>
    </w:lvl>
  </w:abstractNum>
  <w:abstractNum w:abstractNumId="60" w15:restartNumberingAfterBreak="0">
    <w:nsid w:val="70E128D8"/>
    <w:multiLevelType w:val="hybridMultilevel"/>
    <w:tmpl w:val="3B22F38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780"/>
        </w:tabs>
        <w:ind w:left="780" w:hanging="420"/>
      </w:pPr>
    </w:lvl>
    <w:lvl w:ilvl="2" w:tplc="0409001B" w:tentative="1">
      <w:start w:val="1"/>
      <w:numFmt w:val="lowerRoman"/>
      <w:lvlText w:val="%3."/>
      <w:lvlJc w:val="right"/>
      <w:pPr>
        <w:tabs>
          <w:tab w:val="num" w:pos="1200"/>
        </w:tabs>
        <w:ind w:left="1200" w:hanging="420"/>
      </w:pPr>
    </w:lvl>
    <w:lvl w:ilvl="3" w:tplc="0409000F" w:tentative="1">
      <w:start w:val="1"/>
      <w:numFmt w:val="decimal"/>
      <w:lvlText w:val="%4."/>
      <w:lvlJc w:val="left"/>
      <w:pPr>
        <w:tabs>
          <w:tab w:val="num" w:pos="1620"/>
        </w:tabs>
        <w:ind w:left="1620" w:hanging="420"/>
      </w:pPr>
    </w:lvl>
    <w:lvl w:ilvl="4" w:tplc="04090019" w:tentative="1">
      <w:start w:val="1"/>
      <w:numFmt w:val="lowerLetter"/>
      <w:lvlText w:val="%5)"/>
      <w:lvlJc w:val="left"/>
      <w:pPr>
        <w:tabs>
          <w:tab w:val="num" w:pos="2040"/>
        </w:tabs>
        <w:ind w:left="2040" w:hanging="420"/>
      </w:pPr>
    </w:lvl>
    <w:lvl w:ilvl="5" w:tplc="0409001B" w:tentative="1">
      <w:start w:val="1"/>
      <w:numFmt w:val="lowerRoman"/>
      <w:lvlText w:val="%6."/>
      <w:lvlJc w:val="right"/>
      <w:pPr>
        <w:tabs>
          <w:tab w:val="num" w:pos="2460"/>
        </w:tabs>
        <w:ind w:left="2460" w:hanging="420"/>
      </w:pPr>
    </w:lvl>
    <w:lvl w:ilvl="6" w:tplc="0409000F" w:tentative="1">
      <w:start w:val="1"/>
      <w:numFmt w:val="decimal"/>
      <w:lvlText w:val="%7."/>
      <w:lvlJc w:val="left"/>
      <w:pPr>
        <w:tabs>
          <w:tab w:val="num" w:pos="2880"/>
        </w:tabs>
        <w:ind w:left="2880" w:hanging="420"/>
      </w:pPr>
    </w:lvl>
    <w:lvl w:ilvl="7" w:tplc="04090019" w:tentative="1">
      <w:start w:val="1"/>
      <w:numFmt w:val="lowerLetter"/>
      <w:lvlText w:val="%8)"/>
      <w:lvlJc w:val="left"/>
      <w:pPr>
        <w:tabs>
          <w:tab w:val="num" w:pos="3300"/>
        </w:tabs>
        <w:ind w:left="3300" w:hanging="420"/>
      </w:pPr>
    </w:lvl>
    <w:lvl w:ilvl="8" w:tplc="0409001B" w:tentative="1">
      <w:start w:val="1"/>
      <w:numFmt w:val="lowerRoman"/>
      <w:lvlText w:val="%9."/>
      <w:lvlJc w:val="right"/>
      <w:pPr>
        <w:tabs>
          <w:tab w:val="num" w:pos="3720"/>
        </w:tabs>
        <w:ind w:left="3720" w:hanging="420"/>
      </w:pPr>
    </w:lvl>
  </w:abstractNum>
  <w:abstractNum w:abstractNumId="61" w15:restartNumberingAfterBreak="0">
    <w:nsid w:val="73C80F0E"/>
    <w:multiLevelType w:val="hybridMultilevel"/>
    <w:tmpl w:val="8A7069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2" w15:restartNumberingAfterBreak="0">
    <w:nsid w:val="76C10DD3"/>
    <w:multiLevelType w:val="hybridMultilevel"/>
    <w:tmpl w:val="392A5148"/>
    <w:lvl w:ilvl="0" w:tplc="0409000B">
      <w:start w:val="1"/>
      <w:numFmt w:val="bullet"/>
      <w:lvlText w:val=""/>
      <w:lvlJc w:val="left"/>
      <w:pPr>
        <w:ind w:left="845" w:hanging="420"/>
      </w:pPr>
      <w:rPr>
        <w:rFonts w:ascii="Wingdings" w:hAnsi="Wingdings" w:hint="default"/>
      </w:rPr>
    </w:lvl>
    <w:lvl w:ilvl="1" w:tplc="04090019">
      <w:start w:val="1"/>
      <w:numFmt w:val="lowerLetter"/>
      <w:lvlText w:val="%2)"/>
      <w:lvlJc w:val="left"/>
      <w:pPr>
        <w:ind w:left="1265" w:hanging="420"/>
      </w:pPr>
    </w:lvl>
    <w:lvl w:ilvl="2" w:tplc="0409001B">
      <w:start w:val="1"/>
      <w:numFmt w:val="lowerRoman"/>
      <w:lvlText w:val="%3."/>
      <w:lvlJc w:val="right"/>
      <w:pPr>
        <w:ind w:left="1685" w:hanging="420"/>
      </w:pPr>
    </w:lvl>
    <w:lvl w:ilvl="3" w:tplc="0409000F">
      <w:start w:val="1"/>
      <w:numFmt w:val="decimal"/>
      <w:lvlText w:val="%4."/>
      <w:lvlJc w:val="left"/>
      <w:pPr>
        <w:ind w:left="2105" w:hanging="420"/>
      </w:pPr>
    </w:lvl>
    <w:lvl w:ilvl="4" w:tplc="04090019">
      <w:start w:val="1"/>
      <w:numFmt w:val="lowerLetter"/>
      <w:lvlText w:val="%5)"/>
      <w:lvlJc w:val="left"/>
      <w:pPr>
        <w:ind w:left="2525" w:hanging="420"/>
      </w:pPr>
    </w:lvl>
    <w:lvl w:ilvl="5" w:tplc="0409001B">
      <w:start w:val="1"/>
      <w:numFmt w:val="lowerRoman"/>
      <w:lvlText w:val="%6."/>
      <w:lvlJc w:val="right"/>
      <w:pPr>
        <w:ind w:left="2945" w:hanging="420"/>
      </w:pPr>
    </w:lvl>
    <w:lvl w:ilvl="6" w:tplc="0409000F">
      <w:start w:val="1"/>
      <w:numFmt w:val="decimal"/>
      <w:lvlText w:val="%7."/>
      <w:lvlJc w:val="left"/>
      <w:pPr>
        <w:ind w:left="3365" w:hanging="420"/>
      </w:pPr>
    </w:lvl>
    <w:lvl w:ilvl="7" w:tplc="04090019">
      <w:start w:val="1"/>
      <w:numFmt w:val="lowerLetter"/>
      <w:lvlText w:val="%8)"/>
      <w:lvlJc w:val="left"/>
      <w:pPr>
        <w:ind w:left="3785" w:hanging="420"/>
      </w:pPr>
    </w:lvl>
    <w:lvl w:ilvl="8" w:tplc="0409001B">
      <w:start w:val="1"/>
      <w:numFmt w:val="lowerRoman"/>
      <w:lvlText w:val="%9."/>
      <w:lvlJc w:val="right"/>
      <w:pPr>
        <w:ind w:left="4205" w:hanging="420"/>
      </w:pPr>
    </w:lvl>
  </w:abstractNum>
  <w:abstractNum w:abstractNumId="63" w15:restartNumberingAfterBreak="0">
    <w:nsid w:val="7A473FDF"/>
    <w:multiLevelType w:val="multilevel"/>
    <w:tmpl w:val="0C4896E4"/>
    <w:lvl w:ilvl="0">
      <w:start w:val="1"/>
      <w:numFmt w:val="decimal"/>
      <w:pStyle w:val="a5"/>
      <w:lvlText w:val=" %1"/>
      <w:lvlJc w:val="left"/>
      <w:pPr>
        <w:tabs>
          <w:tab w:val="num" w:pos="907"/>
        </w:tabs>
        <w:ind w:left="1191" w:hanging="964"/>
      </w:pPr>
      <w:rPr>
        <w:rFonts w:ascii="Tahoma" w:hAnsi="Tahoma" w:hint="default"/>
        <w:b/>
        <w:i w:val="0"/>
        <w:spacing w:val="40"/>
        <w:sz w:val="21"/>
        <w:szCs w:val="21"/>
      </w:rPr>
    </w:lvl>
    <w:lvl w:ilvl="1">
      <w:start w:val="1"/>
      <w:numFmt w:val="decimal"/>
      <w:pStyle w:val="a6"/>
      <w:lvlText w:val="%1.%2"/>
      <w:lvlJc w:val="left"/>
      <w:pPr>
        <w:tabs>
          <w:tab w:val="num" w:pos="930"/>
        </w:tabs>
        <w:ind w:left="420" w:firstLine="0"/>
      </w:pPr>
      <w:rPr>
        <w:rFonts w:ascii="Tahoma" w:hAnsi="Tahoma" w:hint="default"/>
        <w:b w:val="0"/>
        <w:i w:val="0"/>
        <w:sz w:val="21"/>
        <w:szCs w:val="21"/>
      </w:rPr>
    </w:lvl>
    <w:lvl w:ilvl="2">
      <w:start w:val="1"/>
      <w:numFmt w:val="decimal"/>
      <w:pStyle w:val="a7"/>
      <w:lvlText w:val="%1.%2.%3"/>
      <w:lvlJc w:val="left"/>
      <w:pPr>
        <w:tabs>
          <w:tab w:val="num" w:pos="1894"/>
        </w:tabs>
        <w:ind w:left="1497" w:hanging="57"/>
      </w:pPr>
      <w:rPr>
        <w:rFonts w:ascii="Tahoma" w:hAnsi="Tahoma" w:hint="default"/>
        <w:b w:val="0"/>
        <w:i w:val="0"/>
        <w:sz w:val="21"/>
        <w:szCs w:val="21"/>
        <w:lang w:eastAsia="zh-CN"/>
      </w:rPr>
    </w:lvl>
    <w:lvl w:ilvl="3">
      <w:start w:val="1"/>
      <w:numFmt w:val="decimal"/>
      <w:pStyle w:val="a5"/>
      <w:lvlText w:val="%1.%2.%3.%4"/>
      <w:lvlJc w:val="left"/>
      <w:pPr>
        <w:tabs>
          <w:tab w:val="num" w:pos="851"/>
        </w:tabs>
        <w:ind w:left="680" w:hanging="113"/>
      </w:pPr>
      <w:rPr>
        <w:rFonts w:ascii="Tahoma" w:hAnsi="Tahoma" w:hint="default"/>
        <w:b w:val="0"/>
        <w:i w:val="0"/>
        <w:sz w:val="21"/>
        <w:szCs w:val="21"/>
      </w:rPr>
    </w:lvl>
    <w:lvl w:ilvl="4">
      <w:start w:val="1"/>
      <w:numFmt w:val="decimal"/>
      <w:lvlText w:val="%1.%2.%3.%4.%5"/>
      <w:lvlJc w:val="left"/>
      <w:pPr>
        <w:tabs>
          <w:tab w:val="num" w:pos="2260"/>
        </w:tabs>
        <w:ind w:left="2260" w:hanging="1008"/>
      </w:pPr>
      <w:rPr>
        <w:rFonts w:hint="eastAsia"/>
      </w:rPr>
    </w:lvl>
    <w:lvl w:ilvl="5">
      <w:start w:val="1"/>
      <w:numFmt w:val="decimal"/>
      <w:lvlText w:val="%1.%2.%3.%4.%5.%6"/>
      <w:lvlJc w:val="left"/>
      <w:pPr>
        <w:tabs>
          <w:tab w:val="num" w:pos="2404"/>
        </w:tabs>
        <w:ind w:left="2404" w:hanging="1152"/>
      </w:pPr>
      <w:rPr>
        <w:rFonts w:hint="eastAsia"/>
      </w:rPr>
    </w:lvl>
    <w:lvl w:ilvl="6">
      <w:start w:val="1"/>
      <w:numFmt w:val="decimal"/>
      <w:lvlText w:val="%1.%2.%3.%4.%5.%6.%7"/>
      <w:lvlJc w:val="left"/>
      <w:pPr>
        <w:tabs>
          <w:tab w:val="num" w:pos="2548"/>
        </w:tabs>
        <w:ind w:left="2548" w:hanging="1296"/>
      </w:pPr>
      <w:rPr>
        <w:rFonts w:hint="eastAsia"/>
      </w:rPr>
    </w:lvl>
    <w:lvl w:ilvl="7">
      <w:start w:val="1"/>
      <w:numFmt w:val="decimal"/>
      <w:lvlText w:val="%1.%2.%3.%4.%5.%6.%7.%8"/>
      <w:lvlJc w:val="left"/>
      <w:pPr>
        <w:tabs>
          <w:tab w:val="num" w:pos="2692"/>
        </w:tabs>
        <w:ind w:left="2692" w:hanging="1440"/>
      </w:pPr>
      <w:rPr>
        <w:rFonts w:hint="eastAsia"/>
      </w:rPr>
    </w:lvl>
    <w:lvl w:ilvl="8">
      <w:start w:val="1"/>
      <w:numFmt w:val="decimal"/>
      <w:lvlText w:val="%1.%2.%3.%4.%5.%6.%7.%8.%9"/>
      <w:lvlJc w:val="left"/>
      <w:pPr>
        <w:tabs>
          <w:tab w:val="num" w:pos="2836"/>
        </w:tabs>
        <w:ind w:left="2836" w:hanging="1584"/>
      </w:pPr>
      <w:rPr>
        <w:rFonts w:hint="eastAsia"/>
      </w:rPr>
    </w:lvl>
  </w:abstractNum>
  <w:abstractNum w:abstractNumId="64" w15:restartNumberingAfterBreak="0">
    <w:nsid w:val="7D515E7E"/>
    <w:multiLevelType w:val="hybridMultilevel"/>
    <w:tmpl w:val="96908B86"/>
    <w:lvl w:ilvl="0" w:tplc="04090011">
      <w:start w:val="1"/>
      <w:numFmt w:val="decimal"/>
      <w:lvlText w:val="%1)"/>
      <w:lvlJc w:val="left"/>
      <w:pPr>
        <w:tabs>
          <w:tab w:val="num" w:pos="1260"/>
        </w:tabs>
        <w:ind w:left="1260" w:hanging="420"/>
      </w:pPr>
    </w:lvl>
    <w:lvl w:ilvl="1" w:tplc="04090019" w:tentative="1">
      <w:start w:val="1"/>
      <w:numFmt w:val="lowerLetter"/>
      <w:lvlText w:val="%2)"/>
      <w:lvlJc w:val="left"/>
      <w:pPr>
        <w:tabs>
          <w:tab w:val="num" w:pos="1680"/>
        </w:tabs>
        <w:ind w:left="1680" w:hanging="420"/>
      </w:pPr>
    </w:lvl>
    <w:lvl w:ilvl="2" w:tplc="0409001B" w:tentative="1">
      <w:start w:val="1"/>
      <w:numFmt w:val="lowerRoman"/>
      <w:lvlText w:val="%3."/>
      <w:lvlJc w:val="righ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9" w:tentative="1">
      <w:start w:val="1"/>
      <w:numFmt w:val="lowerLetter"/>
      <w:lvlText w:val="%5)"/>
      <w:lvlJc w:val="left"/>
      <w:pPr>
        <w:tabs>
          <w:tab w:val="num" w:pos="2940"/>
        </w:tabs>
        <w:ind w:left="2940" w:hanging="420"/>
      </w:pPr>
    </w:lvl>
    <w:lvl w:ilvl="5" w:tplc="0409001B" w:tentative="1">
      <w:start w:val="1"/>
      <w:numFmt w:val="lowerRoman"/>
      <w:lvlText w:val="%6."/>
      <w:lvlJc w:val="righ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9" w:tentative="1">
      <w:start w:val="1"/>
      <w:numFmt w:val="lowerLetter"/>
      <w:lvlText w:val="%8)"/>
      <w:lvlJc w:val="left"/>
      <w:pPr>
        <w:tabs>
          <w:tab w:val="num" w:pos="4200"/>
        </w:tabs>
        <w:ind w:left="4200" w:hanging="420"/>
      </w:pPr>
    </w:lvl>
    <w:lvl w:ilvl="8" w:tplc="0409001B" w:tentative="1">
      <w:start w:val="1"/>
      <w:numFmt w:val="lowerRoman"/>
      <w:lvlText w:val="%9."/>
      <w:lvlJc w:val="right"/>
      <w:pPr>
        <w:tabs>
          <w:tab w:val="num" w:pos="4620"/>
        </w:tabs>
        <w:ind w:left="4620" w:hanging="420"/>
      </w:pPr>
    </w:lvl>
  </w:abstractNum>
  <w:abstractNum w:abstractNumId="65" w15:restartNumberingAfterBreak="0">
    <w:nsid w:val="7D835756"/>
    <w:multiLevelType w:val="hybridMultilevel"/>
    <w:tmpl w:val="61B27E6E"/>
    <w:lvl w:ilvl="0" w:tplc="0409000F">
      <w:start w:val="1"/>
      <w:numFmt w:val="decimal"/>
      <w:lvlText w:val="%1."/>
      <w:lvlJc w:val="left"/>
      <w:pPr>
        <w:tabs>
          <w:tab w:val="num" w:pos="1580"/>
        </w:tabs>
        <w:ind w:left="1580" w:hanging="1020"/>
      </w:pPr>
      <w:rPr>
        <w:rFonts w:hint="default"/>
      </w:rPr>
    </w:lvl>
    <w:lvl w:ilvl="1" w:tplc="2698D996">
      <w:start w:val="4"/>
      <w:numFmt w:val="decimal"/>
      <w:lvlText w:val="%2．"/>
      <w:lvlJc w:val="left"/>
      <w:pPr>
        <w:tabs>
          <w:tab w:val="num" w:pos="1700"/>
        </w:tabs>
        <w:ind w:left="1700" w:hanging="720"/>
      </w:pPr>
      <w:rPr>
        <w:rFonts w:hint="default"/>
      </w:r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66" w15:restartNumberingAfterBreak="0">
    <w:nsid w:val="7D8813A8"/>
    <w:multiLevelType w:val="multilevel"/>
    <w:tmpl w:val="D3E2180C"/>
    <w:lvl w:ilvl="0">
      <w:start w:val="1"/>
      <w:numFmt w:val="decimal"/>
      <w:pStyle w:val="1"/>
      <w:suff w:val="space"/>
      <w:lvlText w:val="第%1章 "/>
      <w:lvlJc w:val="left"/>
      <w:pPr>
        <w:ind w:left="0" w:firstLine="0"/>
      </w:pPr>
      <w:rPr>
        <w:rFonts w:hint="eastAsia"/>
        <w:b/>
        <w:sz w:val="44"/>
      </w:rPr>
    </w:lvl>
    <w:lvl w:ilvl="1">
      <w:start w:val="1"/>
      <w:numFmt w:val="decimal"/>
      <w:pStyle w:val="22"/>
      <w:isLgl/>
      <w:suff w:val="space"/>
      <w:lvlText w:val="%1.%2 "/>
      <w:lvlJc w:val="left"/>
      <w:pPr>
        <w:ind w:left="567" w:hanging="567"/>
      </w:pPr>
      <w:rPr>
        <w:rFonts w:ascii="Times New Roman" w:hAnsi="Times New Roman" w:hint="default"/>
        <w:sz w:val="32"/>
        <w:szCs w:val="32"/>
      </w:rPr>
    </w:lvl>
    <w:lvl w:ilvl="2">
      <w:start w:val="1"/>
      <w:numFmt w:val="decimal"/>
      <w:pStyle w:val="30"/>
      <w:isLgl/>
      <w:suff w:val="space"/>
      <w:lvlText w:val="%1.%2.%3 "/>
      <w:lvlJc w:val="left"/>
      <w:pPr>
        <w:ind w:left="567" w:hanging="567"/>
      </w:pPr>
      <w:rPr>
        <w:rFonts w:hint="eastAsia"/>
      </w:rPr>
    </w:lvl>
    <w:lvl w:ilvl="3">
      <w:start w:val="1"/>
      <w:numFmt w:val="decimal"/>
      <w:pStyle w:val="40"/>
      <w:isLgl/>
      <w:lvlText w:val="%1.%2.%3.%4 "/>
      <w:lvlJc w:val="left"/>
      <w:pPr>
        <w:tabs>
          <w:tab w:val="num" w:pos="864"/>
        </w:tabs>
        <w:ind w:left="567" w:hanging="567"/>
      </w:pPr>
      <w:rPr>
        <w:rFonts w:ascii="Times New Roman" w:hAnsi="Times New Roman" w:cs="Times New Roman" w:hint="eastAsia"/>
        <w:b/>
        <w:i w:val="0"/>
        <w:iCs w:val="0"/>
        <w:caps w:val="0"/>
        <w:smallCaps w:val="0"/>
        <w:strike w:val="0"/>
        <w:dstrike w:val="0"/>
        <w:vanish w:val="0"/>
        <w:color w:val="000000"/>
        <w:spacing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isLgl/>
      <w:suff w:val="space"/>
      <w:lvlText w:val="%1.%2.%3.%4.%5 "/>
      <w:lvlJc w:val="left"/>
      <w:pPr>
        <w:ind w:left="567" w:hanging="567"/>
      </w:pPr>
      <w:rPr>
        <w:rFonts w:hint="eastAsia"/>
      </w:rPr>
    </w:lvl>
    <w:lvl w:ilvl="5">
      <w:start w:val="1"/>
      <w:numFmt w:val="decimal"/>
      <w:pStyle w:val="60"/>
      <w:lvlText w:val="%1.%2.%3.%4.%5.%6"/>
      <w:lvlJc w:val="left"/>
      <w:pPr>
        <w:tabs>
          <w:tab w:val="num" w:pos="1152"/>
        </w:tabs>
        <w:ind w:left="1152" w:hanging="1152"/>
      </w:pPr>
      <w:rPr>
        <w:rFonts w:ascii="Times New Roman" w:hAnsi="Times New Roman" w:cs="Times New Roman" w:hint="default"/>
      </w:rPr>
    </w:lvl>
    <w:lvl w:ilvl="6">
      <w:start w:val="1"/>
      <w:numFmt w:val="decimal"/>
      <w:pStyle w:val="70"/>
      <w:lvlText w:val="%1.%2.%3.%4.%5.%6.%7"/>
      <w:lvlJc w:val="left"/>
      <w:pPr>
        <w:tabs>
          <w:tab w:val="num" w:pos="1296"/>
        </w:tabs>
        <w:ind w:left="1296" w:hanging="1296"/>
      </w:pPr>
      <w:rPr>
        <w:rFonts w:hint="eastAsia"/>
      </w:rPr>
    </w:lvl>
    <w:lvl w:ilvl="7">
      <w:start w:val="1"/>
      <w:numFmt w:val="decimal"/>
      <w:pStyle w:val="80"/>
      <w:lvlText w:val="%1.%2.%3.%4.%5.%6.%7.%8"/>
      <w:lvlJc w:val="left"/>
      <w:pPr>
        <w:tabs>
          <w:tab w:val="num" w:pos="1440"/>
        </w:tabs>
        <w:ind w:left="1440" w:hanging="1440"/>
      </w:pPr>
      <w:rPr>
        <w:rFonts w:ascii="Times New Roman" w:hAnsi="Times New Roman" w:cs="Times New Roman" w:hint="default"/>
      </w:rPr>
    </w:lvl>
    <w:lvl w:ilvl="8">
      <w:start w:val="1"/>
      <w:numFmt w:val="decimal"/>
      <w:pStyle w:val="90"/>
      <w:lvlText w:val="%1.%2.%3.%4.%5.%6.%7.%8.%9"/>
      <w:lvlJc w:val="left"/>
      <w:pPr>
        <w:tabs>
          <w:tab w:val="num" w:pos="1584"/>
        </w:tabs>
        <w:ind w:left="1584" w:hanging="1584"/>
      </w:pPr>
      <w:rPr>
        <w:rFonts w:ascii="Times New Roman" w:hAnsi="Times New Roman" w:cs="Times New Roman" w:hint="default"/>
      </w:rPr>
    </w:lvl>
  </w:abstractNum>
  <w:num w:numId="1">
    <w:abstractNumId w:val="66"/>
  </w:num>
  <w:num w:numId="2">
    <w:abstractNumId w:val="51"/>
  </w:num>
  <w:num w:numId="3">
    <w:abstractNumId w:val="29"/>
  </w:num>
  <w:num w:numId="4">
    <w:abstractNumId w:val="0"/>
  </w:num>
  <w:num w:numId="5">
    <w:abstractNumId w:val="15"/>
  </w:num>
  <w:num w:numId="6">
    <w:abstractNumId w:val="1"/>
  </w:num>
  <w:num w:numId="7">
    <w:abstractNumId w:val="48"/>
  </w:num>
  <w:num w:numId="8">
    <w:abstractNumId w:val="10"/>
  </w:num>
  <w:num w:numId="9">
    <w:abstractNumId w:val="9"/>
  </w:num>
  <w:num w:numId="10">
    <w:abstractNumId w:val="33"/>
  </w:num>
  <w:num w:numId="11">
    <w:abstractNumId w:val="63"/>
  </w:num>
  <w:num w:numId="12">
    <w:abstractNumId w:val="13"/>
  </w:num>
  <w:num w:numId="13">
    <w:abstractNumId w:val="2"/>
  </w:num>
  <w:num w:numId="14">
    <w:abstractNumId w:val="24"/>
  </w:num>
  <w:num w:numId="15">
    <w:abstractNumId w:val="12"/>
  </w:num>
  <w:num w:numId="16">
    <w:abstractNumId w:val="42"/>
  </w:num>
  <w:num w:numId="17">
    <w:abstractNumId w:val="61"/>
  </w:num>
  <w:num w:numId="18">
    <w:abstractNumId w:val="65"/>
  </w:num>
  <w:num w:numId="19">
    <w:abstractNumId w:val="52"/>
  </w:num>
  <w:num w:numId="20">
    <w:abstractNumId w:val="47"/>
  </w:num>
  <w:num w:numId="21">
    <w:abstractNumId w:val="37"/>
  </w:num>
  <w:num w:numId="22">
    <w:abstractNumId w:val="3"/>
  </w:num>
  <w:num w:numId="23">
    <w:abstractNumId w:val="43"/>
  </w:num>
  <w:num w:numId="24">
    <w:abstractNumId w:val="22"/>
  </w:num>
  <w:num w:numId="25">
    <w:abstractNumId w:val="56"/>
  </w:num>
  <w:num w:numId="26">
    <w:abstractNumId w:val="14"/>
  </w:num>
  <w:num w:numId="27">
    <w:abstractNumId w:val="23"/>
  </w:num>
  <w:num w:numId="28">
    <w:abstractNumId w:val="40"/>
  </w:num>
  <w:num w:numId="29">
    <w:abstractNumId w:val="45"/>
  </w:num>
  <w:num w:numId="30">
    <w:abstractNumId w:val="7"/>
  </w:num>
  <w:num w:numId="31">
    <w:abstractNumId w:val="11"/>
  </w:num>
  <w:num w:numId="32">
    <w:abstractNumId w:val="18"/>
  </w:num>
  <w:num w:numId="33">
    <w:abstractNumId w:val="57"/>
  </w:num>
  <w:num w:numId="34">
    <w:abstractNumId w:val="19"/>
  </w:num>
  <w:num w:numId="35">
    <w:abstractNumId w:val="55"/>
  </w:num>
  <w:num w:numId="36">
    <w:abstractNumId w:val="26"/>
  </w:num>
  <w:num w:numId="37">
    <w:abstractNumId w:val="27"/>
  </w:num>
  <w:num w:numId="38">
    <w:abstractNumId w:val="34"/>
  </w:num>
  <w:num w:numId="39">
    <w:abstractNumId w:val="17"/>
  </w:num>
  <w:num w:numId="40">
    <w:abstractNumId w:val="20"/>
  </w:num>
  <w:num w:numId="41">
    <w:abstractNumId w:val="6"/>
    <w:lvlOverride w:ilvl="0">
      <w:startOverride w:val="1"/>
    </w:lvlOverride>
  </w:num>
  <w:num w:numId="42">
    <w:abstractNumId w:val="32"/>
  </w:num>
  <w:num w:numId="43">
    <w:abstractNumId w:val="53"/>
  </w:num>
  <w:num w:numId="44">
    <w:abstractNumId w:val="36"/>
  </w:num>
  <w:num w:numId="45">
    <w:abstractNumId w:val="30"/>
  </w:num>
  <w:num w:numId="46">
    <w:abstractNumId w:val="60"/>
  </w:num>
  <w:num w:numId="47">
    <w:abstractNumId w:val="46"/>
  </w:num>
  <w:num w:numId="48">
    <w:abstractNumId w:val="25"/>
  </w:num>
  <w:num w:numId="49">
    <w:abstractNumId w:val="28"/>
  </w:num>
  <w:num w:numId="50">
    <w:abstractNumId w:val="16"/>
  </w:num>
  <w:num w:numId="51">
    <w:abstractNumId w:val="64"/>
  </w:num>
  <w:num w:numId="52">
    <w:abstractNumId w:val="49"/>
  </w:num>
  <w:num w:numId="53">
    <w:abstractNumId w:val="41"/>
  </w:num>
  <w:num w:numId="54">
    <w:abstractNumId w:val="50"/>
  </w:num>
  <w:num w:numId="55">
    <w:abstractNumId w:val="21"/>
  </w:num>
  <w:num w:numId="56">
    <w:abstractNumId w:val="39"/>
  </w:num>
  <w:num w:numId="57">
    <w:abstractNumId w:val="35"/>
  </w:num>
  <w:num w:numId="58">
    <w:abstractNumId w:val="31"/>
  </w:num>
  <w:num w:numId="59">
    <w:abstractNumId w:val="5"/>
  </w:num>
  <w:num w:numId="60">
    <w:abstractNumId w:val="38"/>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num>
  <w:num w:numId="65">
    <w:abstractNumId w:val="59"/>
  </w:num>
  <w:num w:numId="66">
    <w:abstractNumId w:val="58"/>
  </w:num>
  <w:num w:numId="67">
    <w:abstractNumId w:val="54"/>
  </w:num>
  <w:num w:numId="68">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hideSpellingErrors/>
  <w:activeWritingStyle w:appName="MSWord" w:lang="zh-CN" w:vendorID="64" w:dllVersion="5" w:nlCheck="1" w:checkStyle="1"/>
  <w:activeWritingStyle w:appName="MSWord" w:lang="en-US" w:vendorID="64" w:dllVersion="6"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5E2"/>
    <w:rsid w:val="00000650"/>
    <w:rsid w:val="00004F99"/>
    <w:rsid w:val="00007A27"/>
    <w:rsid w:val="00013A9C"/>
    <w:rsid w:val="000161C9"/>
    <w:rsid w:val="00016397"/>
    <w:rsid w:val="00016735"/>
    <w:rsid w:val="000206B9"/>
    <w:rsid w:val="00024E21"/>
    <w:rsid w:val="00026C7B"/>
    <w:rsid w:val="00035574"/>
    <w:rsid w:val="00037C2B"/>
    <w:rsid w:val="000403CA"/>
    <w:rsid w:val="0004513F"/>
    <w:rsid w:val="000460AB"/>
    <w:rsid w:val="000515E2"/>
    <w:rsid w:val="00053316"/>
    <w:rsid w:val="00056200"/>
    <w:rsid w:val="000635C6"/>
    <w:rsid w:val="000766E4"/>
    <w:rsid w:val="00081004"/>
    <w:rsid w:val="00082DBF"/>
    <w:rsid w:val="000840BD"/>
    <w:rsid w:val="000841CA"/>
    <w:rsid w:val="00084A3A"/>
    <w:rsid w:val="00091068"/>
    <w:rsid w:val="00093997"/>
    <w:rsid w:val="00093E35"/>
    <w:rsid w:val="000950D8"/>
    <w:rsid w:val="000A4A92"/>
    <w:rsid w:val="000B5482"/>
    <w:rsid w:val="000B5595"/>
    <w:rsid w:val="000C0B61"/>
    <w:rsid w:val="000C2603"/>
    <w:rsid w:val="000C2B58"/>
    <w:rsid w:val="000C33CA"/>
    <w:rsid w:val="000C3EAA"/>
    <w:rsid w:val="000C459B"/>
    <w:rsid w:val="000C5F04"/>
    <w:rsid w:val="000D2B42"/>
    <w:rsid w:val="000D446D"/>
    <w:rsid w:val="000D490A"/>
    <w:rsid w:val="000D5CFE"/>
    <w:rsid w:val="000E7A69"/>
    <w:rsid w:val="000F2C88"/>
    <w:rsid w:val="000F319F"/>
    <w:rsid w:val="000F4E0B"/>
    <w:rsid w:val="000F5335"/>
    <w:rsid w:val="000F6BD4"/>
    <w:rsid w:val="001011B3"/>
    <w:rsid w:val="0010299B"/>
    <w:rsid w:val="00105EB4"/>
    <w:rsid w:val="00107CB7"/>
    <w:rsid w:val="00110278"/>
    <w:rsid w:val="001105BB"/>
    <w:rsid w:val="00110605"/>
    <w:rsid w:val="0011224E"/>
    <w:rsid w:val="00121326"/>
    <w:rsid w:val="0012299F"/>
    <w:rsid w:val="0012362A"/>
    <w:rsid w:val="001341FD"/>
    <w:rsid w:val="00137D0B"/>
    <w:rsid w:val="00144ED2"/>
    <w:rsid w:val="00145611"/>
    <w:rsid w:val="0014683B"/>
    <w:rsid w:val="0014688D"/>
    <w:rsid w:val="001478E2"/>
    <w:rsid w:val="00150B37"/>
    <w:rsid w:val="00151D49"/>
    <w:rsid w:val="00153308"/>
    <w:rsid w:val="001540FF"/>
    <w:rsid w:val="001626D1"/>
    <w:rsid w:val="00170094"/>
    <w:rsid w:val="00171886"/>
    <w:rsid w:val="00174ED2"/>
    <w:rsid w:val="00182958"/>
    <w:rsid w:val="001839EB"/>
    <w:rsid w:val="0018695D"/>
    <w:rsid w:val="00193725"/>
    <w:rsid w:val="00194C4B"/>
    <w:rsid w:val="00197C92"/>
    <w:rsid w:val="001A1A69"/>
    <w:rsid w:val="001A1C12"/>
    <w:rsid w:val="001A3C78"/>
    <w:rsid w:val="001A5205"/>
    <w:rsid w:val="001B118E"/>
    <w:rsid w:val="001B230E"/>
    <w:rsid w:val="001B2CFE"/>
    <w:rsid w:val="001B37D4"/>
    <w:rsid w:val="001B4D1E"/>
    <w:rsid w:val="001B660D"/>
    <w:rsid w:val="001C28FC"/>
    <w:rsid w:val="001C2CB6"/>
    <w:rsid w:val="001C31C1"/>
    <w:rsid w:val="001C333F"/>
    <w:rsid w:val="001C512C"/>
    <w:rsid w:val="001C5374"/>
    <w:rsid w:val="001D5F10"/>
    <w:rsid w:val="001D63B0"/>
    <w:rsid w:val="001E2C50"/>
    <w:rsid w:val="001E389F"/>
    <w:rsid w:val="001E52FD"/>
    <w:rsid w:val="001F2078"/>
    <w:rsid w:val="001F20BD"/>
    <w:rsid w:val="0020050B"/>
    <w:rsid w:val="002015DD"/>
    <w:rsid w:val="002029B5"/>
    <w:rsid w:val="00203F08"/>
    <w:rsid w:val="002046FC"/>
    <w:rsid w:val="00205DD5"/>
    <w:rsid w:val="00213A78"/>
    <w:rsid w:val="0021576F"/>
    <w:rsid w:val="00226E10"/>
    <w:rsid w:val="0023251E"/>
    <w:rsid w:val="00233186"/>
    <w:rsid w:val="002358B2"/>
    <w:rsid w:val="0023699C"/>
    <w:rsid w:val="00242246"/>
    <w:rsid w:val="00242FC7"/>
    <w:rsid w:val="0024301E"/>
    <w:rsid w:val="0024310B"/>
    <w:rsid w:val="00243F04"/>
    <w:rsid w:val="0024527E"/>
    <w:rsid w:val="00245FF3"/>
    <w:rsid w:val="00251FB5"/>
    <w:rsid w:val="002534DA"/>
    <w:rsid w:val="00257D83"/>
    <w:rsid w:val="002727DF"/>
    <w:rsid w:val="00272C4D"/>
    <w:rsid w:val="002747A4"/>
    <w:rsid w:val="00275EBE"/>
    <w:rsid w:val="00283835"/>
    <w:rsid w:val="0028554F"/>
    <w:rsid w:val="002A01B9"/>
    <w:rsid w:val="002A200F"/>
    <w:rsid w:val="002A33D0"/>
    <w:rsid w:val="002A4C4B"/>
    <w:rsid w:val="002A4C93"/>
    <w:rsid w:val="002A5949"/>
    <w:rsid w:val="002A6E97"/>
    <w:rsid w:val="002A6F17"/>
    <w:rsid w:val="002A73B9"/>
    <w:rsid w:val="002B0203"/>
    <w:rsid w:val="002B1085"/>
    <w:rsid w:val="002B1C37"/>
    <w:rsid w:val="002B2B72"/>
    <w:rsid w:val="002B4BB0"/>
    <w:rsid w:val="002B5EBB"/>
    <w:rsid w:val="002B7C6D"/>
    <w:rsid w:val="002C1801"/>
    <w:rsid w:val="002D4CD2"/>
    <w:rsid w:val="002D6B90"/>
    <w:rsid w:val="002D6D49"/>
    <w:rsid w:val="002E1CA3"/>
    <w:rsid w:val="002E34C5"/>
    <w:rsid w:val="002E37D1"/>
    <w:rsid w:val="002E54DD"/>
    <w:rsid w:val="002F0385"/>
    <w:rsid w:val="0030475C"/>
    <w:rsid w:val="00304F70"/>
    <w:rsid w:val="003079C1"/>
    <w:rsid w:val="00312B7C"/>
    <w:rsid w:val="003153D2"/>
    <w:rsid w:val="00322417"/>
    <w:rsid w:val="00324E51"/>
    <w:rsid w:val="00330F11"/>
    <w:rsid w:val="00336D8B"/>
    <w:rsid w:val="003446F0"/>
    <w:rsid w:val="003528BA"/>
    <w:rsid w:val="00353E2D"/>
    <w:rsid w:val="00354951"/>
    <w:rsid w:val="003552C2"/>
    <w:rsid w:val="003659E3"/>
    <w:rsid w:val="00372997"/>
    <w:rsid w:val="003730B5"/>
    <w:rsid w:val="00373B27"/>
    <w:rsid w:val="00383467"/>
    <w:rsid w:val="00390654"/>
    <w:rsid w:val="00391264"/>
    <w:rsid w:val="0039259A"/>
    <w:rsid w:val="003947CC"/>
    <w:rsid w:val="00397DD8"/>
    <w:rsid w:val="003A4981"/>
    <w:rsid w:val="003B0FF3"/>
    <w:rsid w:val="003B1F6B"/>
    <w:rsid w:val="003B20AC"/>
    <w:rsid w:val="003B21B2"/>
    <w:rsid w:val="003B3E69"/>
    <w:rsid w:val="003B54DA"/>
    <w:rsid w:val="003B6283"/>
    <w:rsid w:val="003B6AD6"/>
    <w:rsid w:val="003B6BD4"/>
    <w:rsid w:val="003C1129"/>
    <w:rsid w:val="003C1DE7"/>
    <w:rsid w:val="003C5661"/>
    <w:rsid w:val="003C652A"/>
    <w:rsid w:val="003C66A8"/>
    <w:rsid w:val="003C66F6"/>
    <w:rsid w:val="003C787C"/>
    <w:rsid w:val="003D2E99"/>
    <w:rsid w:val="003D34F4"/>
    <w:rsid w:val="003D3944"/>
    <w:rsid w:val="003D42F4"/>
    <w:rsid w:val="003D58C6"/>
    <w:rsid w:val="003D616F"/>
    <w:rsid w:val="003D6C9A"/>
    <w:rsid w:val="003E1F1B"/>
    <w:rsid w:val="003E3247"/>
    <w:rsid w:val="003E5963"/>
    <w:rsid w:val="003E6193"/>
    <w:rsid w:val="003E6528"/>
    <w:rsid w:val="003F00AB"/>
    <w:rsid w:val="003F4430"/>
    <w:rsid w:val="0040062E"/>
    <w:rsid w:val="004020FB"/>
    <w:rsid w:val="00406B1F"/>
    <w:rsid w:val="00407301"/>
    <w:rsid w:val="0041352A"/>
    <w:rsid w:val="004257D9"/>
    <w:rsid w:val="00426428"/>
    <w:rsid w:val="0043006C"/>
    <w:rsid w:val="004316AE"/>
    <w:rsid w:val="00433A50"/>
    <w:rsid w:val="00441D24"/>
    <w:rsid w:val="00442235"/>
    <w:rsid w:val="00446447"/>
    <w:rsid w:val="004479DA"/>
    <w:rsid w:val="0045216C"/>
    <w:rsid w:val="00454418"/>
    <w:rsid w:val="004566C1"/>
    <w:rsid w:val="00464181"/>
    <w:rsid w:val="0046726A"/>
    <w:rsid w:val="00470305"/>
    <w:rsid w:val="00472D6D"/>
    <w:rsid w:val="004829E2"/>
    <w:rsid w:val="0048372F"/>
    <w:rsid w:val="00485AD9"/>
    <w:rsid w:val="00490D0F"/>
    <w:rsid w:val="00493170"/>
    <w:rsid w:val="004A13AA"/>
    <w:rsid w:val="004B10EA"/>
    <w:rsid w:val="004B5817"/>
    <w:rsid w:val="004C6177"/>
    <w:rsid w:val="004C7C66"/>
    <w:rsid w:val="004D2443"/>
    <w:rsid w:val="004F02A9"/>
    <w:rsid w:val="004F16CB"/>
    <w:rsid w:val="004F2FBA"/>
    <w:rsid w:val="004F38C9"/>
    <w:rsid w:val="005025E9"/>
    <w:rsid w:val="00503250"/>
    <w:rsid w:val="00505589"/>
    <w:rsid w:val="00506B03"/>
    <w:rsid w:val="00506E73"/>
    <w:rsid w:val="0051192D"/>
    <w:rsid w:val="005119F8"/>
    <w:rsid w:val="00511F32"/>
    <w:rsid w:val="0051306C"/>
    <w:rsid w:val="00513144"/>
    <w:rsid w:val="00526C04"/>
    <w:rsid w:val="005316B1"/>
    <w:rsid w:val="00532EBC"/>
    <w:rsid w:val="00535D69"/>
    <w:rsid w:val="005409C7"/>
    <w:rsid w:val="005452AA"/>
    <w:rsid w:val="00545A56"/>
    <w:rsid w:val="0054690B"/>
    <w:rsid w:val="005526AC"/>
    <w:rsid w:val="00555863"/>
    <w:rsid w:val="0056135F"/>
    <w:rsid w:val="0057340E"/>
    <w:rsid w:val="00587080"/>
    <w:rsid w:val="00590F28"/>
    <w:rsid w:val="00592624"/>
    <w:rsid w:val="00593154"/>
    <w:rsid w:val="00594BAF"/>
    <w:rsid w:val="005A092D"/>
    <w:rsid w:val="005A251A"/>
    <w:rsid w:val="005A31C0"/>
    <w:rsid w:val="005A40F4"/>
    <w:rsid w:val="005A4E6D"/>
    <w:rsid w:val="005C1DC3"/>
    <w:rsid w:val="005C54A3"/>
    <w:rsid w:val="005C7E99"/>
    <w:rsid w:val="005C7F94"/>
    <w:rsid w:val="005D260E"/>
    <w:rsid w:val="005D58B6"/>
    <w:rsid w:val="005D7F54"/>
    <w:rsid w:val="00600A6B"/>
    <w:rsid w:val="00601D41"/>
    <w:rsid w:val="006025CD"/>
    <w:rsid w:val="00605EDD"/>
    <w:rsid w:val="006078A6"/>
    <w:rsid w:val="00610E62"/>
    <w:rsid w:val="00613E33"/>
    <w:rsid w:val="00615722"/>
    <w:rsid w:val="00623987"/>
    <w:rsid w:val="00624627"/>
    <w:rsid w:val="00627251"/>
    <w:rsid w:val="00632226"/>
    <w:rsid w:val="00635466"/>
    <w:rsid w:val="00650D6C"/>
    <w:rsid w:val="0065124F"/>
    <w:rsid w:val="0065150A"/>
    <w:rsid w:val="006516A0"/>
    <w:rsid w:val="00655EBC"/>
    <w:rsid w:val="00655F8B"/>
    <w:rsid w:val="006716C0"/>
    <w:rsid w:val="00674201"/>
    <w:rsid w:val="00674356"/>
    <w:rsid w:val="006749C9"/>
    <w:rsid w:val="006779F4"/>
    <w:rsid w:val="00677D13"/>
    <w:rsid w:val="00680326"/>
    <w:rsid w:val="006823DE"/>
    <w:rsid w:val="00684E23"/>
    <w:rsid w:val="00687493"/>
    <w:rsid w:val="00695365"/>
    <w:rsid w:val="006A3A0C"/>
    <w:rsid w:val="006A4679"/>
    <w:rsid w:val="006B20D4"/>
    <w:rsid w:val="006B6D1A"/>
    <w:rsid w:val="006C56BF"/>
    <w:rsid w:val="006D29EC"/>
    <w:rsid w:val="006D2CF3"/>
    <w:rsid w:val="006D3277"/>
    <w:rsid w:val="006D6514"/>
    <w:rsid w:val="006D75E7"/>
    <w:rsid w:val="006E2FEC"/>
    <w:rsid w:val="006E306D"/>
    <w:rsid w:val="006E64E1"/>
    <w:rsid w:val="006E6AFB"/>
    <w:rsid w:val="006F3763"/>
    <w:rsid w:val="006F5FAB"/>
    <w:rsid w:val="006F7245"/>
    <w:rsid w:val="00700AF2"/>
    <w:rsid w:val="00712E88"/>
    <w:rsid w:val="007145AF"/>
    <w:rsid w:val="00725EC2"/>
    <w:rsid w:val="00731565"/>
    <w:rsid w:val="007351E0"/>
    <w:rsid w:val="00735DF2"/>
    <w:rsid w:val="00737CA7"/>
    <w:rsid w:val="00747FEB"/>
    <w:rsid w:val="00750C93"/>
    <w:rsid w:val="0075205F"/>
    <w:rsid w:val="00756309"/>
    <w:rsid w:val="007656E3"/>
    <w:rsid w:val="007666E2"/>
    <w:rsid w:val="00767174"/>
    <w:rsid w:val="00773370"/>
    <w:rsid w:val="00774A36"/>
    <w:rsid w:val="00775874"/>
    <w:rsid w:val="00785C5F"/>
    <w:rsid w:val="00786938"/>
    <w:rsid w:val="00793351"/>
    <w:rsid w:val="00793D12"/>
    <w:rsid w:val="00796E74"/>
    <w:rsid w:val="007973C5"/>
    <w:rsid w:val="007A3943"/>
    <w:rsid w:val="007A5327"/>
    <w:rsid w:val="007A7F40"/>
    <w:rsid w:val="007B0C5B"/>
    <w:rsid w:val="007B4D52"/>
    <w:rsid w:val="007B5906"/>
    <w:rsid w:val="007B5FA5"/>
    <w:rsid w:val="007B6F69"/>
    <w:rsid w:val="007C3677"/>
    <w:rsid w:val="007C4FCC"/>
    <w:rsid w:val="007C50B9"/>
    <w:rsid w:val="007D7636"/>
    <w:rsid w:val="007E1A0A"/>
    <w:rsid w:val="007E65D9"/>
    <w:rsid w:val="007F4288"/>
    <w:rsid w:val="0080589F"/>
    <w:rsid w:val="00810BE0"/>
    <w:rsid w:val="00810E06"/>
    <w:rsid w:val="008118D1"/>
    <w:rsid w:val="0081482B"/>
    <w:rsid w:val="0081497A"/>
    <w:rsid w:val="0082144A"/>
    <w:rsid w:val="00823DCF"/>
    <w:rsid w:val="0082408B"/>
    <w:rsid w:val="00827D65"/>
    <w:rsid w:val="00832555"/>
    <w:rsid w:val="00832822"/>
    <w:rsid w:val="0083334B"/>
    <w:rsid w:val="0083616E"/>
    <w:rsid w:val="008368A8"/>
    <w:rsid w:val="00840309"/>
    <w:rsid w:val="00847BD7"/>
    <w:rsid w:val="008512B3"/>
    <w:rsid w:val="008628C4"/>
    <w:rsid w:val="008650BA"/>
    <w:rsid w:val="0086662D"/>
    <w:rsid w:val="0087078B"/>
    <w:rsid w:val="008719C1"/>
    <w:rsid w:val="00872BD6"/>
    <w:rsid w:val="00874DD9"/>
    <w:rsid w:val="008755E1"/>
    <w:rsid w:val="00876849"/>
    <w:rsid w:val="00880606"/>
    <w:rsid w:val="00882002"/>
    <w:rsid w:val="00884235"/>
    <w:rsid w:val="008956C2"/>
    <w:rsid w:val="00896B5C"/>
    <w:rsid w:val="008976C0"/>
    <w:rsid w:val="008A04F2"/>
    <w:rsid w:val="008A30C9"/>
    <w:rsid w:val="008A4F35"/>
    <w:rsid w:val="008A7C20"/>
    <w:rsid w:val="008A7C49"/>
    <w:rsid w:val="008B0150"/>
    <w:rsid w:val="008B4FBE"/>
    <w:rsid w:val="008B58C7"/>
    <w:rsid w:val="008B65A7"/>
    <w:rsid w:val="008C138E"/>
    <w:rsid w:val="008C436B"/>
    <w:rsid w:val="008C6846"/>
    <w:rsid w:val="008C6E19"/>
    <w:rsid w:val="008C75EF"/>
    <w:rsid w:val="008C7A8D"/>
    <w:rsid w:val="008D4B56"/>
    <w:rsid w:val="008E6B12"/>
    <w:rsid w:val="008F10C3"/>
    <w:rsid w:val="008F142C"/>
    <w:rsid w:val="008F25EE"/>
    <w:rsid w:val="008F45B2"/>
    <w:rsid w:val="009038BA"/>
    <w:rsid w:val="00905901"/>
    <w:rsid w:val="00906E5D"/>
    <w:rsid w:val="0091551F"/>
    <w:rsid w:val="00917D9F"/>
    <w:rsid w:val="009203F3"/>
    <w:rsid w:val="00925AF3"/>
    <w:rsid w:val="0092770A"/>
    <w:rsid w:val="0093091F"/>
    <w:rsid w:val="00937C58"/>
    <w:rsid w:val="00941479"/>
    <w:rsid w:val="00941B1F"/>
    <w:rsid w:val="00942E45"/>
    <w:rsid w:val="00944B21"/>
    <w:rsid w:val="00945F5D"/>
    <w:rsid w:val="009468C8"/>
    <w:rsid w:val="00947B74"/>
    <w:rsid w:val="009506BD"/>
    <w:rsid w:val="00951939"/>
    <w:rsid w:val="00954C1E"/>
    <w:rsid w:val="009621F0"/>
    <w:rsid w:val="00962C4B"/>
    <w:rsid w:val="00963F37"/>
    <w:rsid w:val="009707BF"/>
    <w:rsid w:val="0097285A"/>
    <w:rsid w:val="00973475"/>
    <w:rsid w:val="00975C42"/>
    <w:rsid w:val="00976422"/>
    <w:rsid w:val="00983B93"/>
    <w:rsid w:val="00983DED"/>
    <w:rsid w:val="00984B52"/>
    <w:rsid w:val="00985E06"/>
    <w:rsid w:val="00991B7C"/>
    <w:rsid w:val="00991F3C"/>
    <w:rsid w:val="00993782"/>
    <w:rsid w:val="00996224"/>
    <w:rsid w:val="00996E79"/>
    <w:rsid w:val="009976A8"/>
    <w:rsid w:val="009A5537"/>
    <w:rsid w:val="009A5CFC"/>
    <w:rsid w:val="009B27A3"/>
    <w:rsid w:val="009B5C24"/>
    <w:rsid w:val="009B79E5"/>
    <w:rsid w:val="009B7B3E"/>
    <w:rsid w:val="009C012C"/>
    <w:rsid w:val="009D6325"/>
    <w:rsid w:val="009D7E7F"/>
    <w:rsid w:val="009E0318"/>
    <w:rsid w:val="009E0527"/>
    <w:rsid w:val="009E185D"/>
    <w:rsid w:val="009F1329"/>
    <w:rsid w:val="009F266D"/>
    <w:rsid w:val="00A03AAE"/>
    <w:rsid w:val="00A13F62"/>
    <w:rsid w:val="00A15843"/>
    <w:rsid w:val="00A24F10"/>
    <w:rsid w:val="00A274DE"/>
    <w:rsid w:val="00A305F0"/>
    <w:rsid w:val="00A32C7D"/>
    <w:rsid w:val="00A33C39"/>
    <w:rsid w:val="00A36E5B"/>
    <w:rsid w:val="00A40130"/>
    <w:rsid w:val="00A42FEC"/>
    <w:rsid w:val="00A53132"/>
    <w:rsid w:val="00A53E99"/>
    <w:rsid w:val="00A54C9D"/>
    <w:rsid w:val="00A556C3"/>
    <w:rsid w:val="00A60670"/>
    <w:rsid w:val="00A60A7F"/>
    <w:rsid w:val="00A7084E"/>
    <w:rsid w:val="00A81A14"/>
    <w:rsid w:val="00A83AD2"/>
    <w:rsid w:val="00A84CEE"/>
    <w:rsid w:val="00A9305F"/>
    <w:rsid w:val="00A930B4"/>
    <w:rsid w:val="00A94100"/>
    <w:rsid w:val="00A97CD0"/>
    <w:rsid w:val="00AA1D21"/>
    <w:rsid w:val="00AA353C"/>
    <w:rsid w:val="00AA6190"/>
    <w:rsid w:val="00AA67A9"/>
    <w:rsid w:val="00AA68FD"/>
    <w:rsid w:val="00AC06CC"/>
    <w:rsid w:val="00AC1E5A"/>
    <w:rsid w:val="00AD232B"/>
    <w:rsid w:val="00AD23BD"/>
    <w:rsid w:val="00AD2531"/>
    <w:rsid w:val="00AD30CD"/>
    <w:rsid w:val="00AD3232"/>
    <w:rsid w:val="00AE7B33"/>
    <w:rsid w:val="00B0307D"/>
    <w:rsid w:val="00B0539C"/>
    <w:rsid w:val="00B1107A"/>
    <w:rsid w:val="00B161E0"/>
    <w:rsid w:val="00B17263"/>
    <w:rsid w:val="00B2226F"/>
    <w:rsid w:val="00B25861"/>
    <w:rsid w:val="00B336D3"/>
    <w:rsid w:val="00B3671E"/>
    <w:rsid w:val="00B42354"/>
    <w:rsid w:val="00B43BBE"/>
    <w:rsid w:val="00B44DD2"/>
    <w:rsid w:val="00B516C2"/>
    <w:rsid w:val="00B54BC4"/>
    <w:rsid w:val="00B55C4F"/>
    <w:rsid w:val="00B613F9"/>
    <w:rsid w:val="00B622E9"/>
    <w:rsid w:val="00B655F3"/>
    <w:rsid w:val="00B675CD"/>
    <w:rsid w:val="00B70DFA"/>
    <w:rsid w:val="00B71F3A"/>
    <w:rsid w:val="00B81AD4"/>
    <w:rsid w:val="00B84579"/>
    <w:rsid w:val="00B919D3"/>
    <w:rsid w:val="00B92519"/>
    <w:rsid w:val="00B9460D"/>
    <w:rsid w:val="00BA0D94"/>
    <w:rsid w:val="00BA7D59"/>
    <w:rsid w:val="00BB48F1"/>
    <w:rsid w:val="00BC01B1"/>
    <w:rsid w:val="00BD1D4A"/>
    <w:rsid w:val="00BD2C0C"/>
    <w:rsid w:val="00BD42C3"/>
    <w:rsid w:val="00BD44DC"/>
    <w:rsid w:val="00BD5FD2"/>
    <w:rsid w:val="00BE2EEE"/>
    <w:rsid w:val="00BE3CFE"/>
    <w:rsid w:val="00BE7F09"/>
    <w:rsid w:val="00BF0F7B"/>
    <w:rsid w:val="00BF616F"/>
    <w:rsid w:val="00BF682C"/>
    <w:rsid w:val="00BF7F32"/>
    <w:rsid w:val="00C01AB7"/>
    <w:rsid w:val="00C035B5"/>
    <w:rsid w:val="00C04DBD"/>
    <w:rsid w:val="00C10470"/>
    <w:rsid w:val="00C117E3"/>
    <w:rsid w:val="00C21F39"/>
    <w:rsid w:val="00C223F7"/>
    <w:rsid w:val="00C23934"/>
    <w:rsid w:val="00C24213"/>
    <w:rsid w:val="00C31631"/>
    <w:rsid w:val="00C3516C"/>
    <w:rsid w:val="00C37A33"/>
    <w:rsid w:val="00C45A37"/>
    <w:rsid w:val="00C5070F"/>
    <w:rsid w:val="00C51A68"/>
    <w:rsid w:val="00C57A8A"/>
    <w:rsid w:val="00C61C06"/>
    <w:rsid w:val="00C61F91"/>
    <w:rsid w:val="00C62355"/>
    <w:rsid w:val="00C64AB3"/>
    <w:rsid w:val="00C64ED2"/>
    <w:rsid w:val="00C716D6"/>
    <w:rsid w:val="00C73387"/>
    <w:rsid w:val="00C73D31"/>
    <w:rsid w:val="00C92917"/>
    <w:rsid w:val="00C94338"/>
    <w:rsid w:val="00C9442E"/>
    <w:rsid w:val="00C958B1"/>
    <w:rsid w:val="00C96F20"/>
    <w:rsid w:val="00CA0819"/>
    <w:rsid w:val="00CB2511"/>
    <w:rsid w:val="00CB3D08"/>
    <w:rsid w:val="00CB7C32"/>
    <w:rsid w:val="00CC53F5"/>
    <w:rsid w:val="00CD1EC4"/>
    <w:rsid w:val="00CD26CD"/>
    <w:rsid w:val="00CE0D69"/>
    <w:rsid w:val="00CE1DE6"/>
    <w:rsid w:val="00CE3CA8"/>
    <w:rsid w:val="00CE5C4C"/>
    <w:rsid w:val="00CE72A2"/>
    <w:rsid w:val="00CE78C9"/>
    <w:rsid w:val="00CF2542"/>
    <w:rsid w:val="00CF3BDF"/>
    <w:rsid w:val="00CF4468"/>
    <w:rsid w:val="00CF5340"/>
    <w:rsid w:val="00D02A0F"/>
    <w:rsid w:val="00D048B6"/>
    <w:rsid w:val="00D04B26"/>
    <w:rsid w:val="00D06790"/>
    <w:rsid w:val="00D10617"/>
    <w:rsid w:val="00D108C9"/>
    <w:rsid w:val="00D136FB"/>
    <w:rsid w:val="00D1544E"/>
    <w:rsid w:val="00D15552"/>
    <w:rsid w:val="00D206A9"/>
    <w:rsid w:val="00D2227C"/>
    <w:rsid w:val="00D25B9F"/>
    <w:rsid w:val="00D31319"/>
    <w:rsid w:val="00D35A83"/>
    <w:rsid w:val="00D35D9A"/>
    <w:rsid w:val="00D422E8"/>
    <w:rsid w:val="00D434F7"/>
    <w:rsid w:val="00D47EEE"/>
    <w:rsid w:val="00D545BB"/>
    <w:rsid w:val="00D55745"/>
    <w:rsid w:val="00D560E8"/>
    <w:rsid w:val="00D60AEF"/>
    <w:rsid w:val="00D74483"/>
    <w:rsid w:val="00D7757E"/>
    <w:rsid w:val="00D80AB4"/>
    <w:rsid w:val="00D87AB1"/>
    <w:rsid w:val="00D95476"/>
    <w:rsid w:val="00D96AE6"/>
    <w:rsid w:val="00D97D03"/>
    <w:rsid w:val="00DA0D7F"/>
    <w:rsid w:val="00DA162C"/>
    <w:rsid w:val="00DA1BE6"/>
    <w:rsid w:val="00DA36C5"/>
    <w:rsid w:val="00DA3F27"/>
    <w:rsid w:val="00DA6CD4"/>
    <w:rsid w:val="00DA7411"/>
    <w:rsid w:val="00DB039E"/>
    <w:rsid w:val="00DB0BE4"/>
    <w:rsid w:val="00DB1F76"/>
    <w:rsid w:val="00DB3C68"/>
    <w:rsid w:val="00DB5AE3"/>
    <w:rsid w:val="00DB66A1"/>
    <w:rsid w:val="00DB680C"/>
    <w:rsid w:val="00DB7207"/>
    <w:rsid w:val="00DC2BEF"/>
    <w:rsid w:val="00DC35B1"/>
    <w:rsid w:val="00DD201A"/>
    <w:rsid w:val="00DD2338"/>
    <w:rsid w:val="00DD4CCE"/>
    <w:rsid w:val="00DD7E44"/>
    <w:rsid w:val="00DE0706"/>
    <w:rsid w:val="00DF01DA"/>
    <w:rsid w:val="00DF0810"/>
    <w:rsid w:val="00DF0A45"/>
    <w:rsid w:val="00DF241D"/>
    <w:rsid w:val="00DF3A83"/>
    <w:rsid w:val="00E04B45"/>
    <w:rsid w:val="00E10FC6"/>
    <w:rsid w:val="00E1160D"/>
    <w:rsid w:val="00E142C6"/>
    <w:rsid w:val="00E1440F"/>
    <w:rsid w:val="00E16E5E"/>
    <w:rsid w:val="00E2396D"/>
    <w:rsid w:val="00E24998"/>
    <w:rsid w:val="00E24B4D"/>
    <w:rsid w:val="00E27B5A"/>
    <w:rsid w:val="00E358B6"/>
    <w:rsid w:val="00E37D10"/>
    <w:rsid w:val="00E40D5B"/>
    <w:rsid w:val="00E41B9C"/>
    <w:rsid w:val="00E441C8"/>
    <w:rsid w:val="00E44635"/>
    <w:rsid w:val="00E46AA6"/>
    <w:rsid w:val="00E475B9"/>
    <w:rsid w:val="00E508F7"/>
    <w:rsid w:val="00E538EE"/>
    <w:rsid w:val="00E53B33"/>
    <w:rsid w:val="00E55C20"/>
    <w:rsid w:val="00E561D4"/>
    <w:rsid w:val="00E636D1"/>
    <w:rsid w:val="00E64097"/>
    <w:rsid w:val="00E666ED"/>
    <w:rsid w:val="00E6700E"/>
    <w:rsid w:val="00E72D32"/>
    <w:rsid w:val="00E75CAA"/>
    <w:rsid w:val="00E80951"/>
    <w:rsid w:val="00E85A4B"/>
    <w:rsid w:val="00EA4E74"/>
    <w:rsid w:val="00EB01A9"/>
    <w:rsid w:val="00EB0360"/>
    <w:rsid w:val="00EB09CE"/>
    <w:rsid w:val="00EB3E20"/>
    <w:rsid w:val="00EB505C"/>
    <w:rsid w:val="00EB54BD"/>
    <w:rsid w:val="00EC1896"/>
    <w:rsid w:val="00EC3C57"/>
    <w:rsid w:val="00EC4A5F"/>
    <w:rsid w:val="00EC4AD2"/>
    <w:rsid w:val="00EC5D62"/>
    <w:rsid w:val="00EC77C4"/>
    <w:rsid w:val="00ED09B8"/>
    <w:rsid w:val="00ED134D"/>
    <w:rsid w:val="00EE044F"/>
    <w:rsid w:val="00EE0DC2"/>
    <w:rsid w:val="00EE29A4"/>
    <w:rsid w:val="00EE29E8"/>
    <w:rsid w:val="00F0598D"/>
    <w:rsid w:val="00F06401"/>
    <w:rsid w:val="00F1390B"/>
    <w:rsid w:val="00F179A3"/>
    <w:rsid w:val="00F21E6C"/>
    <w:rsid w:val="00F23FB7"/>
    <w:rsid w:val="00F24723"/>
    <w:rsid w:val="00F2476D"/>
    <w:rsid w:val="00F24EE0"/>
    <w:rsid w:val="00F26A7F"/>
    <w:rsid w:val="00F31523"/>
    <w:rsid w:val="00F3492F"/>
    <w:rsid w:val="00F50A62"/>
    <w:rsid w:val="00F62AA9"/>
    <w:rsid w:val="00F64A94"/>
    <w:rsid w:val="00F6740F"/>
    <w:rsid w:val="00F73C71"/>
    <w:rsid w:val="00F82699"/>
    <w:rsid w:val="00F86482"/>
    <w:rsid w:val="00F90E21"/>
    <w:rsid w:val="00F9148E"/>
    <w:rsid w:val="00FA074E"/>
    <w:rsid w:val="00FB0438"/>
    <w:rsid w:val="00FB2595"/>
    <w:rsid w:val="00FB436C"/>
    <w:rsid w:val="00FB5DC7"/>
    <w:rsid w:val="00FC3D30"/>
    <w:rsid w:val="00FC4DE7"/>
    <w:rsid w:val="00FC64FA"/>
    <w:rsid w:val="00FD1A82"/>
    <w:rsid w:val="00FD413A"/>
    <w:rsid w:val="00FD4F79"/>
    <w:rsid w:val="00FD612F"/>
    <w:rsid w:val="00FD763A"/>
    <w:rsid w:val="00FE0A3D"/>
    <w:rsid w:val="00FF1FE2"/>
    <w:rsid w:val="00FF23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AF98D"/>
  <w15:docId w15:val="{A0632673-F383-4905-8A96-F239172B3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rsid w:val="000515E2"/>
    <w:pPr>
      <w:widowControl w:val="0"/>
      <w:jc w:val="both"/>
    </w:pPr>
    <w:rPr>
      <w:rFonts w:ascii="Times New Roman" w:hAnsi="Times New Roman"/>
      <w:kern w:val="2"/>
      <w:sz w:val="21"/>
      <w:szCs w:val="24"/>
    </w:rPr>
  </w:style>
  <w:style w:type="paragraph" w:styleId="10">
    <w:name w:val="heading 1"/>
    <w:aliases w:val="标书1,Heading1NoNum,h1,H1,L1 Heading 1,1st level,h11,1st level1,heading 11,h12,1st level2,heading 12,h111,1st level11,heading 111,h13,1st level3,heading 13,h112,1st level12,heading 112,h121,1st level21,heading 121,h1111,1st level111,heading 1111,h14"/>
    <w:basedOn w:val="a8"/>
    <w:next w:val="a8"/>
    <w:link w:val="11"/>
    <w:qFormat/>
    <w:rsid w:val="000515E2"/>
    <w:pPr>
      <w:keepNext/>
      <w:keepLines/>
      <w:spacing w:before="340" w:after="330" w:line="578" w:lineRule="auto"/>
      <w:outlineLvl w:val="0"/>
    </w:pPr>
    <w:rPr>
      <w:b/>
      <w:bCs/>
      <w:kern w:val="44"/>
      <w:sz w:val="44"/>
      <w:szCs w:val="44"/>
      <w:lang w:val="x-none" w:eastAsia="x-none"/>
    </w:rPr>
  </w:style>
  <w:style w:type="paragraph" w:styleId="21">
    <w:name w:val="heading 2"/>
    <w:aliases w:val="节名,h2,Title2,H2,2nd level,Titre2,l2,2,Header 2,Head 2,Heading 2 Hidden,Heading 2 CCBS,heading 2,第一章 标题 2,Level 2 Head,sect 1.2,DO NOT USE_h2,chn,Chapter Number/Appendix Letter,List level 2,L2,21,level 2 heading,RN chapter,Defs Heading,NOA,标题 1.1,A"/>
    <w:basedOn w:val="a8"/>
    <w:next w:val="a8"/>
    <w:link w:val="23"/>
    <w:qFormat/>
    <w:rsid w:val="000515E2"/>
    <w:pPr>
      <w:keepNext/>
      <w:keepLines/>
      <w:numPr>
        <w:ilvl w:val="1"/>
        <w:numId w:val="12"/>
      </w:numPr>
      <w:spacing w:before="260" w:after="260" w:line="416" w:lineRule="auto"/>
      <w:outlineLvl w:val="1"/>
    </w:pPr>
    <w:rPr>
      <w:rFonts w:ascii="Cambria" w:hAnsi="Cambria"/>
      <w:b/>
      <w:bCs/>
      <w:kern w:val="0"/>
      <w:sz w:val="32"/>
      <w:szCs w:val="32"/>
      <w:lang w:val="x-none" w:eastAsia="x-none"/>
    </w:rPr>
  </w:style>
  <w:style w:type="paragraph" w:styleId="3">
    <w:name w:val="heading 3"/>
    <w:aliases w:val="ISO2,h3,L1 Heading 3,h31,h32,h33,h311,h321,h34,h312,h322,h331,h3111,h3211,h35,h313,h323,h36,h314,h324,h37,h315,h325,h38,h316,h326,h332,h3112,h3212,h341,h3121,h3221,h351,h3131,h3231,h39,h317,h327,h333,h3113,h3213,h342,h3122,h3222,h352,h3132,h3232,l3"/>
    <w:basedOn w:val="a8"/>
    <w:next w:val="a8"/>
    <w:link w:val="31"/>
    <w:qFormat/>
    <w:rsid w:val="000515E2"/>
    <w:pPr>
      <w:keepNext/>
      <w:keepLines/>
      <w:numPr>
        <w:ilvl w:val="2"/>
        <w:numId w:val="12"/>
      </w:numPr>
      <w:spacing w:before="260" w:after="260" w:line="416" w:lineRule="auto"/>
      <w:outlineLvl w:val="2"/>
    </w:pPr>
    <w:rPr>
      <w:b/>
      <w:bCs/>
      <w:sz w:val="32"/>
      <w:szCs w:val="32"/>
      <w:lang w:val="x-none" w:eastAsia="x-none"/>
    </w:rPr>
  </w:style>
  <w:style w:type="paragraph" w:styleId="4">
    <w:name w:val="heading 4"/>
    <w:aliases w:val="h4,1.1 Heading,Fourth Level,PIM 4,H4,bl,bb,Titre4,4th level,sect 1.2.3.4,Ref Heading 1,rh1,Heading sql,h41,h42,h43,h411,h44,h412,h45,h413,h46,h414,h47,h48,h415,h49,h410,h416,h417,h418,h419,h420,h4110,h421,heading 4,heading 4 + Indent: Left 0.5 in,4"/>
    <w:basedOn w:val="a8"/>
    <w:next w:val="a8"/>
    <w:link w:val="41"/>
    <w:qFormat/>
    <w:rsid w:val="000515E2"/>
    <w:pPr>
      <w:keepNext/>
      <w:keepLines/>
      <w:numPr>
        <w:ilvl w:val="3"/>
        <w:numId w:val="12"/>
      </w:numPr>
      <w:spacing w:before="280" w:after="290" w:line="376" w:lineRule="auto"/>
      <w:outlineLvl w:val="3"/>
    </w:pPr>
    <w:rPr>
      <w:rFonts w:ascii="Arial" w:eastAsia="黑体" w:hAnsi="Arial"/>
      <w:b/>
      <w:bCs/>
      <w:sz w:val="28"/>
      <w:szCs w:val="28"/>
      <w:lang w:val="x-none" w:eastAsia="x-none"/>
    </w:rPr>
  </w:style>
  <w:style w:type="paragraph" w:styleId="5">
    <w:name w:val="heading 5"/>
    <w:aliases w:val="H5,dash,ds,dd,h5,PIM 5,口,一,heading 5,口1,口2,1cm Indent,Roman list,5,l4,Second Subheading,第四层条,1.1.1.1.1标题 5,标ghfhg题 5,ggg,head:5#,l5+toc5,Numbered Sub-list,正文五级标题,标题 5(ALT+5),(1),(2),L5,h51,heading 51,h52,heading 52,h53,heading 53,Table label"/>
    <w:basedOn w:val="a8"/>
    <w:next w:val="a8"/>
    <w:link w:val="51"/>
    <w:qFormat/>
    <w:rsid w:val="000515E2"/>
    <w:pPr>
      <w:keepNext/>
      <w:keepLines/>
      <w:numPr>
        <w:ilvl w:val="4"/>
        <w:numId w:val="12"/>
      </w:numPr>
      <w:spacing w:before="280" w:after="290" w:line="376" w:lineRule="auto"/>
      <w:outlineLvl w:val="4"/>
    </w:pPr>
    <w:rPr>
      <w:b/>
      <w:bCs/>
      <w:sz w:val="28"/>
      <w:szCs w:val="28"/>
      <w:lang w:val="x-none" w:eastAsia="x-none"/>
    </w:rPr>
  </w:style>
  <w:style w:type="paragraph" w:styleId="6">
    <w:name w:val="heading 6"/>
    <w:aliases w:val="H6,Bullet (Single Lines),PIM 6,L6,heading 6,Bullet list,BOD 4,Legal Level 1.,h6,Third Subheading,第五层条,1.1.1.1.1.1标题 6,正文六级标题,标题 6(ALT+6),h61,heading 61,标题6,Criteria,Requirement"/>
    <w:basedOn w:val="a8"/>
    <w:next w:val="a8"/>
    <w:link w:val="61"/>
    <w:qFormat/>
    <w:rsid w:val="000515E2"/>
    <w:pPr>
      <w:keepNext/>
      <w:keepLines/>
      <w:numPr>
        <w:ilvl w:val="5"/>
        <w:numId w:val="12"/>
      </w:numPr>
      <w:spacing w:before="240" w:after="64" w:line="320" w:lineRule="auto"/>
      <w:outlineLvl w:val="5"/>
    </w:pPr>
    <w:rPr>
      <w:rFonts w:ascii="Arial" w:eastAsia="黑体" w:hAnsi="Arial"/>
      <w:b/>
      <w:bCs/>
      <w:sz w:val="24"/>
      <w:lang w:val="x-none" w:eastAsia="x-none"/>
    </w:rPr>
  </w:style>
  <w:style w:type="paragraph" w:styleId="7">
    <w:name w:val="heading 7"/>
    <w:aliases w:val="图表标题,PIM 7,heading 7,letter list,H TIMES1,1.1.1.1.1.1.1标题 7"/>
    <w:basedOn w:val="a8"/>
    <w:next w:val="a8"/>
    <w:link w:val="71"/>
    <w:qFormat/>
    <w:rsid w:val="000515E2"/>
    <w:pPr>
      <w:keepNext/>
      <w:keepLines/>
      <w:numPr>
        <w:ilvl w:val="6"/>
        <w:numId w:val="12"/>
      </w:numPr>
      <w:spacing w:before="240" w:after="64" w:line="320" w:lineRule="auto"/>
      <w:outlineLvl w:val="6"/>
    </w:pPr>
    <w:rPr>
      <w:b/>
      <w:bCs/>
      <w:sz w:val="24"/>
      <w:lang w:val="x-none" w:eastAsia="x-none"/>
    </w:rPr>
  </w:style>
  <w:style w:type="paragraph" w:styleId="8">
    <w:name w:val="heading 8"/>
    <w:aliases w:val="heading 8"/>
    <w:basedOn w:val="a8"/>
    <w:next w:val="a8"/>
    <w:link w:val="81"/>
    <w:qFormat/>
    <w:rsid w:val="000515E2"/>
    <w:pPr>
      <w:keepNext/>
      <w:keepLines/>
      <w:numPr>
        <w:ilvl w:val="7"/>
        <w:numId w:val="12"/>
      </w:numPr>
      <w:spacing w:before="240" w:after="64" w:line="320" w:lineRule="auto"/>
      <w:outlineLvl w:val="7"/>
    </w:pPr>
    <w:rPr>
      <w:rFonts w:ascii="Arial" w:eastAsia="黑体" w:hAnsi="Arial"/>
      <w:sz w:val="24"/>
      <w:lang w:val="x-none" w:eastAsia="x-none"/>
    </w:rPr>
  </w:style>
  <w:style w:type="paragraph" w:styleId="9">
    <w:name w:val="heading 9"/>
    <w:aliases w:val="1-Titre,Titre 10,PIM 9,heading 9"/>
    <w:basedOn w:val="a8"/>
    <w:next w:val="a8"/>
    <w:link w:val="91"/>
    <w:rsid w:val="000515E2"/>
    <w:pPr>
      <w:keepNext/>
      <w:keepLines/>
      <w:numPr>
        <w:ilvl w:val="8"/>
        <w:numId w:val="12"/>
      </w:numPr>
      <w:spacing w:before="240" w:after="64" w:line="320" w:lineRule="auto"/>
      <w:outlineLvl w:val="8"/>
    </w:pPr>
    <w:rPr>
      <w:rFonts w:ascii="Arial" w:eastAsia="黑体" w:hAnsi="Arial"/>
      <w:sz w:val="24"/>
      <w:szCs w:val="21"/>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header"/>
    <w:aliases w:val="h,he,header odd,Heading,even,页眉1,headerU"/>
    <w:basedOn w:val="a8"/>
    <w:link w:val="ad"/>
    <w:unhideWhenUsed/>
    <w:rsid w:val="000515E2"/>
    <w:pPr>
      <w:pBdr>
        <w:bottom w:val="single" w:sz="6" w:space="1" w:color="auto"/>
      </w:pBdr>
      <w:tabs>
        <w:tab w:val="center" w:pos="4153"/>
        <w:tab w:val="right" w:pos="8306"/>
      </w:tabs>
      <w:snapToGrid w:val="0"/>
      <w:jc w:val="center"/>
    </w:pPr>
    <w:rPr>
      <w:rFonts w:ascii="Calibri" w:hAnsi="Calibri"/>
      <w:kern w:val="0"/>
      <w:sz w:val="18"/>
      <w:szCs w:val="18"/>
      <w:lang w:val="x-none" w:eastAsia="x-none"/>
    </w:rPr>
  </w:style>
  <w:style w:type="character" w:customStyle="1" w:styleId="ad">
    <w:name w:val="页眉 字符"/>
    <w:aliases w:val="h 字符,he 字符,header odd 字符,Heading 字符,even 字符,页眉1 字符,headerU 字符"/>
    <w:link w:val="ac"/>
    <w:rsid w:val="000515E2"/>
    <w:rPr>
      <w:sz w:val="18"/>
      <w:szCs w:val="18"/>
    </w:rPr>
  </w:style>
  <w:style w:type="paragraph" w:styleId="ae">
    <w:name w:val="footer"/>
    <w:aliases w:val="page-footer,pf1,footer odd,FtrF"/>
    <w:basedOn w:val="a8"/>
    <w:link w:val="af"/>
    <w:unhideWhenUsed/>
    <w:rsid w:val="000515E2"/>
    <w:pPr>
      <w:tabs>
        <w:tab w:val="center" w:pos="4153"/>
        <w:tab w:val="right" w:pos="8306"/>
      </w:tabs>
      <w:snapToGrid w:val="0"/>
      <w:jc w:val="left"/>
    </w:pPr>
    <w:rPr>
      <w:rFonts w:ascii="Calibri" w:hAnsi="Calibri"/>
      <w:kern w:val="0"/>
      <w:sz w:val="18"/>
      <w:szCs w:val="18"/>
      <w:lang w:val="x-none" w:eastAsia="x-none"/>
    </w:rPr>
  </w:style>
  <w:style w:type="character" w:customStyle="1" w:styleId="af">
    <w:name w:val="页脚 字符"/>
    <w:aliases w:val="page-footer 字符,pf1 字符,footer odd 字符,FtrF 字符"/>
    <w:link w:val="ae"/>
    <w:rsid w:val="000515E2"/>
    <w:rPr>
      <w:sz w:val="18"/>
      <w:szCs w:val="18"/>
    </w:rPr>
  </w:style>
  <w:style w:type="character" w:customStyle="1" w:styleId="11">
    <w:name w:val="标题 1 字符"/>
    <w:aliases w:val="标书1 字符,Heading1NoNum 字符,h1 字符,H1 字符,L1 Heading 1 字符,1st level 字符,h11 字符,1st level1 字符,heading 11 字符,h12 字符,1st level2 字符,heading 12 字符,h111 字符,1st level11 字符,heading 111 字符,h13 字符,1st level3 字符,heading 13 字符,h112 字符,1st level12 字符,heading 112 字符"/>
    <w:link w:val="10"/>
    <w:rsid w:val="000515E2"/>
    <w:rPr>
      <w:rFonts w:ascii="Times New Roman" w:eastAsia="宋体" w:hAnsi="Times New Roman" w:cs="Times New Roman"/>
      <w:b/>
      <w:bCs/>
      <w:kern w:val="44"/>
      <w:sz w:val="44"/>
      <w:szCs w:val="44"/>
    </w:rPr>
  </w:style>
  <w:style w:type="character" w:customStyle="1" w:styleId="2Char">
    <w:name w:val="标题 2 Char"/>
    <w:aliases w:val="标题 1.1 Char,Underrubrik1 Char,prop2 Char,Level 2 Topic Heading Char,Heading2 Char,No Number Char"/>
    <w:rsid w:val="000515E2"/>
    <w:rPr>
      <w:rFonts w:ascii="Cambria" w:eastAsia="宋体" w:hAnsi="Cambria" w:cs="Times New Roman"/>
      <w:b/>
      <w:bCs/>
      <w:sz w:val="32"/>
      <w:szCs w:val="32"/>
    </w:rPr>
  </w:style>
  <w:style w:type="character" w:customStyle="1" w:styleId="31">
    <w:name w:val="标题 3 字符"/>
    <w:aliases w:val="ISO2 字符,h3 字符,L1 Heading 3 字符,h31 字符,h32 字符,h33 字符,h311 字符,h321 字符,h34 字符,h312 字符,h322 字符,h331 字符,h3111 字符,h3211 字符,h35 字符,h313 字符,h323 字符,h36 字符,h314 字符,h324 字符,h37 字符,h315 字符,h325 字符,h38 字符,h316 字符,h326 字符,h332 字符,h3112 字符,h3212 字符,h341 字符"/>
    <w:link w:val="3"/>
    <w:rsid w:val="000515E2"/>
    <w:rPr>
      <w:rFonts w:ascii="Times New Roman" w:hAnsi="Times New Roman"/>
      <w:b/>
      <w:bCs/>
      <w:kern w:val="2"/>
      <w:sz w:val="32"/>
      <w:szCs w:val="32"/>
      <w:lang w:val="x-none" w:eastAsia="x-none"/>
    </w:rPr>
  </w:style>
  <w:style w:type="character" w:customStyle="1" w:styleId="41">
    <w:name w:val="标题 4 字符"/>
    <w:aliases w:val="h4 字符,1.1 Heading 字符,Fourth Level 字符,PIM 4 字符,H4 字符,bl 字符,bb 字符,Titre4 字符,4th level 字符,sect 1.2.3.4 字符,Ref Heading 1 字符,rh1 字符,Heading sql 字符,h41 字符,h42 字符,h43 字符,h411 字符,h44 字符,h412 字符,h45 字符,h413 字符,h46 字符,h414 字符,h47 字符,h48 字符,h415 字符,h49 字符"/>
    <w:link w:val="4"/>
    <w:rsid w:val="000515E2"/>
    <w:rPr>
      <w:rFonts w:ascii="Arial" w:eastAsia="黑体" w:hAnsi="Arial"/>
      <w:b/>
      <w:bCs/>
      <w:kern w:val="2"/>
      <w:sz w:val="28"/>
      <w:szCs w:val="28"/>
      <w:lang w:val="x-none" w:eastAsia="x-none"/>
    </w:rPr>
  </w:style>
  <w:style w:type="character" w:customStyle="1" w:styleId="51">
    <w:name w:val="标题 5 字符"/>
    <w:aliases w:val="H5 字符,dash 字符,ds 字符,dd 字符,h5 字符,PIM 5 字符,口 字符,一 字符,heading 5 字符,口1 字符,口2 字符,1cm Indent 字符,Roman list 字符,5 字符,l4 字符,Second Subheading 字符,第四层条 字符,1.1.1.1.1标题 5 字符,标ghfhg题 5 字符,ggg 字符,head:5# 字符,l5+toc5 字符,Numbered Sub-list 字符,正文五级标题 字符,(1) 字符"/>
    <w:link w:val="5"/>
    <w:rsid w:val="000515E2"/>
    <w:rPr>
      <w:rFonts w:ascii="Times New Roman" w:hAnsi="Times New Roman"/>
      <w:b/>
      <w:bCs/>
      <w:kern w:val="2"/>
      <w:sz w:val="28"/>
      <w:szCs w:val="28"/>
      <w:lang w:val="x-none" w:eastAsia="x-none"/>
    </w:rPr>
  </w:style>
  <w:style w:type="character" w:customStyle="1" w:styleId="61">
    <w:name w:val="标题 6 字符"/>
    <w:aliases w:val="H6 字符,Bullet (Single Lines) 字符,PIM 6 字符,L6 字符,heading 6 字符,Bullet list 字符,BOD 4 字符,Legal Level 1. 字符,h6 字符,Third Subheading 字符,第五层条 字符,1.1.1.1.1.1标题 6 字符,正文六级标题 字符,标题 6(ALT+6) 字符,h61 字符,heading 61 字符,标题6 字符,Criteria 字符,Requirement 字符"/>
    <w:link w:val="6"/>
    <w:rsid w:val="000515E2"/>
    <w:rPr>
      <w:rFonts w:ascii="Arial" w:eastAsia="黑体" w:hAnsi="Arial"/>
      <w:b/>
      <w:bCs/>
      <w:kern w:val="2"/>
      <w:sz w:val="24"/>
      <w:szCs w:val="24"/>
      <w:lang w:val="x-none" w:eastAsia="x-none"/>
    </w:rPr>
  </w:style>
  <w:style w:type="character" w:customStyle="1" w:styleId="71">
    <w:name w:val="标题 7 字符"/>
    <w:aliases w:val="图表标题 字符,PIM 7 字符,heading 7 字符,letter list 字符,H TIMES1 字符,1.1.1.1.1.1.1标题 7 字符"/>
    <w:link w:val="7"/>
    <w:rsid w:val="000515E2"/>
    <w:rPr>
      <w:rFonts w:ascii="Times New Roman" w:hAnsi="Times New Roman"/>
      <w:b/>
      <w:bCs/>
      <w:kern w:val="2"/>
      <w:sz w:val="24"/>
      <w:szCs w:val="24"/>
      <w:lang w:val="x-none" w:eastAsia="x-none"/>
    </w:rPr>
  </w:style>
  <w:style w:type="character" w:customStyle="1" w:styleId="81">
    <w:name w:val="标题 8 字符"/>
    <w:aliases w:val="heading 8 字符"/>
    <w:link w:val="8"/>
    <w:rsid w:val="000515E2"/>
    <w:rPr>
      <w:rFonts w:ascii="Arial" w:eastAsia="黑体" w:hAnsi="Arial"/>
      <w:kern w:val="2"/>
      <w:sz w:val="24"/>
      <w:szCs w:val="24"/>
      <w:lang w:val="x-none" w:eastAsia="x-none"/>
    </w:rPr>
  </w:style>
  <w:style w:type="character" w:customStyle="1" w:styleId="91">
    <w:name w:val="标题 9 字符"/>
    <w:aliases w:val="1-Titre 字符,Titre 10 字符,PIM 9 字符,heading 9 字符"/>
    <w:link w:val="9"/>
    <w:rsid w:val="000515E2"/>
    <w:rPr>
      <w:rFonts w:ascii="Arial" w:eastAsia="黑体" w:hAnsi="Arial"/>
      <w:kern w:val="2"/>
      <w:sz w:val="24"/>
      <w:szCs w:val="21"/>
      <w:lang w:val="x-none" w:eastAsia="x-none"/>
    </w:rPr>
  </w:style>
  <w:style w:type="character" w:customStyle="1" w:styleId="23">
    <w:name w:val="标题 2 字符"/>
    <w:aliases w:val="节名 字符,h2 字符,Title2 字符,H2 字符,2nd level 字符,Titre2 字符,l2 字符,2 字符,Header 2 字符,Head 2 字符,Heading 2 Hidden 字符,Heading 2 CCBS 字符,heading 2 字符,第一章 标题 2 字符,Level 2 Head 字符,sect 1.2 字符,DO NOT USE_h2 字符,chn 字符,Chapter Number/Appendix Letter 字符,L2 字符,21 字符"/>
    <w:link w:val="21"/>
    <w:rsid w:val="000515E2"/>
    <w:rPr>
      <w:rFonts w:ascii="Cambria" w:hAnsi="Cambria"/>
      <w:b/>
      <w:bCs/>
      <w:sz w:val="32"/>
      <w:szCs w:val="32"/>
      <w:lang w:val="x-none" w:eastAsia="x-none"/>
    </w:rPr>
  </w:style>
  <w:style w:type="paragraph" w:customStyle="1" w:styleId="CharChar1CharCharCharCharCharCharCharCharCharCharCharCharCharChar">
    <w:name w:val="Char Char1 Char Char Char Char Char Char Char Char Char Char Char Char Char Char"/>
    <w:basedOn w:val="a8"/>
    <w:rsid w:val="000515E2"/>
    <w:pPr>
      <w:widowControl/>
      <w:spacing w:after="160" w:line="240" w:lineRule="exact"/>
      <w:jc w:val="left"/>
    </w:pPr>
    <w:rPr>
      <w:rFonts w:ascii="Verdana" w:hAnsi="Verdana"/>
      <w:kern w:val="0"/>
      <w:sz w:val="20"/>
      <w:szCs w:val="20"/>
      <w:lang w:eastAsia="en-US"/>
    </w:rPr>
  </w:style>
  <w:style w:type="paragraph" w:customStyle="1" w:styleId="111">
    <w:name w:val="111"/>
    <w:rsid w:val="000515E2"/>
    <w:pPr>
      <w:tabs>
        <w:tab w:val="num" w:pos="420"/>
      </w:tabs>
      <w:ind w:left="420" w:hanging="420"/>
    </w:pPr>
    <w:rPr>
      <w:rFonts w:ascii="宋体" w:eastAsia="黑体" w:hAnsi="宋体"/>
      <w:b/>
      <w:bCs/>
      <w:color w:val="FF00FF"/>
      <w:kern w:val="2"/>
      <w:sz w:val="24"/>
      <w:szCs w:val="24"/>
    </w:rPr>
  </w:style>
  <w:style w:type="character" w:styleId="af0">
    <w:name w:val="page number"/>
    <w:basedOn w:val="a9"/>
    <w:rsid w:val="000515E2"/>
  </w:style>
  <w:style w:type="paragraph" w:customStyle="1" w:styleId="92">
    <w:name w:val="9"/>
    <w:basedOn w:val="a8"/>
    <w:next w:val="32"/>
    <w:link w:val="9Char"/>
    <w:rsid w:val="000515E2"/>
    <w:pPr>
      <w:adjustRightInd w:val="0"/>
      <w:snapToGrid w:val="0"/>
      <w:spacing w:beforeLines="50" w:line="360" w:lineRule="exact"/>
      <w:ind w:firstLineChars="200" w:firstLine="480"/>
    </w:pPr>
    <w:rPr>
      <w:rFonts w:ascii="Verdana" w:hAnsi="Verdana"/>
      <w:sz w:val="24"/>
      <w:lang w:val="x-none" w:eastAsia="x-none"/>
    </w:rPr>
  </w:style>
  <w:style w:type="paragraph" w:styleId="32">
    <w:name w:val="Body Text Indent 3"/>
    <w:basedOn w:val="a8"/>
    <w:link w:val="33"/>
    <w:rsid w:val="000515E2"/>
    <w:pPr>
      <w:spacing w:after="120"/>
      <w:ind w:leftChars="200" w:left="420"/>
    </w:pPr>
    <w:rPr>
      <w:kern w:val="0"/>
      <w:sz w:val="16"/>
      <w:szCs w:val="16"/>
      <w:lang w:val="x-none" w:eastAsia="x-none"/>
    </w:rPr>
  </w:style>
  <w:style w:type="character" w:customStyle="1" w:styleId="33">
    <w:name w:val="正文文本缩进 3 字符"/>
    <w:link w:val="32"/>
    <w:uiPriority w:val="99"/>
    <w:rsid w:val="000515E2"/>
    <w:rPr>
      <w:rFonts w:ascii="Times New Roman" w:eastAsia="宋体" w:hAnsi="Times New Roman" w:cs="Times New Roman"/>
      <w:sz w:val="16"/>
      <w:szCs w:val="16"/>
    </w:rPr>
  </w:style>
  <w:style w:type="paragraph" w:styleId="af1">
    <w:name w:val="annotation text"/>
    <w:basedOn w:val="a8"/>
    <w:link w:val="af2"/>
    <w:rsid w:val="000515E2"/>
    <w:pPr>
      <w:spacing w:line="360" w:lineRule="auto"/>
      <w:jc w:val="left"/>
    </w:pPr>
    <w:rPr>
      <w:rFonts w:ascii="宋体" w:hAnsi="宋体"/>
      <w:kern w:val="0"/>
      <w:sz w:val="24"/>
      <w:lang w:val="x-none" w:eastAsia="x-none"/>
    </w:rPr>
  </w:style>
  <w:style w:type="character" w:customStyle="1" w:styleId="af2">
    <w:name w:val="批注文字 字符"/>
    <w:link w:val="af1"/>
    <w:rsid w:val="000515E2"/>
    <w:rPr>
      <w:rFonts w:ascii="宋体" w:eastAsia="宋体" w:hAnsi="宋体" w:cs="Times New Roman"/>
      <w:sz w:val="24"/>
      <w:szCs w:val="24"/>
    </w:rPr>
  </w:style>
  <w:style w:type="character" w:styleId="af3">
    <w:name w:val="annotation reference"/>
    <w:rsid w:val="000515E2"/>
    <w:rPr>
      <w:sz w:val="21"/>
      <w:szCs w:val="21"/>
    </w:rPr>
  </w:style>
  <w:style w:type="paragraph" w:customStyle="1" w:styleId="af4">
    <w:name w:val="正文格式"/>
    <w:basedOn w:val="a8"/>
    <w:next w:val="a8"/>
    <w:rsid w:val="000515E2"/>
    <w:pPr>
      <w:adjustRightInd w:val="0"/>
      <w:spacing w:line="400" w:lineRule="exact"/>
      <w:ind w:firstLineChars="200" w:firstLine="200"/>
      <w:textAlignment w:val="baseline"/>
    </w:pPr>
    <w:rPr>
      <w:sz w:val="24"/>
    </w:rPr>
  </w:style>
  <w:style w:type="paragraph" w:styleId="af5">
    <w:name w:val="Document Map"/>
    <w:basedOn w:val="a8"/>
    <w:link w:val="af6"/>
    <w:rsid w:val="000515E2"/>
    <w:pPr>
      <w:shd w:val="clear" w:color="auto" w:fill="000080"/>
    </w:pPr>
    <w:rPr>
      <w:kern w:val="0"/>
      <w:sz w:val="20"/>
      <w:lang w:val="x-none" w:eastAsia="x-none"/>
    </w:rPr>
  </w:style>
  <w:style w:type="character" w:customStyle="1" w:styleId="af6">
    <w:name w:val="文档结构图 字符"/>
    <w:link w:val="af5"/>
    <w:uiPriority w:val="99"/>
    <w:rsid w:val="000515E2"/>
    <w:rPr>
      <w:rFonts w:ascii="Times New Roman" w:eastAsia="宋体" w:hAnsi="Times New Roman" w:cs="Times New Roman"/>
      <w:szCs w:val="24"/>
      <w:shd w:val="clear" w:color="auto" w:fill="000080"/>
    </w:rPr>
  </w:style>
  <w:style w:type="paragraph" w:styleId="af7">
    <w:name w:val="Balloon Text"/>
    <w:basedOn w:val="a8"/>
    <w:link w:val="af8"/>
    <w:rsid w:val="000515E2"/>
    <w:rPr>
      <w:kern w:val="0"/>
      <w:sz w:val="18"/>
      <w:szCs w:val="18"/>
      <w:lang w:val="x-none" w:eastAsia="x-none"/>
    </w:rPr>
  </w:style>
  <w:style w:type="character" w:customStyle="1" w:styleId="af8">
    <w:name w:val="批注框文本 字符"/>
    <w:link w:val="af7"/>
    <w:uiPriority w:val="99"/>
    <w:rsid w:val="000515E2"/>
    <w:rPr>
      <w:rFonts w:ascii="Times New Roman" w:eastAsia="宋体" w:hAnsi="Times New Roman" w:cs="Times New Roman"/>
      <w:sz w:val="18"/>
      <w:szCs w:val="18"/>
    </w:rPr>
  </w:style>
  <w:style w:type="paragraph" w:customStyle="1" w:styleId="NormalIndentChar">
    <w:name w:val="Normal Indent Char"/>
    <w:aliases w:val="表正文,正文非缩进"/>
    <w:basedOn w:val="a8"/>
    <w:next w:val="32"/>
    <w:rsid w:val="000515E2"/>
    <w:pPr>
      <w:spacing w:after="120" w:line="360" w:lineRule="auto"/>
      <w:ind w:leftChars="200" w:left="420"/>
    </w:pPr>
    <w:rPr>
      <w:rFonts w:ascii="宋体" w:hAnsi="宋体"/>
      <w:sz w:val="16"/>
      <w:szCs w:val="16"/>
    </w:rPr>
  </w:style>
  <w:style w:type="paragraph" w:styleId="af9">
    <w:name w:val="Normal Indent"/>
    <w:aliases w:val="四号,ALT+Z,特点,缩进,段1,正文非缩进 Char Char,正文非缩进 Char,段1 Char Char Char Char Char Char Char Char Char Char Char Char Char Char Char Char Char Char Char Char Char Char Char Char Char Char Char Char Char Char Char Char,标题4,标题3,正文不缩进,正文缩进 Char,正文缩进（首行缩进两字）,?,样"/>
    <w:basedOn w:val="a8"/>
    <w:link w:val="afa"/>
    <w:rsid w:val="000515E2"/>
    <w:pPr>
      <w:spacing w:line="360" w:lineRule="auto"/>
      <w:ind w:firstLineChars="200" w:firstLine="420"/>
    </w:pPr>
    <w:rPr>
      <w:rFonts w:ascii="宋体" w:hAnsi="宋体"/>
      <w:sz w:val="24"/>
      <w:lang w:val="x-none" w:eastAsia="x-none"/>
    </w:rPr>
  </w:style>
  <w:style w:type="paragraph" w:styleId="afb">
    <w:name w:val="Plain Text"/>
    <w:aliases w:val="Texte,body text,正文缩进1,普通文字,正文缩进William,bt,普通文字 Char,body tex,纯文本 Char1 Char Char,纯文本 Char Char Char Char,纯文本 Char Char1,纯文本 Char1 Char,纯文本 Char Char Char,普通文字 Char Char,正 文 1,纯文本 Char Char,普通文字1,普通文字2,普通文字3,普通文字4,小,普通文字5,普通文字6,普通文字11,小行距正文文"/>
    <w:basedOn w:val="a8"/>
    <w:link w:val="afc"/>
    <w:rsid w:val="000515E2"/>
    <w:pPr>
      <w:spacing w:line="360" w:lineRule="auto"/>
    </w:pPr>
    <w:rPr>
      <w:rFonts w:ascii="宋体" w:hAnsi="Courier New"/>
      <w:kern w:val="0"/>
      <w:sz w:val="20"/>
      <w:szCs w:val="21"/>
      <w:lang w:val="x-none" w:eastAsia="x-none"/>
    </w:rPr>
  </w:style>
  <w:style w:type="character" w:customStyle="1" w:styleId="Char">
    <w:name w:val="纯文本 Char"/>
    <w:aliases w:val="Texte Char1,body text Char1,普通文字 Char2,正文缩进William Char1,bt Char1,普通文字 Char Char2,body tex Char1,纯文本 Char1 Char Char Char1,纯文本 Char Char Char Char Char1,纯文本 Char Char1 Char1,纯文本 Char1 Char Char2,纯文本 Char Char Char Char2"/>
    <w:rsid w:val="000515E2"/>
    <w:rPr>
      <w:rFonts w:ascii="宋体" w:eastAsia="宋体" w:hAnsi="Courier New" w:cs="Courier New"/>
      <w:szCs w:val="21"/>
    </w:rPr>
  </w:style>
  <w:style w:type="paragraph" w:styleId="afd">
    <w:name w:val="Normal (Web)"/>
    <w:aliases w:val="Normal (Web) Char"/>
    <w:basedOn w:val="a8"/>
    <w:rsid w:val="000515E2"/>
    <w:pPr>
      <w:widowControl/>
      <w:spacing w:before="100" w:beforeAutospacing="1" w:after="100" w:afterAutospacing="1"/>
      <w:jc w:val="left"/>
    </w:pPr>
    <w:rPr>
      <w:rFonts w:ascii="宋体" w:hAnsi="宋体"/>
      <w:kern w:val="0"/>
      <w:sz w:val="24"/>
    </w:rPr>
  </w:style>
  <w:style w:type="paragraph" w:customStyle="1" w:styleId="09wh">
    <w:name w:val="09正文_wh"/>
    <w:link w:val="09whChar"/>
    <w:rsid w:val="000515E2"/>
    <w:pPr>
      <w:spacing w:line="400" w:lineRule="exact"/>
      <w:ind w:firstLineChars="200" w:firstLine="480"/>
      <w:jc w:val="both"/>
    </w:pPr>
    <w:rPr>
      <w:rFonts w:ascii="Times New Roman" w:hAnsi="Times New Roman"/>
      <w:sz w:val="24"/>
    </w:rPr>
  </w:style>
  <w:style w:type="table" w:styleId="afe">
    <w:name w:val="Table Grid"/>
    <w:basedOn w:val="aa"/>
    <w:uiPriority w:val="59"/>
    <w:rsid w:val="000515E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Number"/>
    <w:basedOn w:val="a8"/>
    <w:rsid w:val="000515E2"/>
    <w:pPr>
      <w:numPr>
        <w:numId w:val="2"/>
      </w:numPr>
    </w:pPr>
  </w:style>
  <w:style w:type="paragraph" w:customStyle="1" w:styleId="aff">
    <w:name w:val="正文五号"/>
    <w:basedOn w:val="a8"/>
    <w:rsid w:val="000515E2"/>
    <w:rPr>
      <w:rFonts w:ascii="宋体" w:eastAsia="仿宋_GB2312"/>
      <w:szCs w:val="20"/>
    </w:rPr>
  </w:style>
  <w:style w:type="paragraph" w:customStyle="1" w:styleId="62">
    <w:name w:val="6"/>
    <w:basedOn w:val="a8"/>
    <w:next w:val="af9"/>
    <w:autoRedefine/>
    <w:rsid w:val="000515E2"/>
    <w:pPr>
      <w:spacing w:line="360" w:lineRule="auto"/>
      <w:ind w:rightChars="100" w:right="240"/>
    </w:pPr>
    <w:rPr>
      <w:rFonts w:ascii="宋体" w:hAnsi="宋体"/>
      <w:color w:val="000000"/>
      <w:sz w:val="24"/>
    </w:rPr>
  </w:style>
  <w:style w:type="paragraph" w:styleId="12">
    <w:name w:val="toc 1"/>
    <w:basedOn w:val="a8"/>
    <w:next w:val="a8"/>
    <w:autoRedefine/>
    <w:uiPriority w:val="39"/>
    <w:rsid w:val="008A4F35"/>
    <w:pPr>
      <w:spacing w:before="120" w:after="120"/>
      <w:jc w:val="left"/>
    </w:pPr>
    <w:rPr>
      <w:rFonts w:ascii="Calibri" w:hAnsi="Calibri" w:cs="Calibri"/>
      <w:b/>
      <w:bCs/>
      <w:caps/>
      <w:sz w:val="20"/>
      <w:szCs w:val="20"/>
    </w:rPr>
  </w:style>
  <w:style w:type="paragraph" w:styleId="24">
    <w:name w:val="toc 2"/>
    <w:basedOn w:val="a8"/>
    <w:next w:val="a8"/>
    <w:autoRedefine/>
    <w:uiPriority w:val="39"/>
    <w:rsid w:val="000515E2"/>
    <w:pPr>
      <w:ind w:left="210"/>
      <w:jc w:val="left"/>
    </w:pPr>
    <w:rPr>
      <w:rFonts w:ascii="Calibri" w:hAnsi="Calibri" w:cs="Calibri"/>
      <w:smallCaps/>
      <w:sz w:val="20"/>
      <w:szCs w:val="20"/>
    </w:rPr>
  </w:style>
  <w:style w:type="paragraph" w:styleId="34">
    <w:name w:val="toc 3"/>
    <w:basedOn w:val="a8"/>
    <w:next w:val="a8"/>
    <w:autoRedefine/>
    <w:uiPriority w:val="39"/>
    <w:rsid w:val="000515E2"/>
    <w:pPr>
      <w:ind w:left="420"/>
      <w:jc w:val="left"/>
    </w:pPr>
    <w:rPr>
      <w:rFonts w:ascii="Calibri" w:hAnsi="Calibri" w:cs="Calibri"/>
      <w:i/>
      <w:iCs/>
      <w:sz w:val="20"/>
      <w:szCs w:val="20"/>
    </w:rPr>
  </w:style>
  <w:style w:type="paragraph" w:styleId="42">
    <w:name w:val="toc 4"/>
    <w:basedOn w:val="a8"/>
    <w:next w:val="a8"/>
    <w:autoRedefine/>
    <w:uiPriority w:val="39"/>
    <w:rsid w:val="000515E2"/>
    <w:pPr>
      <w:ind w:left="630"/>
      <w:jc w:val="left"/>
    </w:pPr>
    <w:rPr>
      <w:rFonts w:ascii="Calibri" w:hAnsi="Calibri" w:cs="Calibri"/>
      <w:sz w:val="18"/>
      <w:szCs w:val="18"/>
    </w:rPr>
  </w:style>
  <w:style w:type="paragraph" w:styleId="52">
    <w:name w:val="toc 5"/>
    <w:basedOn w:val="a8"/>
    <w:next w:val="a8"/>
    <w:autoRedefine/>
    <w:uiPriority w:val="39"/>
    <w:rsid w:val="000515E2"/>
    <w:pPr>
      <w:ind w:left="840"/>
      <w:jc w:val="left"/>
    </w:pPr>
    <w:rPr>
      <w:rFonts w:ascii="Calibri" w:hAnsi="Calibri" w:cs="Calibri"/>
      <w:sz w:val="18"/>
      <w:szCs w:val="18"/>
    </w:rPr>
  </w:style>
  <w:style w:type="paragraph" w:styleId="63">
    <w:name w:val="toc 6"/>
    <w:basedOn w:val="a8"/>
    <w:next w:val="a8"/>
    <w:autoRedefine/>
    <w:uiPriority w:val="39"/>
    <w:rsid w:val="000515E2"/>
    <w:pPr>
      <w:ind w:left="1050"/>
      <w:jc w:val="left"/>
    </w:pPr>
    <w:rPr>
      <w:rFonts w:ascii="Calibri" w:hAnsi="Calibri" w:cs="Calibri"/>
      <w:sz w:val="18"/>
      <w:szCs w:val="18"/>
    </w:rPr>
  </w:style>
  <w:style w:type="paragraph" w:styleId="72">
    <w:name w:val="toc 7"/>
    <w:basedOn w:val="a8"/>
    <w:next w:val="a8"/>
    <w:autoRedefine/>
    <w:uiPriority w:val="39"/>
    <w:rsid w:val="000515E2"/>
    <w:pPr>
      <w:ind w:left="1260"/>
      <w:jc w:val="left"/>
    </w:pPr>
    <w:rPr>
      <w:rFonts w:ascii="Calibri" w:hAnsi="Calibri" w:cs="Calibri"/>
      <w:sz w:val="18"/>
      <w:szCs w:val="18"/>
    </w:rPr>
  </w:style>
  <w:style w:type="paragraph" w:styleId="82">
    <w:name w:val="toc 8"/>
    <w:basedOn w:val="a8"/>
    <w:next w:val="a8"/>
    <w:autoRedefine/>
    <w:uiPriority w:val="39"/>
    <w:rsid w:val="000515E2"/>
    <w:pPr>
      <w:ind w:left="1470"/>
      <w:jc w:val="left"/>
    </w:pPr>
    <w:rPr>
      <w:rFonts w:ascii="Calibri" w:hAnsi="Calibri" w:cs="Calibri"/>
      <w:sz w:val="18"/>
      <w:szCs w:val="18"/>
    </w:rPr>
  </w:style>
  <w:style w:type="paragraph" w:styleId="93">
    <w:name w:val="toc 9"/>
    <w:basedOn w:val="a8"/>
    <w:next w:val="a8"/>
    <w:autoRedefine/>
    <w:uiPriority w:val="39"/>
    <w:rsid w:val="000515E2"/>
    <w:pPr>
      <w:ind w:left="1680"/>
      <w:jc w:val="left"/>
    </w:pPr>
    <w:rPr>
      <w:rFonts w:ascii="Calibri" w:hAnsi="Calibri" w:cs="Calibri"/>
      <w:sz w:val="18"/>
      <w:szCs w:val="18"/>
    </w:rPr>
  </w:style>
  <w:style w:type="character" w:styleId="aff0">
    <w:name w:val="Hyperlink"/>
    <w:uiPriority w:val="99"/>
    <w:rsid w:val="000515E2"/>
    <w:rPr>
      <w:color w:val="0000FF"/>
      <w:u w:val="single"/>
    </w:rPr>
  </w:style>
  <w:style w:type="paragraph" w:styleId="aff1">
    <w:name w:val="annotation subject"/>
    <w:basedOn w:val="af1"/>
    <w:next w:val="af1"/>
    <w:link w:val="aff2"/>
    <w:rsid w:val="000515E2"/>
    <w:pPr>
      <w:spacing w:line="240" w:lineRule="auto"/>
    </w:pPr>
    <w:rPr>
      <w:rFonts w:ascii="Times New Roman" w:hAnsi="Times New Roman"/>
      <w:b/>
      <w:bCs/>
    </w:rPr>
  </w:style>
  <w:style w:type="character" w:customStyle="1" w:styleId="aff2">
    <w:name w:val="批注主题 字符"/>
    <w:link w:val="aff1"/>
    <w:rsid w:val="000515E2"/>
    <w:rPr>
      <w:rFonts w:ascii="Times New Roman" w:eastAsia="宋体" w:hAnsi="Times New Roman" w:cs="Times New Roman"/>
      <w:b/>
      <w:bCs/>
      <w:sz w:val="24"/>
      <w:szCs w:val="24"/>
    </w:rPr>
  </w:style>
  <w:style w:type="paragraph" w:styleId="2">
    <w:name w:val="List Bullet 2"/>
    <w:basedOn w:val="a8"/>
    <w:autoRedefine/>
    <w:rsid w:val="000515E2"/>
    <w:pPr>
      <w:widowControl/>
      <w:numPr>
        <w:numId w:val="4"/>
      </w:numPr>
      <w:jc w:val="left"/>
    </w:pPr>
    <w:rPr>
      <w:kern w:val="0"/>
      <w:sz w:val="24"/>
    </w:rPr>
  </w:style>
  <w:style w:type="character" w:customStyle="1" w:styleId="afc">
    <w:name w:val="纯文本 字符"/>
    <w:aliases w:val="Texte 字符,body text 字符,正文缩进1 字符,普通文字 字符,正文缩进William 字符,bt 字符,普通文字 Char 字符,body tex 字符,纯文本 Char1 Char Char 字符,纯文本 Char Char Char Char 字符,纯文本 Char Char1 字符,纯文本 Char1 Char 字符,纯文本 Char Char Char 字符,普通文字 Char Char 字符,正 文 1 字符,纯文本 Char Char 字符,普通文字1 字符"/>
    <w:link w:val="afb"/>
    <w:rsid w:val="000515E2"/>
    <w:rPr>
      <w:rFonts w:ascii="宋体" w:eastAsia="宋体" w:hAnsi="Courier New" w:cs="Times New Roman"/>
      <w:sz w:val="24"/>
      <w:szCs w:val="20"/>
    </w:rPr>
  </w:style>
  <w:style w:type="paragraph" w:styleId="aff3">
    <w:name w:val="List Paragraph"/>
    <w:aliases w:val="符号1.1（天云科技）,符号列表,列出段落2,List Paragraph,lp1,List Paragraph1,列出段落（创而新）,List Paragraph11,彩色列表 - 着色 11"/>
    <w:basedOn w:val="a8"/>
    <w:link w:val="aff4"/>
    <w:uiPriority w:val="34"/>
    <w:qFormat/>
    <w:rsid w:val="0080589F"/>
    <w:pPr>
      <w:ind w:firstLineChars="200" w:firstLine="420"/>
      <w:jc w:val="center"/>
    </w:pPr>
    <w:rPr>
      <w:rFonts w:ascii="Calibri" w:hAnsi="Calibri"/>
      <w:szCs w:val="22"/>
    </w:rPr>
  </w:style>
  <w:style w:type="character" w:customStyle="1" w:styleId="afa">
    <w:name w:val="正文缩进 字符"/>
    <w:aliases w:val="四号 字符,ALT+Z 字符,特点 字符,缩进 字符,段1 字符,正文非缩进 Char Char 字符,正文非缩进 Char 字符,段1 Char Char Char Char Char Char Char Char Char Char Char Char Char Char Char Char Char Char Char Char Char Char Char Char Char Char Char Char Char Char Char Char 字符,标题4 字符,标题3 字符"/>
    <w:link w:val="af9"/>
    <w:rsid w:val="00ED09B8"/>
    <w:rPr>
      <w:rFonts w:ascii="宋体" w:hAnsi="宋体"/>
      <w:kern w:val="2"/>
      <w:sz w:val="24"/>
      <w:szCs w:val="24"/>
    </w:rPr>
  </w:style>
  <w:style w:type="character" w:customStyle="1" w:styleId="09whChar">
    <w:name w:val="09正文_wh Char"/>
    <w:link w:val="09wh"/>
    <w:rsid w:val="00ED09B8"/>
    <w:rPr>
      <w:rFonts w:ascii="Times New Roman" w:hAnsi="Times New Roman"/>
      <w:sz w:val="24"/>
      <w:lang w:val="en-US" w:eastAsia="zh-CN" w:bidi="ar-SA"/>
    </w:rPr>
  </w:style>
  <w:style w:type="paragraph" w:customStyle="1" w:styleId="aff5">
    <w:name w:val="图"/>
    <w:basedOn w:val="a8"/>
    <w:rsid w:val="000635C6"/>
    <w:pPr>
      <w:keepNext/>
      <w:adjustRightInd w:val="0"/>
      <w:spacing w:before="60" w:after="60" w:line="300" w:lineRule="auto"/>
      <w:jc w:val="center"/>
      <w:textAlignment w:val="center"/>
    </w:pPr>
    <w:rPr>
      <w:noProof/>
      <w:snapToGrid w:val="0"/>
      <w:spacing w:val="20"/>
      <w:kern w:val="0"/>
      <w:sz w:val="24"/>
      <w:szCs w:val="20"/>
    </w:rPr>
  </w:style>
  <w:style w:type="character" w:customStyle="1" w:styleId="font3style1">
    <w:name w:val="font3 style1"/>
    <w:basedOn w:val="a9"/>
    <w:rsid w:val="000635C6"/>
  </w:style>
  <w:style w:type="paragraph" w:customStyle="1" w:styleId="aff6">
    <w:name w:val="沈标题三"/>
    <w:basedOn w:val="3"/>
    <w:next w:val="a8"/>
    <w:autoRedefine/>
    <w:rsid w:val="000635C6"/>
    <w:pPr>
      <w:keepNext w:val="0"/>
      <w:keepLines w:val="0"/>
      <w:numPr>
        <w:ilvl w:val="0"/>
        <w:numId w:val="0"/>
      </w:numPr>
      <w:tabs>
        <w:tab w:val="num" w:pos="840"/>
      </w:tabs>
      <w:spacing w:line="415" w:lineRule="auto"/>
      <w:ind w:left="840" w:hanging="360"/>
    </w:pPr>
    <w:rPr>
      <w:sz w:val="28"/>
      <w:szCs w:val="28"/>
    </w:rPr>
  </w:style>
  <w:style w:type="paragraph" w:customStyle="1" w:styleId="aff7">
    <w:name w:val="目录四标书"/>
    <w:basedOn w:val="a8"/>
    <w:rsid w:val="000635C6"/>
    <w:pPr>
      <w:spacing w:line="360" w:lineRule="auto"/>
      <w:ind w:leftChars="200" w:left="420" w:firstLineChars="187" w:firstLine="449"/>
      <w:outlineLvl w:val="3"/>
    </w:pPr>
    <w:rPr>
      <w:rFonts w:ascii="宋体" w:hAnsi="宋体"/>
      <w:color w:val="000000"/>
      <w:sz w:val="24"/>
    </w:rPr>
  </w:style>
  <w:style w:type="paragraph" w:customStyle="1" w:styleId="CharChar1Char">
    <w:name w:val="Char Char1 Char"/>
    <w:basedOn w:val="a8"/>
    <w:rsid w:val="000635C6"/>
    <w:rPr>
      <w:rFonts w:ascii="Arial" w:hAnsi="Arial" w:cs="Arial"/>
      <w:szCs w:val="21"/>
    </w:rPr>
  </w:style>
  <w:style w:type="paragraph" w:styleId="aff8">
    <w:name w:val="Body Text Indent"/>
    <w:aliases w:val="正文小标题"/>
    <w:basedOn w:val="a8"/>
    <w:link w:val="aff9"/>
    <w:rsid w:val="000635C6"/>
    <w:pPr>
      <w:spacing w:line="600" w:lineRule="exact"/>
      <w:ind w:firstLineChars="200" w:firstLine="480"/>
    </w:pPr>
    <w:rPr>
      <w:rFonts w:ascii="宋体" w:hAnsi="宋体"/>
      <w:sz w:val="24"/>
      <w:szCs w:val="28"/>
      <w:lang w:val="x-none" w:eastAsia="x-none"/>
    </w:rPr>
  </w:style>
  <w:style w:type="character" w:customStyle="1" w:styleId="aff9">
    <w:name w:val="正文文本缩进 字符"/>
    <w:aliases w:val="正文小标题 字符"/>
    <w:link w:val="aff8"/>
    <w:rsid w:val="000635C6"/>
    <w:rPr>
      <w:rFonts w:ascii="宋体" w:hAnsi="宋体"/>
      <w:kern w:val="2"/>
      <w:sz w:val="24"/>
      <w:szCs w:val="28"/>
    </w:rPr>
  </w:style>
  <w:style w:type="character" w:customStyle="1" w:styleId="Char0">
    <w:name w:val="首行缩进 Char"/>
    <w:aliases w:val="正文-段前3磅 Char,四号 Char,正文缩进 Char Char,特点 Char,正文不缩进 Char,正文缩进（首行缩进两字） Char,Alt+X Char,mr正文缩进 Char,Indent 1 Char,ALT+Z Char,水上软件 Char,正文(首行缩进两字) Char,正文(首行缩进两字)1 Char,图号标注 Char,正文缩进陈木华 Char,正文（首行缩进两字） Char Char Char,ändrad Char Char,缩进 Char"/>
    <w:rsid w:val="000635C6"/>
    <w:rPr>
      <w:rFonts w:ascii="Times" w:eastAsia="宋体" w:hAnsi="Times"/>
      <w:sz w:val="24"/>
      <w:lang w:val="en-GB" w:eastAsia="zh-CN" w:bidi="ar-SA"/>
    </w:rPr>
  </w:style>
  <w:style w:type="paragraph" w:customStyle="1" w:styleId="CharChar1CharCharCharCharCharCharCharCharCharCharCharCharCharChar1">
    <w:name w:val="Char Char1 Char Char Char Char Char Char Char Char Char Char Char Char Char Char1"/>
    <w:basedOn w:val="a8"/>
    <w:rsid w:val="000635C6"/>
    <w:pPr>
      <w:widowControl/>
      <w:spacing w:after="160" w:line="240" w:lineRule="exact"/>
      <w:jc w:val="left"/>
    </w:pPr>
    <w:rPr>
      <w:rFonts w:ascii="Verdana" w:hAnsi="Verdana"/>
      <w:kern w:val="0"/>
      <w:sz w:val="20"/>
      <w:szCs w:val="20"/>
      <w:lang w:eastAsia="en-US"/>
    </w:rPr>
  </w:style>
  <w:style w:type="paragraph" w:customStyle="1" w:styleId="CharChar1CharCharCharCharCharCharCharCharCharCharCharCharCharChar2">
    <w:name w:val="Char Char1 Char Char Char Char Char Char Char Char Char Char Char Char Char Char2"/>
    <w:basedOn w:val="a8"/>
    <w:rsid w:val="000635C6"/>
    <w:pPr>
      <w:widowControl/>
      <w:spacing w:after="160" w:line="240" w:lineRule="exact"/>
      <w:jc w:val="left"/>
    </w:pPr>
    <w:rPr>
      <w:rFonts w:ascii="Verdana" w:hAnsi="Verdana"/>
      <w:kern w:val="0"/>
      <w:sz w:val="20"/>
      <w:szCs w:val="20"/>
      <w:lang w:eastAsia="en-US"/>
    </w:rPr>
  </w:style>
  <w:style w:type="paragraph" w:styleId="25">
    <w:name w:val="Body Text Indent 2"/>
    <w:basedOn w:val="a8"/>
    <w:link w:val="26"/>
    <w:rsid w:val="000635C6"/>
    <w:pPr>
      <w:spacing w:line="540" w:lineRule="exact"/>
      <w:ind w:leftChars="171" w:left="359" w:firstLineChars="200" w:firstLine="480"/>
    </w:pPr>
    <w:rPr>
      <w:sz w:val="24"/>
      <w:lang w:val="x-none" w:eastAsia="x-none"/>
    </w:rPr>
  </w:style>
  <w:style w:type="character" w:customStyle="1" w:styleId="26">
    <w:name w:val="正文文本缩进 2 字符"/>
    <w:link w:val="25"/>
    <w:rsid w:val="000635C6"/>
    <w:rPr>
      <w:rFonts w:ascii="Times New Roman" w:hAnsi="Times New Roman"/>
      <w:kern w:val="2"/>
      <w:sz w:val="24"/>
      <w:szCs w:val="24"/>
    </w:rPr>
  </w:style>
  <w:style w:type="paragraph" w:customStyle="1" w:styleId="13">
    <w:name w:val="正文1"/>
    <w:basedOn w:val="a8"/>
    <w:next w:val="afb"/>
    <w:rsid w:val="000635C6"/>
    <w:rPr>
      <w:rFonts w:ascii="宋体"/>
      <w:szCs w:val="20"/>
    </w:rPr>
  </w:style>
  <w:style w:type="paragraph" w:customStyle="1" w:styleId="Char1">
    <w:name w:val="Char"/>
    <w:basedOn w:val="a8"/>
    <w:rsid w:val="000635C6"/>
    <w:pPr>
      <w:widowControl/>
      <w:spacing w:after="160" w:line="240" w:lineRule="exact"/>
      <w:jc w:val="left"/>
    </w:pPr>
    <w:rPr>
      <w:rFonts w:ascii="Verdana" w:hAnsi="Verdana"/>
      <w:kern w:val="0"/>
      <w:sz w:val="20"/>
      <w:szCs w:val="20"/>
      <w:lang w:eastAsia="en-US"/>
    </w:rPr>
  </w:style>
  <w:style w:type="paragraph" w:styleId="affa">
    <w:name w:val="toa heading"/>
    <w:basedOn w:val="a8"/>
    <w:next w:val="a8"/>
    <w:rsid w:val="000635C6"/>
    <w:pPr>
      <w:spacing w:before="100" w:beforeAutospacing="1" w:line="400" w:lineRule="exact"/>
    </w:pPr>
    <w:rPr>
      <w:rFonts w:ascii="Arial" w:eastAsia="黑体" w:hAnsi="Arial"/>
      <w:b/>
      <w:bCs/>
      <w:color w:val="0099FF"/>
      <w:szCs w:val="20"/>
    </w:rPr>
  </w:style>
  <w:style w:type="paragraph" w:styleId="affb">
    <w:name w:val="Body Text"/>
    <w:aliases w:val="无缩进,Body Text(ch), ändrad,标书正文,EHPT,Body Text2,Indent,Ind,小行距正文文字,小行距正文文字1,小行距正文文字2,小行距正文文字3,小行距正文文字4,小行距正文文字5,???änd Char Char Char Char Char"/>
    <w:basedOn w:val="a8"/>
    <w:link w:val="affc"/>
    <w:rsid w:val="000635C6"/>
    <w:rPr>
      <w:sz w:val="24"/>
      <w:szCs w:val="20"/>
      <w:lang w:val="x-none" w:eastAsia="x-none"/>
    </w:rPr>
  </w:style>
  <w:style w:type="character" w:customStyle="1" w:styleId="affc">
    <w:name w:val="正文文本 字符"/>
    <w:aliases w:val="无缩进 字符,Body Text(ch) 字符, ändrad 字符,标书正文 字符,EHPT 字符,Body Text2 字符,Indent 字符,Ind 字符,小行距正文文字 字符,小行距正文文字1 字符,小行距正文文字2 字符,小行距正文文字3 字符,小行距正文文字4 字符,小行距正文文字5 字符,???änd Char Char Char Char Char 字符"/>
    <w:link w:val="affb"/>
    <w:rsid w:val="000635C6"/>
    <w:rPr>
      <w:rFonts w:ascii="Times New Roman" w:hAnsi="Times New Roman"/>
      <w:kern w:val="2"/>
      <w:sz w:val="24"/>
    </w:rPr>
  </w:style>
  <w:style w:type="paragraph" w:styleId="affd">
    <w:name w:val="Date"/>
    <w:basedOn w:val="a8"/>
    <w:next w:val="a8"/>
    <w:link w:val="affe"/>
    <w:rsid w:val="000635C6"/>
    <w:pPr>
      <w:adjustRightInd w:val="0"/>
      <w:spacing w:line="360" w:lineRule="atLeast"/>
      <w:textAlignment w:val="baseline"/>
    </w:pPr>
    <w:rPr>
      <w:kern w:val="0"/>
      <w:szCs w:val="20"/>
      <w:lang w:val="x-none" w:eastAsia="x-none"/>
    </w:rPr>
  </w:style>
  <w:style w:type="character" w:customStyle="1" w:styleId="affe">
    <w:name w:val="日期 字符"/>
    <w:link w:val="affd"/>
    <w:rsid w:val="000635C6"/>
    <w:rPr>
      <w:rFonts w:ascii="Times New Roman" w:hAnsi="Times New Roman"/>
      <w:sz w:val="21"/>
    </w:rPr>
  </w:style>
  <w:style w:type="paragraph" w:customStyle="1" w:styleId="35">
    <w:name w:val="标题 3 （加黑）"/>
    <w:basedOn w:val="3"/>
    <w:autoRedefine/>
    <w:rsid w:val="000635C6"/>
    <w:pPr>
      <w:keepNext w:val="0"/>
      <w:numPr>
        <w:ilvl w:val="0"/>
        <w:numId w:val="0"/>
      </w:numPr>
      <w:spacing w:before="360" w:after="360" w:line="360" w:lineRule="auto"/>
    </w:pPr>
    <w:rPr>
      <w:sz w:val="30"/>
    </w:rPr>
  </w:style>
  <w:style w:type="paragraph" w:styleId="14">
    <w:name w:val="index 1"/>
    <w:basedOn w:val="a8"/>
    <w:next w:val="a8"/>
    <w:autoRedefine/>
    <w:rsid w:val="000635C6"/>
    <w:pPr>
      <w:spacing w:line="440" w:lineRule="exact"/>
    </w:pPr>
    <w:rPr>
      <w:rFonts w:ascii="宋体" w:hAnsi="宋体"/>
      <w:b/>
      <w:bCs/>
      <w:kern w:val="0"/>
      <w:sz w:val="24"/>
      <w:szCs w:val="32"/>
    </w:rPr>
  </w:style>
  <w:style w:type="paragraph" w:customStyle="1" w:styleId="afff">
    <w:name w:val="表头文本"/>
    <w:rsid w:val="000635C6"/>
    <w:pPr>
      <w:jc w:val="center"/>
    </w:pPr>
    <w:rPr>
      <w:rFonts w:ascii="Arial" w:hAnsi="Arial"/>
      <w:b/>
      <w:sz w:val="21"/>
      <w:szCs w:val="21"/>
    </w:rPr>
  </w:style>
  <w:style w:type="paragraph" w:customStyle="1" w:styleId="xl24">
    <w:name w:val="xl24"/>
    <w:basedOn w:val="a8"/>
    <w:rsid w:val="000635C6"/>
    <w:pPr>
      <w:widowControl/>
      <w:pBdr>
        <w:left w:val="single" w:sz="8"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kern w:val="0"/>
      <w:szCs w:val="21"/>
    </w:rPr>
  </w:style>
  <w:style w:type="paragraph" w:customStyle="1" w:styleId="Absatz2AL">
    <w:name w:val="Absatz2AL"/>
    <w:basedOn w:val="affb"/>
    <w:next w:val="a8"/>
    <w:rsid w:val="000635C6"/>
    <w:pPr>
      <w:widowControl/>
      <w:overflowPunct w:val="0"/>
      <w:autoSpaceDE w:val="0"/>
      <w:autoSpaceDN w:val="0"/>
      <w:adjustRightInd w:val="0"/>
      <w:textAlignment w:val="baseline"/>
    </w:pPr>
    <w:rPr>
      <w:rFonts w:eastAsia="楷体_GB2312"/>
      <w:kern w:val="0"/>
      <w:lang w:val="de-DE"/>
    </w:rPr>
  </w:style>
  <w:style w:type="paragraph" w:customStyle="1" w:styleId="CharChar">
    <w:name w:val="注明要点 Char Char"/>
    <w:basedOn w:val="a8"/>
    <w:rsid w:val="000635C6"/>
    <w:pPr>
      <w:adjustRightInd w:val="0"/>
      <w:spacing w:beforeLines="50" w:afterLines="50" w:line="400" w:lineRule="exact"/>
      <w:textAlignment w:val="baseline"/>
    </w:pPr>
    <w:rPr>
      <w:b/>
      <w:sz w:val="24"/>
    </w:rPr>
  </w:style>
  <w:style w:type="paragraph" w:customStyle="1" w:styleId="afff0">
    <w:name w:val="列表－视讯"/>
    <w:basedOn w:val="a4"/>
    <w:rsid w:val="000635C6"/>
    <w:pPr>
      <w:numPr>
        <w:numId w:val="0"/>
      </w:numPr>
      <w:tabs>
        <w:tab w:val="num" w:pos="360"/>
      </w:tabs>
      <w:adjustRightInd w:val="0"/>
      <w:spacing w:line="360" w:lineRule="atLeast"/>
      <w:ind w:left="704" w:hanging="420"/>
      <w:textAlignment w:val="baseline"/>
    </w:pPr>
    <w:rPr>
      <w:sz w:val="24"/>
    </w:rPr>
  </w:style>
  <w:style w:type="paragraph" w:customStyle="1" w:styleId="CharCharChar">
    <w:name w:val="Char Char Char"/>
    <w:basedOn w:val="a8"/>
    <w:rsid w:val="000635C6"/>
    <w:rPr>
      <w:rFonts w:ascii="Tahoma" w:hAnsi="Tahoma"/>
      <w:sz w:val="24"/>
      <w:szCs w:val="20"/>
    </w:rPr>
  </w:style>
  <w:style w:type="paragraph" w:customStyle="1" w:styleId="Ren">
    <w:name w:val="Ren"/>
    <w:basedOn w:val="a8"/>
    <w:next w:val="a8"/>
    <w:link w:val="RenChar1"/>
    <w:rsid w:val="000635C6"/>
    <w:pPr>
      <w:adjustRightInd w:val="0"/>
      <w:spacing w:line="400" w:lineRule="exact"/>
      <w:ind w:firstLineChars="200" w:firstLine="200"/>
      <w:textAlignment w:val="baseline"/>
    </w:pPr>
    <w:rPr>
      <w:sz w:val="24"/>
      <w:lang w:val="x-none" w:eastAsia="x-none"/>
    </w:rPr>
  </w:style>
  <w:style w:type="character" w:customStyle="1" w:styleId="RenChar1">
    <w:name w:val="Ren Char1"/>
    <w:link w:val="Ren"/>
    <w:rsid w:val="000635C6"/>
    <w:rPr>
      <w:rFonts w:ascii="Times New Roman" w:hAnsi="Times New Roman"/>
      <w:kern w:val="2"/>
      <w:sz w:val="24"/>
      <w:szCs w:val="24"/>
    </w:rPr>
  </w:style>
  <w:style w:type="paragraph" w:customStyle="1" w:styleId="afff1">
    <w:name w:val="表格居中"/>
    <w:basedOn w:val="a8"/>
    <w:rsid w:val="000635C6"/>
    <w:pPr>
      <w:autoSpaceDE w:val="0"/>
      <w:autoSpaceDN w:val="0"/>
      <w:adjustRightInd w:val="0"/>
      <w:jc w:val="center"/>
    </w:pPr>
    <w:rPr>
      <w:rFonts w:ascii="宋体"/>
      <w:kern w:val="0"/>
      <w:szCs w:val="21"/>
    </w:rPr>
  </w:style>
  <w:style w:type="paragraph" w:customStyle="1" w:styleId="a0">
    <w:name w:val="视讯标题"/>
    <w:basedOn w:val="a8"/>
    <w:next w:val="a8"/>
    <w:rsid w:val="000635C6"/>
    <w:pPr>
      <w:numPr>
        <w:numId w:val="5"/>
      </w:numPr>
      <w:adjustRightInd w:val="0"/>
      <w:spacing w:beforeLines="50" w:afterLines="50" w:line="360" w:lineRule="atLeast"/>
      <w:textAlignment w:val="baseline"/>
    </w:pPr>
    <w:rPr>
      <w:b/>
      <w:sz w:val="24"/>
    </w:rPr>
  </w:style>
  <w:style w:type="paragraph" w:customStyle="1" w:styleId="CharChar0">
    <w:name w:val="Char Char"/>
    <w:basedOn w:val="a8"/>
    <w:rsid w:val="000635C6"/>
    <w:rPr>
      <w:rFonts w:ascii="Tahoma" w:hAnsi="Tahoma"/>
      <w:sz w:val="24"/>
      <w:szCs w:val="20"/>
    </w:rPr>
  </w:style>
  <w:style w:type="paragraph" w:customStyle="1" w:styleId="Default">
    <w:name w:val="Default"/>
    <w:link w:val="DefaultChar"/>
    <w:rsid w:val="000635C6"/>
    <w:pPr>
      <w:widowControl w:val="0"/>
      <w:autoSpaceDE w:val="0"/>
      <w:autoSpaceDN w:val="0"/>
      <w:adjustRightInd w:val="0"/>
    </w:pPr>
    <w:rPr>
      <w:rFonts w:ascii="黑体" w:eastAsia="黑体" w:hAnsi="Times New Roman"/>
    </w:rPr>
  </w:style>
  <w:style w:type="paragraph" w:styleId="27">
    <w:name w:val="Body Text 2"/>
    <w:basedOn w:val="a8"/>
    <w:link w:val="28"/>
    <w:rsid w:val="000635C6"/>
    <w:pPr>
      <w:spacing w:after="120" w:line="480" w:lineRule="auto"/>
    </w:pPr>
    <w:rPr>
      <w:lang w:val="x-none" w:eastAsia="x-none"/>
    </w:rPr>
  </w:style>
  <w:style w:type="character" w:customStyle="1" w:styleId="28">
    <w:name w:val="正文文本 2 字符"/>
    <w:link w:val="27"/>
    <w:rsid w:val="000635C6"/>
    <w:rPr>
      <w:rFonts w:ascii="Times New Roman" w:hAnsi="Times New Roman"/>
      <w:kern w:val="2"/>
      <w:sz w:val="21"/>
      <w:szCs w:val="24"/>
    </w:rPr>
  </w:style>
  <w:style w:type="paragraph" w:styleId="afff2">
    <w:name w:val="caption"/>
    <w:aliases w:val="_Fig,cp,题注（创而新）"/>
    <w:basedOn w:val="a8"/>
    <w:next w:val="a8"/>
    <w:rsid w:val="000635C6"/>
    <w:pPr>
      <w:tabs>
        <w:tab w:val="num" w:pos="1260"/>
      </w:tabs>
      <w:spacing w:before="152" w:after="160" w:line="360" w:lineRule="auto"/>
    </w:pPr>
    <w:rPr>
      <w:rFonts w:ascii="Arial" w:eastAsia="黑体" w:hAnsi="Arial" w:cs="Arial"/>
      <w:sz w:val="20"/>
      <w:szCs w:val="20"/>
    </w:rPr>
  </w:style>
  <w:style w:type="paragraph" w:styleId="afff3">
    <w:name w:val="Title"/>
    <w:basedOn w:val="a8"/>
    <w:link w:val="afff4"/>
    <w:qFormat/>
    <w:rsid w:val="000635C6"/>
    <w:pPr>
      <w:tabs>
        <w:tab w:val="num" w:pos="900"/>
      </w:tabs>
      <w:adjustRightInd w:val="0"/>
      <w:spacing w:before="240" w:after="60" w:line="312" w:lineRule="atLeast"/>
      <w:ind w:left="900" w:hanging="420"/>
      <w:jc w:val="center"/>
      <w:textAlignment w:val="baseline"/>
      <w:outlineLvl w:val="0"/>
    </w:pPr>
    <w:rPr>
      <w:rFonts w:ascii="Arial" w:hAnsi="Arial"/>
      <w:b/>
      <w:bCs/>
      <w:kern w:val="0"/>
      <w:sz w:val="32"/>
      <w:szCs w:val="32"/>
      <w:lang w:val="x-none" w:eastAsia="x-none"/>
    </w:rPr>
  </w:style>
  <w:style w:type="character" w:customStyle="1" w:styleId="afff4">
    <w:name w:val="标题 字符"/>
    <w:link w:val="afff3"/>
    <w:rsid w:val="000635C6"/>
    <w:rPr>
      <w:rFonts w:ascii="Arial" w:hAnsi="Arial" w:cs="Arial"/>
      <w:b/>
      <w:bCs/>
      <w:sz w:val="32"/>
      <w:szCs w:val="32"/>
    </w:rPr>
  </w:style>
  <w:style w:type="paragraph" w:customStyle="1" w:styleId="RenChar">
    <w:name w:val="Ren Char"/>
    <w:basedOn w:val="a8"/>
    <w:next w:val="a8"/>
    <w:rsid w:val="000635C6"/>
    <w:pPr>
      <w:adjustRightInd w:val="0"/>
      <w:spacing w:line="400" w:lineRule="exact"/>
      <w:ind w:firstLineChars="200" w:firstLine="200"/>
      <w:textAlignment w:val="baseline"/>
    </w:pPr>
    <w:rPr>
      <w:sz w:val="24"/>
    </w:rPr>
  </w:style>
  <w:style w:type="character" w:customStyle="1" w:styleId="CharCharCharChar">
    <w:name w:val="注明要点 Char Char Char Char"/>
    <w:rsid w:val="000635C6"/>
    <w:rPr>
      <w:rFonts w:eastAsia="宋体"/>
      <w:b/>
      <w:kern w:val="2"/>
      <w:sz w:val="24"/>
      <w:szCs w:val="24"/>
      <w:lang w:val="en-US" w:eastAsia="zh-CN" w:bidi="ar-SA"/>
    </w:rPr>
  </w:style>
  <w:style w:type="paragraph" w:customStyle="1" w:styleId="15">
    <w:name w:val="样式 行距: 1.5 倍行距"/>
    <w:basedOn w:val="a8"/>
    <w:autoRedefine/>
    <w:rsid w:val="000635C6"/>
    <w:pPr>
      <w:spacing w:line="400" w:lineRule="exact"/>
      <w:ind w:firstLineChars="200" w:firstLine="480"/>
    </w:pPr>
    <w:rPr>
      <w:rFonts w:ascii="宋体" w:hAnsi="宋体" w:cs="Arial"/>
      <w:kern w:val="0"/>
      <w:sz w:val="24"/>
    </w:rPr>
  </w:style>
  <w:style w:type="paragraph" w:styleId="afff5">
    <w:name w:val="Salutation"/>
    <w:basedOn w:val="a8"/>
    <w:next w:val="a8"/>
    <w:link w:val="afff6"/>
    <w:rsid w:val="000635C6"/>
    <w:pPr>
      <w:spacing w:line="300" w:lineRule="auto"/>
    </w:pPr>
    <w:rPr>
      <w:rFonts w:ascii="宋体" w:hAnsi="宋体"/>
      <w:sz w:val="24"/>
      <w:szCs w:val="20"/>
      <w:lang w:val="x-none" w:eastAsia="x-none"/>
    </w:rPr>
  </w:style>
  <w:style w:type="character" w:customStyle="1" w:styleId="afff6">
    <w:name w:val="称呼 字符"/>
    <w:link w:val="afff5"/>
    <w:rsid w:val="000635C6"/>
    <w:rPr>
      <w:rFonts w:ascii="宋体" w:hAnsi="宋体"/>
      <w:kern w:val="2"/>
      <w:sz w:val="24"/>
    </w:rPr>
  </w:style>
  <w:style w:type="paragraph" w:customStyle="1" w:styleId="CharCharChar0">
    <w:name w:val="注明要点 Char Char Char"/>
    <w:basedOn w:val="RenChar"/>
    <w:rsid w:val="000635C6"/>
    <w:pPr>
      <w:spacing w:beforeLines="50" w:afterLines="50"/>
      <w:ind w:firstLineChars="0" w:firstLine="0"/>
    </w:pPr>
    <w:rPr>
      <w:b/>
    </w:rPr>
  </w:style>
  <w:style w:type="paragraph" w:styleId="36">
    <w:name w:val="Body Text 3"/>
    <w:basedOn w:val="a8"/>
    <w:link w:val="37"/>
    <w:rsid w:val="000635C6"/>
    <w:pPr>
      <w:adjustRightInd w:val="0"/>
      <w:spacing w:line="320" w:lineRule="atLeast"/>
      <w:jc w:val="center"/>
      <w:textAlignment w:val="baseline"/>
    </w:pPr>
    <w:rPr>
      <w:kern w:val="0"/>
      <w:sz w:val="18"/>
      <w:szCs w:val="20"/>
      <w:lang w:val="x-none" w:eastAsia="x-none"/>
    </w:rPr>
  </w:style>
  <w:style w:type="character" w:customStyle="1" w:styleId="37">
    <w:name w:val="正文文本 3 字符"/>
    <w:link w:val="36"/>
    <w:rsid w:val="000635C6"/>
    <w:rPr>
      <w:rFonts w:ascii="Times New Roman" w:hAnsi="Times New Roman"/>
      <w:sz w:val="18"/>
    </w:rPr>
  </w:style>
  <w:style w:type="paragraph" w:customStyle="1" w:styleId="sq">
    <w:name w:val="sq"/>
    <w:basedOn w:val="a8"/>
    <w:rsid w:val="000635C6"/>
    <w:pPr>
      <w:spacing w:line="360" w:lineRule="auto"/>
      <w:ind w:left="181" w:firstLine="539"/>
    </w:pPr>
    <w:rPr>
      <w:rFonts w:ascii="宋体"/>
      <w:sz w:val="24"/>
      <w:szCs w:val="20"/>
    </w:rPr>
  </w:style>
  <w:style w:type="character" w:customStyle="1" w:styleId="3Char1Char">
    <w:name w:val="标题 3 Char1 Char"/>
    <w:aliases w:val="标题 3 Char Char Char,H3 Char Char Char,h3 Char Char Char,3rd level Char Char Char,Heading 3 - old Char Char Char,3 Char Char Char,Level 3 Head Char Char Char,level_3 Char Char Char,PIM 3 Char Char Char,sect1.2.3 Char Char Char"/>
    <w:rsid w:val="000635C6"/>
    <w:rPr>
      <w:rFonts w:eastAsia="宋体"/>
      <w:b/>
      <w:bCs/>
      <w:kern w:val="2"/>
      <w:sz w:val="32"/>
      <w:szCs w:val="32"/>
      <w:lang w:val="en-US" w:eastAsia="zh-CN" w:bidi="ar-SA"/>
    </w:rPr>
  </w:style>
  <w:style w:type="paragraph" w:styleId="HTML">
    <w:name w:val="HTML Preformatted"/>
    <w:basedOn w:val="a8"/>
    <w:link w:val="HTML0"/>
    <w:rsid w:val="000635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lang w:val="x-none" w:eastAsia="x-none"/>
    </w:rPr>
  </w:style>
  <w:style w:type="character" w:customStyle="1" w:styleId="HTML0">
    <w:name w:val="HTML 预设格式 字符"/>
    <w:link w:val="HTML"/>
    <w:rsid w:val="000635C6"/>
    <w:rPr>
      <w:rFonts w:ascii="宋体" w:hAnsi="宋体" w:cs="宋体"/>
      <w:sz w:val="24"/>
      <w:szCs w:val="24"/>
    </w:rPr>
  </w:style>
  <w:style w:type="paragraph" w:customStyle="1" w:styleId="normalProclevel1">
    <w:name w:val="normal Proc level 1"/>
    <w:basedOn w:val="a8"/>
    <w:rsid w:val="000635C6"/>
    <w:pPr>
      <w:widowControl/>
      <w:jc w:val="left"/>
      <w:outlineLvl w:val="0"/>
    </w:pPr>
    <w:rPr>
      <w:kern w:val="0"/>
      <w:sz w:val="24"/>
      <w:szCs w:val="20"/>
      <w:lang w:val="en-GB"/>
    </w:rPr>
  </w:style>
  <w:style w:type="paragraph" w:customStyle="1" w:styleId="afff7">
    <w:name w:val="沈正文"/>
    <w:autoRedefine/>
    <w:rsid w:val="000635C6"/>
    <w:pPr>
      <w:widowControl w:val="0"/>
      <w:spacing w:beforeLines="100" w:afterLines="100" w:line="360" w:lineRule="auto"/>
      <w:ind w:firstLineChars="200" w:firstLine="480"/>
      <w:jc w:val="both"/>
    </w:pPr>
    <w:rPr>
      <w:rFonts w:ascii="Arial Narrow" w:hAnsi="Arial Narrow"/>
      <w:sz w:val="24"/>
      <w:szCs w:val="24"/>
    </w:rPr>
  </w:style>
  <w:style w:type="paragraph" w:customStyle="1" w:styleId="afff8">
    <w:name w:val="沈标题四"/>
    <w:basedOn w:val="4"/>
    <w:next w:val="afff7"/>
    <w:autoRedefine/>
    <w:rsid w:val="000635C6"/>
    <w:pPr>
      <w:keepNext w:val="0"/>
      <w:keepLines w:val="0"/>
      <w:numPr>
        <w:ilvl w:val="0"/>
        <w:numId w:val="0"/>
      </w:numPr>
      <w:tabs>
        <w:tab w:val="num" w:pos="1080"/>
      </w:tabs>
      <w:spacing w:line="377" w:lineRule="auto"/>
      <w:ind w:left="1080" w:hanging="1080"/>
    </w:pPr>
    <w:rPr>
      <w:rFonts w:ascii="Times New Roman" w:eastAsia="宋体" w:hAnsi="Times New Roman"/>
      <w:b w:val="0"/>
    </w:rPr>
  </w:style>
  <w:style w:type="paragraph" w:customStyle="1" w:styleId="Level3">
    <w:name w:val="Level 3"/>
    <w:basedOn w:val="a8"/>
    <w:rsid w:val="000635C6"/>
    <w:pPr>
      <w:widowControl/>
    </w:pPr>
    <w:rPr>
      <w:rFonts w:ascii="Antique Olive" w:hAnsi="Antique Olive"/>
      <w:kern w:val="0"/>
      <w:sz w:val="22"/>
      <w:szCs w:val="20"/>
      <w:lang w:val="en-GB"/>
    </w:rPr>
  </w:style>
  <w:style w:type="paragraph" w:styleId="a">
    <w:name w:val="List Bullet"/>
    <w:basedOn w:val="a8"/>
    <w:autoRedefine/>
    <w:rsid w:val="000635C6"/>
    <w:pPr>
      <w:widowControl/>
      <w:numPr>
        <w:numId w:val="6"/>
      </w:numPr>
      <w:spacing w:after="60"/>
      <w:ind w:firstLineChars="0" w:firstLine="0"/>
    </w:pPr>
    <w:rPr>
      <w:rFonts w:ascii="Arial" w:hAnsi="Arial"/>
      <w:kern w:val="0"/>
      <w:sz w:val="20"/>
      <w:szCs w:val="20"/>
    </w:rPr>
  </w:style>
  <w:style w:type="character" w:customStyle="1" w:styleId="3zw">
    <w:name w:val="3zw"/>
    <w:basedOn w:val="a9"/>
    <w:rsid w:val="000635C6"/>
  </w:style>
  <w:style w:type="paragraph" w:customStyle="1" w:styleId="17">
    <w:name w:val="样式17"/>
    <w:basedOn w:val="af9"/>
    <w:autoRedefine/>
    <w:rsid w:val="000635C6"/>
    <w:pPr>
      <w:ind w:left="1800" w:firstLineChars="0" w:firstLine="0"/>
    </w:pPr>
    <w:rPr>
      <w:color w:val="FF0000"/>
      <w:szCs w:val="21"/>
    </w:rPr>
  </w:style>
  <w:style w:type="paragraph" w:customStyle="1" w:styleId="LRP-2">
    <w:name w:val="LRP-2"/>
    <w:basedOn w:val="21"/>
    <w:autoRedefine/>
    <w:rsid w:val="000635C6"/>
    <w:pPr>
      <w:numPr>
        <w:ilvl w:val="0"/>
        <w:numId w:val="0"/>
      </w:numPr>
      <w:tabs>
        <w:tab w:val="num" w:pos="840"/>
      </w:tabs>
      <w:spacing w:beforeLines="50" w:afterLines="50" w:line="360" w:lineRule="auto"/>
      <w:ind w:left="840" w:hanging="420"/>
    </w:pPr>
    <w:rPr>
      <w:rFonts w:ascii="Times New Roman" w:hAnsi="Times New Roman"/>
      <w:b w:val="0"/>
      <w:kern w:val="28"/>
    </w:rPr>
  </w:style>
  <w:style w:type="paragraph" w:customStyle="1" w:styleId="LRP-1">
    <w:name w:val="LRP-1"/>
    <w:basedOn w:val="10"/>
    <w:rsid w:val="000635C6"/>
    <w:pPr>
      <w:numPr>
        <w:numId w:val="7"/>
      </w:numPr>
      <w:spacing w:before="360" w:after="360" w:line="360" w:lineRule="auto"/>
      <w:jc w:val="center"/>
    </w:pPr>
    <w:rPr>
      <w:rFonts w:eastAsia="黑体"/>
      <w:b w:val="0"/>
      <w:bCs w:val="0"/>
      <w:sz w:val="36"/>
    </w:rPr>
  </w:style>
  <w:style w:type="paragraph" w:customStyle="1" w:styleId="CharChar1">
    <w:name w:val="沈正文 Char Char"/>
    <w:autoRedefine/>
    <w:rsid w:val="000635C6"/>
    <w:pPr>
      <w:widowControl w:val="0"/>
      <w:autoSpaceDE w:val="0"/>
      <w:autoSpaceDN w:val="0"/>
      <w:adjustRightInd w:val="0"/>
      <w:spacing w:line="360" w:lineRule="exact"/>
      <w:ind w:firstLineChars="80" w:firstLine="168"/>
      <w:jc w:val="center"/>
    </w:pPr>
    <w:rPr>
      <w:rFonts w:ascii="Times New Roman" w:hAnsi="Times New Roman"/>
      <w:kern w:val="2"/>
      <w:sz w:val="21"/>
      <w:szCs w:val="21"/>
      <w:lang w:val="zh-CN"/>
    </w:rPr>
  </w:style>
  <w:style w:type="paragraph" w:styleId="afff9">
    <w:name w:val="Body Text First Indent"/>
    <w:aliases w:val="正文首行缩进 Char Char Char Char Char Char Char Char Char Char Char Char Char Char Char Char Char Char Char Char Char Char"/>
    <w:basedOn w:val="affb"/>
    <w:link w:val="afffa"/>
    <w:rsid w:val="000635C6"/>
    <w:pPr>
      <w:spacing w:after="120"/>
      <w:ind w:firstLineChars="100" w:firstLine="420"/>
    </w:pPr>
    <w:rPr>
      <w:sz w:val="21"/>
      <w:szCs w:val="24"/>
    </w:rPr>
  </w:style>
  <w:style w:type="character" w:customStyle="1" w:styleId="afffa">
    <w:name w:val="正文首行缩进 字符"/>
    <w:aliases w:val="正文首行缩进 Char Char Char Char Char Char Char Char Char Char Char Char Char Char Char Char Char Char Char Char Char Char 字符"/>
    <w:link w:val="afff9"/>
    <w:uiPriority w:val="99"/>
    <w:rsid w:val="000635C6"/>
    <w:rPr>
      <w:rFonts w:ascii="Times New Roman" w:hAnsi="Times New Roman"/>
      <w:kern w:val="2"/>
      <w:sz w:val="21"/>
      <w:szCs w:val="24"/>
    </w:rPr>
  </w:style>
  <w:style w:type="character" w:styleId="afffb">
    <w:name w:val="FollowedHyperlink"/>
    <w:rsid w:val="000635C6"/>
    <w:rPr>
      <w:color w:val="800080"/>
      <w:u w:val="single"/>
    </w:rPr>
  </w:style>
  <w:style w:type="paragraph" w:customStyle="1" w:styleId="16">
    <w:name w:val="样式1"/>
    <w:basedOn w:val="4"/>
    <w:rsid w:val="000635C6"/>
    <w:pPr>
      <w:numPr>
        <w:ilvl w:val="0"/>
        <w:numId w:val="0"/>
      </w:numPr>
      <w:spacing w:before="160" w:after="170" w:line="240" w:lineRule="auto"/>
    </w:pPr>
  </w:style>
  <w:style w:type="paragraph" w:customStyle="1" w:styleId="afffc">
    <w:name w:val="a"/>
    <w:basedOn w:val="a8"/>
    <w:rsid w:val="000635C6"/>
    <w:pPr>
      <w:widowControl/>
      <w:spacing w:before="100" w:beforeAutospacing="1" w:after="100" w:afterAutospacing="1"/>
      <w:jc w:val="left"/>
    </w:pPr>
    <w:rPr>
      <w:rFonts w:ascii="宋体" w:hAnsi="宋体" w:cs="宋体"/>
      <w:kern w:val="0"/>
      <w:sz w:val="24"/>
    </w:rPr>
  </w:style>
  <w:style w:type="paragraph" w:customStyle="1" w:styleId="4TimesNewRoman">
    <w:name w:val="样式 标题 4 + (符号) Times New Roman"/>
    <w:basedOn w:val="5"/>
    <w:link w:val="4TimesNewRomanChar"/>
    <w:rsid w:val="000635C6"/>
    <w:pPr>
      <w:numPr>
        <w:ilvl w:val="0"/>
        <w:numId w:val="0"/>
      </w:numPr>
    </w:pPr>
    <w:rPr>
      <w:sz w:val="24"/>
    </w:rPr>
  </w:style>
  <w:style w:type="character" w:customStyle="1" w:styleId="4TimesNewRomanChar">
    <w:name w:val="样式 标题 4 + (符号) Times New Roman Char"/>
    <w:link w:val="4TimesNewRoman"/>
    <w:rsid w:val="000635C6"/>
    <w:rPr>
      <w:rFonts w:ascii="Times New Roman" w:hAnsi="Times New Roman"/>
      <w:b/>
      <w:bCs/>
      <w:kern w:val="2"/>
      <w:sz w:val="24"/>
      <w:szCs w:val="28"/>
    </w:rPr>
  </w:style>
  <w:style w:type="paragraph" w:customStyle="1" w:styleId="BulletTitle">
    <w:name w:val="Bullet_Title"/>
    <w:basedOn w:val="a8"/>
    <w:rsid w:val="000635C6"/>
    <w:pPr>
      <w:numPr>
        <w:numId w:val="8"/>
      </w:numPr>
      <w:spacing w:afterLines="25" w:line="300" w:lineRule="auto"/>
    </w:pPr>
    <w:rPr>
      <w:rFonts w:ascii="Arial Narrow" w:hAnsi="Arial Narrow"/>
      <w:sz w:val="24"/>
      <w:szCs w:val="20"/>
    </w:rPr>
  </w:style>
  <w:style w:type="paragraph" w:customStyle="1" w:styleId="CharChar10">
    <w:name w:val="Char Char1"/>
    <w:basedOn w:val="a8"/>
    <w:rsid w:val="000635C6"/>
    <w:rPr>
      <w:rFonts w:ascii="Tahoma" w:hAnsi="Tahoma"/>
      <w:sz w:val="24"/>
      <w:szCs w:val="20"/>
    </w:rPr>
  </w:style>
  <w:style w:type="character" w:customStyle="1" w:styleId="3d">
    <w:name w:val="3d"/>
    <w:basedOn w:val="a9"/>
    <w:rsid w:val="000635C6"/>
  </w:style>
  <w:style w:type="paragraph" w:customStyle="1" w:styleId="CharCharCharCharCharChar">
    <w:name w:val="Char Char Char Char Char Char"/>
    <w:basedOn w:val="a8"/>
    <w:rsid w:val="000635C6"/>
  </w:style>
  <w:style w:type="paragraph" w:customStyle="1" w:styleId="CharCharCharCharCharCharChar">
    <w:name w:val="Char Char Char Char Char Char Char"/>
    <w:basedOn w:val="a8"/>
    <w:rsid w:val="000635C6"/>
    <w:pPr>
      <w:widowControl/>
      <w:spacing w:after="160" w:line="240" w:lineRule="exact"/>
      <w:jc w:val="left"/>
    </w:pPr>
    <w:rPr>
      <w:szCs w:val="20"/>
    </w:rPr>
  </w:style>
  <w:style w:type="paragraph" w:customStyle="1" w:styleId="Char10">
    <w:name w:val="Char1"/>
    <w:basedOn w:val="a8"/>
    <w:rsid w:val="000635C6"/>
    <w:rPr>
      <w:rFonts w:ascii="Tahoma" w:hAnsi="Tahoma"/>
      <w:sz w:val="24"/>
      <w:szCs w:val="20"/>
    </w:rPr>
  </w:style>
  <w:style w:type="paragraph" w:customStyle="1" w:styleId="CharCharCharCharCharCharCharCharChar">
    <w:name w:val="Char Char Char Char Char Char Char Char Char"/>
    <w:basedOn w:val="a8"/>
    <w:rsid w:val="000635C6"/>
    <w:pPr>
      <w:widowControl/>
      <w:spacing w:after="160" w:line="240" w:lineRule="exact"/>
      <w:jc w:val="left"/>
    </w:pPr>
    <w:rPr>
      <w:rFonts w:ascii="Verdana" w:hAnsi="Verdana"/>
      <w:kern w:val="0"/>
      <w:sz w:val="20"/>
      <w:szCs w:val="20"/>
      <w:lang w:eastAsia="en-US"/>
    </w:rPr>
  </w:style>
  <w:style w:type="paragraph" w:customStyle="1" w:styleId="afffd">
    <w:name w:val="标准"/>
    <w:basedOn w:val="a8"/>
    <w:rsid w:val="000635C6"/>
    <w:pPr>
      <w:overflowPunct w:val="0"/>
      <w:autoSpaceDE w:val="0"/>
      <w:autoSpaceDN w:val="0"/>
      <w:adjustRightInd w:val="0"/>
      <w:spacing w:line="240" w:lineRule="atLeast"/>
      <w:textAlignment w:val="baseline"/>
    </w:pPr>
    <w:rPr>
      <w:rFonts w:eastAsia="楷体_GB2312"/>
      <w:kern w:val="0"/>
      <w:sz w:val="24"/>
      <w:szCs w:val="20"/>
    </w:rPr>
  </w:style>
  <w:style w:type="paragraph" w:customStyle="1" w:styleId="afffe">
    <w:name w:val="目录一标书"/>
    <w:basedOn w:val="affb"/>
    <w:rsid w:val="000635C6"/>
    <w:pPr>
      <w:outlineLvl w:val="0"/>
    </w:pPr>
    <w:rPr>
      <w:rFonts w:ascii="黑体" w:eastAsia="黑体" w:hAnsi="Arial" w:cs="Arial"/>
      <w:bCs/>
      <w:sz w:val="32"/>
      <w:szCs w:val="32"/>
    </w:rPr>
  </w:style>
  <w:style w:type="paragraph" w:customStyle="1" w:styleId="affff">
    <w:name w:val="正文标书"/>
    <w:basedOn w:val="a8"/>
    <w:rsid w:val="000635C6"/>
    <w:pPr>
      <w:spacing w:line="360" w:lineRule="auto"/>
      <w:ind w:firstLine="420"/>
    </w:pPr>
    <w:rPr>
      <w:rFonts w:ascii="楷体_GB2312"/>
      <w:sz w:val="24"/>
    </w:rPr>
  </w:style>
  <w:style w:type="paragraph" w:customStyle="1" w:styleId="affff0">
    <w:name w:val="目录二标书"/>
    <w:basedOn w:val="a8"/>
    <w:rsid w:val="000635C6"/>
    <w:pPr>
      <w:spacing w:line="360" w:lineRule="auto"/>
      <w:ind w:firstLine="420"/>
      <w:outlineLvl w:val="1"/>
    </w:pPr>
    <w:rPr>
      <w:rFonts w:ascii="黑体" w:eastAsia="黑体"/>
      <w:sz w:val="28"/>
      <w:szCs w:val="28"/>
    </w:rPr>
  </w:style>
  <w:style w:type="paragraph" w:customStyle="1" w:styleId="affff1">
    <w:name w:val="目录三标书"/>
    <w:basedOn w:val="a8"/>
    <w:rsid w:val="000635C6"/>
    <w:pPr>
      <w:spacing w:line="360" w:lineRule="auto"/>
      <w:ind w:firstLine="420"/>
      <w:outlineLvl w:val="2"/>
    </w:pPr>
    <w:rPr>
      <w:rFonts w:ascii="宋体" w:hAnsi="宋体"/>
      <w:sz w:val="24"/>
    </w:rPr>
  </w:style>
  <w:style w:type="paragraph" w:styleId="29">
    <w:name w:val="Body Text First Indent 2"/>
    <w:basedOn w:val="aff8"/>
    <w:link w:val="2a"/>
    <w:rsid w:val="000635C6"/>
    <w:pPr>
      <w:spacing w:after="120" w:line="240" w:lineRule="auto"/>
      <w:ind w:leftChars="200" w:left="420" w:firstLine="420"/>
    </w:pPr>
    <w:rPr>
      <w:rFonts w:ascii="Times New Roman" w:hAnsi="Times New Roman"/>
      <w:sz w:val="21"/>
      <w:szCs w:val="24"/>
    </w:rPr>
  </w:style>
  <w:style w:type="character" w:customStyle="1" w:styleId="2a">
    <w:name w:val="正文首行缩进 2 字符"/>
    <w:link w:val="29"/>
    <w:rsid w:val="000635C6"/>
    <w:rPr>
      <w:rFonts w:ascii="Times New Roman" w:hAnsi="Times New Roman"/>
      <w:kern w:val="2"/>
      <w:sz w:val="21"/>
      <w:szCs w:val="24"/>
    </w:rPr>
  </w:style>
  <w:style w:type="paragraph" w:customStyle="1" w:styleId="1CharCharCharCharCharCharChar">
    <w:name w:val="1 Char Char Char Char Char Char Char"/>
    <w:next w:val="a8"/>
    <w:rsid w:val="001839EB"/>
    <w:pPr>
      <w:keepNext/>
      <w:keepLines/>
      <w:tabs>
        <w:tab w:val="num" w:pos="3360"/>
      </w:tabs>
      <w:spacing w:before="240" w:after="240"/>
      <w:ind w:left="3360" w:hanging="420"/>
      <w:outlineLvl w:val="7"/>
    </w:pPr>
    <w:rPr>
      <w:rFonts w:ascii="Arial" w:eastAsia="黑体" w:hAnsi="Arial" w:cs="Arial"/>
      <w:snapToGrid w:val="0"/>
      <w:sz w:val="21"/>
      <w:szCs w:val="21"/>
    </w:rPr>
  </w:style>
  <w:style w:type="character" w:styleId="affff2">
    <w:name w:val="Emphasis"/>
    <w:qFormat/>
    <w:rsid w:val="00EB09CE"/>
    <w:rPr>
      <w:i w:val="0"/>
      <w:iCs w:val="0"/>
      <w:color w:val="CC0000"/>
    </w:rPr>
  </w:style>
  <w:style w:type="paragraph" w:customStyle="1" w:styleId="affff3">
    <w:name w:val="同密"/>
    <w:basedOn w:val="92"/>
    <w:link w:val="Char2"/>
    <w:rsid w:val="0056135F"/>
    <w:pPr>
      <w:adjustRightInd/>
      <w:snapToGrid/>
      <w:spacing w:beforeLines="0" w:line="360" w:lineRule="auto"/>
      <w:ind w:rightChars="13" w:right="27" w:firstLineChars="0" w:firstLine="0"/>
    </w:pPr>
    <w:rPr>
      <w:rFonts w:ascii="Times New Roman" w:hAnsi="Times New Roman"/>
      <w:b/>
      <w:sz w:val="21"/>
      <w:szCs w:val="21"/>
    </w:rPr>
  </w:style>
  <w:style w:type="character" w:customStyle="1" w:styleId="9Char">
    <w:name w:val="9 Char"/>
    <w:link w:val="92"/>
    <w:rsid w:val="0056135F"/>
    <w:rPr>
      <w:rFonts w:ascii="Verdana" w:hAnsi="Verdana"/>
      <w:kern w:val="2"/>
      <w:sz w:val="24"/>
      <w:szCs w:val="24"/>
    </w:rPr>
  </w:style>
  <w:style w:type="character" w:customStyle="1" w:styleId="Char2">
    <w:name w:val="同密 Char"/>
    <w:link w:val="affff3"/>
    <w:rsid w:val="0056135F"/>
    <w:rPr>
      <w:rFonts w:ascii="Times New Roman" w:hAnsi="Times New Roman"/>
      <w:b/>
      <w:kern w:val="2"/>
      <w:sz w:val="21"/>
      <w:szCs w:val="21"/>
    </w:rPr>
  </w:style>
  <w:style w:type="paragraph" w:customStyle="1" w:styleId="a2">
    <w:name w:val="换标点"/>
    <w:basedOn w:val="92"/>
    <w:link w:val="Char3"/>
    <w:qFormat/>
    <w:rsid w:val="0020050B"/>
    <w:pPr>
      <w:numPr>
        <w:numId w:val="3"/>
      </w:numPr>
      <w:adjustRightInd/>
      <w:snapToGrid/>
      <w:spacing w:beforeLines="0" w:line="360" w:lineRule="auto"/>
      <w:ind w:rightChars="13" w:right="27" w:firstLineChars="0" w:firstLine="0"/>
    </w:pPr>
    <w:rPr>
      <w:rFonts w:ascii="宋体" w:hAnsi="宋体"/>
    </w:rPr>
  </w:style>
  <w:style w:type="paragraph" w:customStyle="1" w:styleId="25251252">
    <w:name w:val="样式 宋体 段前: 2.5 磅 段后: 2.5 磅 行距: 多倍行距 1.25 字行 首行缩进:  2 字符"/>
    <w:basedOn w:val="a8"/>
    <w:autoRedefine/>
    <w:rsid w:val="00354951"/>
    <w:pPr>
      <w:spacing w:line="400" w:lineRule="exact"/>
      <w:jc w:val="center"/>
    </w:pPr>
    <w:rPr>
      <w:rFonts w:ascii="宋体" w:hAnsi="宋体"/>
      <w:szCs w:val="20"/>
    </w:rPr>
  </w:style>
  <w:style w:type="character" w:customStyle="1" w:styleId="Char3">
    <w:name w:val="换标点 Char"/>
    <w:link w:val="a2"/>
    <w:rsid w:val="0020050B"/>
    <w:rPr>
      <w:rFonts w:ascii="宋体" w:hAnsi="宋体"/>
      <w:kern w:val="2"/>
      <w:sz w:val="24"/>
      <w:szCs w:val="24"/>
      <w:lang w:val="x-none" w:eastAsia="x-none"/>
    </w:rPr>
  </w:style>
  <w:style w:type="paragraph" w:styleId="affff4">
    <w:name w:val="Subtitle"/>
    <w:basedOn w:val="a8"/>
    <w:next w:val="a8"/>
    <w:link w:val="affff5"/>
    <w:uiPriority w:val="11"/>
    <w:rsid w:val="00354951"/>
    <w:pPr>
      <w:spacing w:before="240" w:after="60" w:line="312" w:lineRule="auto"/>
      <w:jc w:val="center"/>
      <w:outlineLvl w:val="1"/>
    </w:pPr>
    <w:rPr>
      <w:rFonts w:ascii="Cambria" w:hAnsi="Cambria"/>
      <w:b/>
      <w:bCs/>
      <w:kern w:val="28"/>
      <w:sz w:val="32"/>
      <w:szCs w:val="32"/>
    </w:rPr>
  </w:style>
  <w:style w:type="character" w:customStyle="1" w:styleId="affff5">
    <w:name w:val="副标题 字符"/>
    <w:link w:val="affff4"/>
    <w:uiPriority w:val="11"/>
    <w:rsid w:val="00354951"/>
    <w:rPr>
      <w:rFonts w:ascii="Cambria" w:hAnsi="Cambria"/>
      <w:b/>
      <w:bCs/>
      <w:kern w:val="28"/>
      <w:sz w:val="32"/>
      <w:szCs w:val="32"/>
    </w:rPr>
  </w:style>
  <w:style w:type="character" w:styleId="affff6">
    <w:name w:val="Subtle Emphasis"/>
    <w:uiPriority w:val="19"/>
    <w:rsid w:val="00354951"/>
    <w:rPr>
      <w:i/>
      <w:iCs/>
      <w:color w:val="808080"/>
    </w:rPr>
  </w:style>
  <w:style w:type="numbering" w:styleId="111111">
    <w:name w:val="Outline List 2"/>
    <w:basedOn w:val="ab"/>
    <w:rsid w:val="00354951"/>
    <w:pPr>
      <w:numPr>
        <w:numId w:val="9"/>
      </w:numPr>
    </w:pPr>
  </w:style>
  <w:style w:type="paragraph" w:customStyle="1" w:styleId="4sect1234RefHeading1rh1sect12341RefHeading2">
    <w:name w:val="样式 标题 4sect 1.2.3.4Ref Heading 1rh1sect 1.2.3.41Ref Heading...2"/>
    <w:basedOn w:val="4"/>
    <w:rsid w:val="00354951"/>
    <w:pPr>
      <w:widowControl/>
      <w:numPr>
        <w:numId w:val="0"/>
      </w:numPr>
      <w:tabs>
        <w:tab w:val="num" w:pos="851"/>
      </w:tabs>
      <w:adjustRightInd w:val="0"/>
      <w:snapToGrid w:val="0"/>
      <w:spacing w:before="0" w:after="0" w:line="360" w:lineRule="auto"/>
      <w:ind w:left="851" w:hanging="851"/>
      <w:jc w:val="left"/>
    </w:pPr>
    <w:rPr>
      <w:rFonts w:ascii="宋体" w:eastAsia="宋体" w:hAnsi="宋体"/>
      <w:snapToGrid w:val="0"/>
      <w:kern w:val="24"/>
      <w:sz w:val="21"/>
      <w:szCs w:val="20"/>
      <w:lang w:val="en-US" w:eastAsia="zh-CN"/>
    </w:rPr>
  </w:style>
  <w:style w:type="paragraph" w:customStyle="1" w:styleId="5H5PIM5h5SecondSubheadingdashdsddheading5Rom2">
    <w:name w:val="样式 标题 5口H5PIM 5h5Second Subheadingdashdsddheading 5Rom...2"/>
    <w:basedOn w:val="5"/>
    <w:rsid w:val="00354951"/>
    <w:pPr>
      <w:numPr>
        <w:numId w:val="0"/>
      </w:numPr>
      <w:tabs>
        <w:tab w:val="num" w:pos="992"/>
      </w:tabs>
      <w:spacing w:before="60" w:after="60" w:line="360" w:lineRule="auto"/>
      <w:ind w:left="992" w:hanging="992"/>
      <w:jc w:val="left"/>
    </w:pPr>
    <w:rPr>
      <w:rFonts w:cs="宋体"/>
      <w:sz w:val="21"/>
      <w:szCs w:val="21"/>
      <w:lang w:val="en-US" w:eastAsia="zh-CN"/>
    </w:rPr>
  </w:style>
  <w:style w:type="paragraph" w:customStyle="1" w:styleId="66Char26CharChar1PIM6CharChar1H6CharChar2">
    <w:name w:val="样式 标题 6标题 6 Char2标题 6 Char Char1PIM 6 Char Char1H6 Char Char...2"/>
    <w:basedOn w:val="6"/>
    <w:autoRedefine/>
    <w:rsid w:val="00354951"/>
    <w:pPr>
      <w:numPr>
        <w:ilvl w:val="0"/>
        <w:numId w:val="0"/>
      </w:numPr>
      <w:tabs>
        <w:tab w:val="num" w:pos="1134"/>
      </w:tabs>
      <w:spacing w:before="0" w:after="0" w:line="360" w:lineRule="auto"/>
      <w:ind w:left="1134" w:hanging="1134"/>
      <w:jc w:val="left"/>
    </w:pPr>
    <w:rPr>
      <w:rFonts w:ascii="宋体" w:hAnsi="宋体" w:cs="宋体"/>
      <w:sz w:val="21"/>
      <w:szCs w:val="20"/>
      <w:lang w:val="en-US" w:eastAsia="zh-CN"/>
    </w:rPr>
  </w:style>
  <w:style w:type="paragraph" w:customStyle="1" w:styleId="Char20">
    <w:name w:val="Char2"/>
    <w:basedOn w:val="a8"/>
    <w:rsid w:val="00354951"/>
    <w:pPr>
      <w:keepNext/>
      <w:keepLines/>
      <w:pageBreakBefore/>
      <w:adjustRightInd w:val="0"/>
      <w:textAlignment w:val="baseline"/>
    </w:pPr>
    <w:rPr>
      <w:rFonts w:ascii="Tahoma" w:hAnsi="Tahoma"/>
      <w:sz w:val="24"/>
      <w:szCs w:val="20"/>
    </w:rPr>
  </w:style>
  <w:style w:type="paragraph" w:customStyle="1" w:styleId="422">
    <w:name w:val="样式 样式 正文首行缩进4级首行缩进 + 首行缩进:  2 字符 + 左侧:  2 字符"/>
    <w:basedOn w:val="a8"/>
    <w:autoRedefine/>
    <w:rsid w:val="00354951"/>
    <w:pPr>
      <w:autoSpaceDE w:val="0"/>
      <w:autoSpaceDN w:val="0"/>
      <w:adjustRightInd w:val="0"/>
      <w:spacing w:line="360" w:lineRule="auto"/>
      <w:jc w:val="left"/>
    </w:pPr>
    <w:rPr>
      <w:rFonts w:ascii="Arial" w:hAnsi="Arial"/>
      <w:snapToGrid w:val="0"/>
      <w:color w:val="000000"/>
      <w:kern w:val="0"/>
      <w:sz w:val="24"/>
    </w:rPr>
  </w:style>
  <w:style w:type="paragraph" w:customStyle="1" w:styleId="affff7">
    <w:name w:val="图号"/>
    <w:basedOn w:val="a8"/>
    <w:rsid w:val="00354951"/>
    <w:pPr>
      <w:numPr>
        <w:ilvl w:val="7"/>
      </w:numPr>
      <w:autoSpaceDE w:val="0"/>
      <w:autoSpaceDN w:val="0"/>
      <w:adjustRightInd w:val="0"/>
      <w:spacing w:before="105" w:line="360" w:lineRule="auto"/>
      <w:jc w:val="center"/>
    </w:pPr>
    <w:rPr>
      <w:rFonts w:ascii="Arial" w:hAnsi="Arial"/>
      <w:kern w:val="0"/>
      <w:sz w:val="18"/>
      <w:szCs w:val="18"/>
    </w:rPr>
  </w:style>
  <w:style w:type="paragraph" w:customStyle="1" w:styleId="MMTopic3">
    <w:name w:val="MM Topic 3"/>
    <w:basedOn w:val="3"/>
    <w:rsid w:val="00354951"/>
    <w:pPr>
      <w:numPr>
        <w:ilvl w:val="0"/>
        <w:numId w:val="0"/>
      </w:numPr>
      <w:tabs>
        <w:tab w:val="num" w:pos="3840"/>
      </w:tabs>
      <w:ind w:left="1344" w:hanging="709"/>
    </w:pPr>
    <w:rPr>
      <w:lang w:val="en-US" w:eastAsia="zh-CN"/>
    </w:rPr>
  </w:style>
  <w:style w:type="table" w:styleId="-3">
    <w:name w:val="Light List Accent 3"/>
    <w:basedOn w:val="aa"/>
    <w:uiPriority w:val="61"/>
    <w:rsid w:val="00354951"/>
    <w:rPr>
      <w:sz w:val="22"/>
      <w:szCs w:val="22"/>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Dtext">
    <w:name w:val="Dtext"/>
    <w:basedOn w:val="a8"/>
    <w:link w:val="DtextChar"/>
    <w:rsid w:val="00354951"/>
    <w:pPr>
      <w:autoSpaceDE w:val="0"/>
      <w:autoSpaceDN w:val="0"/>
      <w:adjustRightInd w:val="0"/>
      <w:spacing w:line="480" w:lineRule="exact"/>
      <w:ind w:firstLineChars="218" w:firstLine="523"/>
    </w:pPr>
    <w:rPr>
      <w:rFonts w:ascii="宋体" w:hAnsi="宋体" w:cs="宋体"/>
      <w:color w:val="3366FF"/>
      <w:kern w:val="0"/>
      <w:sz w:val="24"/>
    </w:rPr>
  </w:style>
  <w:style w:type="paragraph" w:customStyle="1" w:styleId="Char11">
    <w:name w:val="Char11"/>
    <w:basedOn w:val="a8"/>
    <w:rsid w:val="00354951"/>
    <w:rPr>
      <w:rFonts w:ascii="Tahoma" w:hAnsi="Tahoma"/>
      <w:szCs w:val="20"/>
    </w:rPr>
  </w:style>
  <w:style w:type="character" w:customStyle="1" w:styleId="DtextChar">
    <w:name w:val="Dtext Char"/>
    <w:link w:val="Dtext"/>
    <w:rsid w:val="00354951"/>
    <w:rPr>
      <w:rFonts w:ascii="宋体" w:hAnsi="宋体" w:cs="宋体"/>
      <w:color w:val="3366FF"/>
      <w:sz w:val="24"/>
      <w:szCs w:val="24"/>
    </w:rPr>
  </w:style>
  <w:style w:type="character" w:styleId="affff8">
    <w:name w:val="Strong"/>
    <w:rsid w:val="00354951"/>
    <w:rPr>
      <w:b/>
      <w:bCs/>
    </w:rPr>
  </w:style>
  <w:style w:type="paragraph" w:customStyle="1" w:styleId="FPDocInfo">
    <w:name w:val="FP: Doc Info"/>
    <w:basedOn w:val="Default"/>
    <w:next w:val="Default"/>
    <w:rsid w:val="00354951"/>
    <w:pPr>
      <w:spacing w:before="20" w:after="20"/>
    </w:pPr>
    <w:rPr>
      <w:rFonts w:ascii="Arial" w:eastAsia="宋体" w:hAnsi="Arial"/>
      <w:sz w:val="24"/>
      <w:szCs w:val="24"/>
    </w:rPr>
  </w:style>
  <w:style w:type="paragraph" w:customStyle="1" w:styleId="1Char">
    <w:name w:val="样式1 Char"/>
    <w:basedOn w:val="a8"/>
    <w:rsid w:val="00354951"/>
    <w:pPr>
      <w:autoSpaceDE w:val="0"/>
      <w:autoSpaceDN w:val="0"/>
      <w:adjustRightInd w:val="0"/>
      <w:jc w:val="left"/>
    </w:pPr>
    <w:rPr>
      <w:rFonts w:ascii="新宋体" w:eastAsia="新宋体"/>
      <w:color w:val="0000FF"/>
      <w:kern w:val="0"/>
      <w:sz w:val="18"/>
      <w:szCs w:val="18"/>
    </w:rPr>
  </w:style>
  <w:style w:type="character" w:customStyle="1" w:styleId="1CharChar">
    <w:name w:val="样式1 Char Char"/>
    <w:rsid w:val="00354951"/>
    <w:rPr>
      <w:rFonts w:ascii="新宋体" w:eastAsia="新宋体"/>
      <w:color w:val="0000FF"/>
      <w:sz w:val="18"/>
      <w:szCs w:val="18"/>
      <w:lang w:val="en-US" w:eastAsia="zh-CN" w:bidi="ar-SA"/>
    </w:rPr>
  </w:style>
  <w:style w:type="paragraph" w:customStyle="1" w:styleId="InfoBlue">
    <w:name w:val="InfoBlue"/>
    <w:basedOn w:val="a8"/>
    <w:next w:val="affb"/>
    <w:autoRedefine/>
    <w:rsid w:val="00354951"/>
    <w:pPr>
      <w:tabs>
        <w:tab w:val="left" w:pos="540"/>
        <w:tab w:val="left" w:pos="1260"/>
      </w:tabs>
      <w:spacing w:after="120" w:line="240" w:lineRule="atLeast"/>
    </w:pPr>
    <w:rPr>
      <w:rFonts w:ascii="宋体" w:hAnsi="宋体"/>
      <w:b/>
      <w:iCs/>
      <w:color w:val="000000"/>
      <w:kern w:val="0"/>
      <w:szCs w:val="20"/>
    </w:rPr>
  </w:style>
  <w:style w:type="paragraph" w:customStyle="1" w:styleId="a3">
    <w:name w:val="缩进正文"/>
    <w:basedOn w:val="a8"/>
    <w:next w:val="a8"/>
    <w:rsid w:val="00354951"/>
    <w:pPr>
      <w:widowControl/>
      <w:numPr>
        <w:numId w:val="10"/>
      </w:numPr>
      <w:spacing w:beforeLines="50" w:before="156"/>
      <w:jc w:val="left"/>
      <w:textAlignment w:val="center"/>
    </w:pPr>
    <w:rPr>
      <w:rFonts w:ascii="宋体"/>
      <w:color w:val="000080"/>
      <w:spacing w:val="4"/>
      <w:kern w:val="0"/>
      <w:szCs w:val="21"/>
    </w:rPr>
  </w:style>
  <w:style w:type="paragraph" w:customStyle="1" w:styleId="oa">
    <w:name w:val="oa 正文"/>
    <w:basedOn w:val="a8"/>
    <w:link w:val="oaChar"/>
    <w:rsid w:val="00354951"/>
    <w:pPr>
      <w:adjustRightInd w:val="0"/>
      <w:snapToGrid w:val="0"/>
      <w:spacing w:line="520" w:lineRule="exact"/>
      <w:ind w:firstLineChars="200" w:firstLine="480"/>
      <w:jc w:val="left"/>
    </w:pPr>
    <w:rPr>
      <w:rFonts w:ascii="宋体" w:hAnsi="宋体"/>
      <w:bCs/>
      <w:noProof/>
      <w:sz w:val="24"/>
    </w:rPr>
  </w:style>
  <w:style w:type="table" w:styleId="affff9">
    <w:name w:val="Table Professional"/>
    <w:basedOn w:val="aa"/>
    <w:rsid w:val="00354951"/>
    <w:pPr>
      <w:widowControl w:val="0"/>
      <w:adjustRightInd w:val="0"/>
      <w:snapToGrid w:val="0"/>
      <w:spacing w:before="100" w:beforeAutospacing="1" w:after="100" w:afterAutospacing="1"/>
      <w:jc w:val="both"/>
    </w:pPr>
    <w:rPr>
      <w:rFonts w:ascii="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CharCharCharCharCharCharCharChar1Char">
    <w:name w:val="Char Char Char Char Char Char Char Char1 Char"/>
    <w:basedOn w:val="a8"/>
    <w:rsid w:val="00354951"/>
    <w:pPr>
      <w:widowControl/>
      <w:spacing w:after="160" w:line="240" w:lineRule="exact"/>
      <w:jc w:val="left"/>
    </w:pPr>
    <w:rPr>
      <w:rFonts w:ascii="Verdana" w:hAnsi="Verdana"/>
      <w:kern w:val="0"/>
      <w:sz w:val="20"/>
      <w:szCs w:val="20"/>
      <w:lang w:eastAsia="en-US"/>
    </w:rPr>
  </w:style>
  <w:style w:type="paragraph" w:customStyle="1" w:styleId="2b">
    <w:name w:val="正文2"/>
    <w:basedOn w:val="a8"/>
    <w:rsid w:val="00354951"/>
    <w:pPr>
      <w:widowControl/>
      <w:overflowPunct w:val="0"/>
      <w:autoSpaceDE w:val="0"/>
      <w:autoSpaceDN w:val="0"/>
      <w:adjustRightInd w:val="0"/>
      <w:textAlignment w:val="baseline"/>
    </w:pPr>
    <w:rPr>
      <w:kern w:val="0"/>
      <w:szCs w:val="20"/>
    </w:rPr>
  </w:style>
  <w:style w:type="paragraph" w:customStyle="1" w:styleId="affffa">
    <w:name w:val="È±Ê¡ÎÄ±¾"/>
    <w:basedOn w:val="a8"/>
    <w:rsid w:val="00354951"/>
    <w:pPr>
      <w:widowControl/>
      <w:overflowPunct w:val="0"/>
      <w:autoSpaceDE w:val="0"/>
      <w:autoSpaceDN w:val="0"/>
      <w:adjustRightInd w:val="0"/>
      <w:jc w:val="left"/>
      <w:textAlignment w:val="baseline"/>
    </w:pPr>
    <w:rPr>
      <w:kern w:val="0"/>
      <w:sz w:val="24"/>
      <w:szCs w:val="20"/>
    </w:rPr>
  </w:style>
  <w:style w:type="paragraph" w:customStyle="1" w:styleId="text">
    <w:name w:val="text"/>
    <w:basedOn w:val="a8"/>
    <w:rsid w:val="00354951"/>
    <w:pPr>
      <w:widowControl/>
      <w:spacing w:before="100" w:beforeAutospacing="1" w:after="100" w:afterAutospacing="1" w:line="360" w:lineRule="auto"/>
      <w:jc w:val="left"/>
    </w:pPr>
    <w:rPr>
      <w:rFonts w:ascii="Arial" w:hAnsi="Arial" w:cs="Arial"/>
      <w:color w:val="666666"/>
      <w:kern w:val="0"/>
      <w:sz w:val="18"/>
      <w:szCs w:val="18"/>
    </w:rPr>
  </w:style>
  <w:style w:type="paragraph" w:customStyle="1" w:styleId="newtext">
    <w:name w:val="newtext"/>
    <w:basedOn w:val="a8"/>
    <w:rsid w:val="00354951"/>
    <w:pPr>
      <w:widowControl/>
      <w:spacing w:before="100" w:beforeAutospacing="1" w:after="100" w:afterAutospacing="1" w:line="360" w:lineRule="atLeast"/>
      <w:jc w:val="left"/>
    </w:pPr>
    <w:rPr>
      <w:rFonts w:ascii="宋体" w:hAnsi="宋体" w:cs="宋体"/>
      <w:kern w:val="0"/>
      <w:szCs w:val="21"/>
    </w:rPr>
  </w:style>
  <w:style w:type="paragraph" w:customStyle="1" w:styleId="18">
    <w:name w:val="格式1"/>
    <w:basedOn w:val="a8"/>
    <w:autoRedefine/>
    <w:rsid w:val="00354951"/>
    <w:pPr>
      <w:spacing w:line="360" w:lineRule="auto"/>
      <w:jc w:val="center"/>
    </w:pPr>
    <w:rPr>
      <w:rFonts w:ascii="黑体" w:eastAsia="黑体" w:cs="宋体"/>
      <w:b/>
      <w:bCs/>
      <w:sz w:val="28"/>
      <w:szCs w:val="28"/>
    </w:rPr>
  </w:style>
  <w:style w:type="character" w:customStyle="1" w:styleId="oaChar">
    <w:name w:val="oa 正文 Char"/>
    <w:link w:val="oa"/>
    <w:rsid w:val="00354951"/>
    <w:rPr>
      <w:rFonts w:ascii="宋体" w:hAnsi="宋体"/>
      <w:bCs/>
      <w:noProof/>
      <w:kern w:val="2"/>
      <w:sz w:val="24"/>
      <w:szCs w:val="24"/>
    </w:rPr>
  </w:style>
  <w:style w:type="paragraph" w:customStyle="1" w:styleId="CharCharCharCharCharCharCharChar1Char1">
    <w:name w:val="Char Char Char Char Char Char Char Char1 Char1"/>
    <w:basedOn w:val="a8"/>
    <w:rsid w:val="00354951"/>
    <w:pPr>
      <w:widowControl/>
      <w:spacing w:after="160" w:line="240" w:lineRule="exact"/>
      <w:jc w:val="left"/>
    </w:pPr>
    <w:rPr>
      <w:rFonts w:ascii="Verdana" w:hAnsi="Verdana"/>
      <w:kern w:val="0"/>
      <w:sz w:val="20"/>
      <w:szCs w:val="20"/>
      <w:lang w:eastAsia="en-US"/>
    </w:rPr>
  </w:style>
  <w:style w:type="paragraph" w:customStyle="1" w:styleId="2H211Title2h2Underrubrik1prop2H21Heading2">
    <w:name w:val="样式 样式 标题 2H2标题 1.1Title2h2Underrubrik1prop2标题二H21Heading 2... + ..."/>
    <w:basedOn w:val="3"/>
    <w:next w:val="3"/>
    <w:link w:val="2H211Title2h2Underrubrik1prop2H21Heading2Char"/>
    <w:rsid w:val="00354951"/>
    <w:pPr>
      <w:numPr>
        <w:ilvl w:val="0"/>
        <w:numId w:val="0"/>
      </w:numPr>
    </w:pPr>
    <w:rPr>
      <w:rFonts w:ascii="宋体" w:hAnsi="宋体"/>
      <w:lang w:val="en-US" w:eastAsia="zh-CN"/>
    </w:rPr>
  </w:style>
  <w:style w:type="character" w:customStyle="1" w:styleId="2H211Title2h2Underrubrik1prop2H21Heading2Char">
    <w:name w:val="样式 样式 标题 2H2标题 1.1Title2h2Underrubrik1prop2标题二H21Heading 2... + ... Char"/>
    <w:link w:val="2H211Title2h2Underrubrik1prop2H21Heading2"/>
    <w:rsid w:val="00354951"/>
    <w:rPr>
      <w:rFonts w:ascii="宋体" w:hAnsi="宋体"/>
      <w:b/>
      <w:bCs/>
      <w:kern w:val="2"/>
      <w:sz w:val="32"/>
      <w:szCs w:val="32"/>
    </w:rPr>
  </w:style>
  <w:style w:type="paragraph" w:customStyle="1" w:styleId="10222">
    <w:name w:val="样式 样式 样式 样式10 + 首行缩进:  2 字符 + 首行缩进:  2 字符 + 首行缩进:  2 字符"/>
    <w:basedOn w:val="a8"/>
    <w:rsid w:val="00354951"/>
    <w:pPr>
      <w:keepNext/>
      <w:keepLines/>
      <w:autoSpaceDE w:val="0"/>
      <w:autoSpaceDN w:val="0"/>
      <w:adjustRightInd w:val="0"/>
      <w:jc w:val="left"/>
      <w:textAlignment w:val="baseline"/>
      <w:outlineLvl w:val="1"/>
    </w:pPr>
    <w:rPr>
      <w:rFonts w:ascii="宋体" w:hAnsi="Arial" w:cs="宋体"/>
      <w:b/>
      <w:kern w:val="0"/>
      <w:sz w:val="30"/>
      <w:szCs w:val="20"/>
    </w:rPr>
  </w:style>
  <w:style w:type="paragraph" w:customStyle="1" w:styleId="1Char0">
    <w:name w:val="1 Char"/>
    <w:basedOn w:val="a8"/>
    <w:rsid w:val="00A13F62"/>
    <w:pPr>
      <w:widowControl/>
      <w:spacing w:after="160" w:line="240" w:lineRule="exact"/>
      <w:jc w:val="left"/>
    </w:pPr>
    <w:rPr>
      <w:rFonts w:ascii="Verdana" w:hAnsi="Verdana"/>
      <w:kern w:val="0"/>
      <w:sz w:val="20"/>
      <w:szCs w:val="20"/>
      <w:lang w:eastAsia="en-US"/>
    </w:rPr>
  </w:style>
  <w:style w:type="paragraph" w:styleId="affffb">
    <w:name w:val="Block Text"/>
    <w:basedOn w:val="a8"/>
    <w:rsid w:val="00A13F62"/>
    <w:pPr>
      <w:adjustRightInd w:val="0"/>
      <w:ind w:left="420" w:right="33"/>
      <w:jc w:val="left"/>
      <w:textAlignment w:val="baseline"/>
    </w:pPr>
    <w:rPr>
      <w:kern w:val="0"/>
      <w:sz w:val="24"/>
      <w:szCs w:val="20"/>
    </w:rPr>
  </w:style>
  <w:style w:type="paragraph" w:customStyle="1" w:styleId="CharCharCharCharCharCharCharCharCharCharCharCharChar">
    <w:name w:val="Char Char Char Char Char Char Char Char Char Char Char Char Char"/>
    <w:basedOn w:val="a8"/>
    <w:autoRedefine/>
    <w:rsid w:val="00A13F62"/>
    <w:pPr>
      <w:widowControl/>
      <w:spacing w:after="160" w:line="240" w:lineRule="exact"/>
      <w:jc w:val="left"/>
    </w:pPr>
    <w:rPr>
      <w:rFonts w:ascii="Verdana" w:eastAsia="仿宋_GB2312" w:hAnsi="Verdana"/>
      <w:kern w:val="0"/>
      <w:sz w:val="24"/>
      <w:szCs w:val="20"/>
      <w:lang w:eastAsia="en-US"/>
    </w:rPr>
  </w:style>
  <w:style w:type="paragraph" w:customStyle="1" w:styleId="410">
    <w:name w:val="标题 4。1"/>
    <w:basedOn w:val="4"/>
    <w:rsid w:val="00A13F62"/>
    <w:pPr>
      <w:numPr>
        <w:ilvl w:val="0"/>
        <w:numId w:val="0"/>
      </w:numPr>
      <w:tabs>
        <w:tab w:val="num" w:pos="864"/>
      </w:tabs>
      <w:ind w:left="567" w:hanging="567"/>
    </w:pPr>
    <w:rPr>
      <w:lang w:val="en-US" w:eastAsia="zh-CN"/>
    </w:rPr>
  </w:style>
  <w:style w:type="character" w:customStyle="1" w:styleId="word1">
    <w:name w:val="word1"/>
    <w:rsid w:val="00A13F62"/>
    <w:rPr>
      <w:rFonts w:ascii="宋体" w:eastAsia="宋体" w:hAnsi="宋体" w:hint="eastAsia"/>
      <w:color w:val="666666"/>
      <w:sz w:val="18"/>
      <w:szCs w:val="18"/>
    </w:rPr>
  </w:style>
  <w:style w:type="paragraph" w:customStyle="1" w:styleId="079">
    <w:name w:val="样式  + 首行缩进:  0.79 厘米"/>
    <w:next w:val="af9"/>
    <w:autoRedefine/>
    <w:rsid w:val="00A13F62"/>
    <w:pPr>
      <w:widowControl w:val="0"/>
      <w:tabs>
        <w:tab w:val="num" w:pos="704"/>
        <w:tab w:val="num" w:pos="900"/>
      </w:tabs>
      <w:spacing w:line="400" w:lineRule="exact"/>
      <w:ind w:firstLine="540"/>
      <w:jc w:val="both"/>
    </w:pPr>
    <w:rPr>
      <w:rFonts w:ascii="Times New Roman" w:hAnsi="Times New Roman"/>
      <w:bCs/>
      <w:kern w:val="2"/>
      <w:sz w:val="24"/>
      <w:szCs w:val="24"/>
    </w:rPr>
  </w:style>
  <w:style w:type="paragraph" w:customStyle="1" w:styleId="xl65">
    <w:name w:val="xl65"/>
    <w:basedOn w:val="a8"/>
    <w:rsid w:val="00A13F62"/>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kern w:val="0"/>
      <w:sz w:val="24"/>
    </w:rPr>
  </w:style>
  <w:style w:type="paragraph" w:customStyle="1" w:styleId="affffc">
    <w:name w:val="四级条标题"/>
    <w:basedOn w:val="Default"/>
    <w:next w:val="Default"/>
    <w:rsid w:val="00A13F62"/>
    <w:rPr>
      <w:rFonts w:ascii="Sim Hei+ 2" w:eastAsia="Sim Hei+ 2"/>
      <w:szCs w:val="24"/>
    </w:rPr>
  </w:style>
  <w:style w:type="paragraph" w:customStyle="1" w:styleId="affffd">
    <w:name w:val="空行"/>
    <w:basedOn w:val="a8"/>
    <w:autoRedefine/>
    <w:rsid w:val="00A13F62"/>
    <w:pPr>
      <w:keepLines/>
      <w:framePr w:hSpace="180" w:wrap="around" w:vAnchor="page" w:hAnchor="margin" w:y="3781"/>
      <w:widowControl/>
      <w:spacing w:line="400" w:lineRule="exact"/>
      <w:ind w:firstLine="480"/>
      <w:jc w:val="center"/>
    </w:pPr>
    <w:rPr>
      <w:sz w:val="24"/>
    </w:rPr>
  </w:style>
  <w:style w:type="paragraph" w:customStyle="1" w:styleId="CM7">
    <w:name w:val="CM7"/>
    <w:basedOn w:val="Default"/>
    <w:next w:val="Default"/>
    <w:rsid w:val="00A13F62"/>
    <w:pPr>
      <w:spacing w:line="468" w:lineRule="atLeast"/>
    </w:pPr>
    <w:rPr>
      <w:rFonts w:ascii="宋体" w:eastAsia="宋体"/>
      <w:sz w:val="24"/>
      <w:szCs w:val="24"/>
    </w:rPr>
  </w:style>
  <w:style w:type="paragraph" w:customStyle="1" w:styleId="CM8">
    <w:name w:val="CM8"/>
    <w:basedOn w:val="Default"/>
    <w:next w:val="Default"/>
    <w:rsid w:val="00A13F62"/>
    <w:pPr>
      <w:spacing w:line="468" w:lineRule="atLeast"/>
    </w:pPr>
    <w:rPr>
      <w:rFonts w:ascii="宋体" w:eastAsia="宋体"/>
      <w:sz w:val="24"/>
      <w:szCs w:val="24"/>
    </w:rPr>
  </w:style>
  <w:style w:type="character" w:customStyle="1" w:styleId="1Char1">
    <w:name w:val="1正文 Char"/>
    <w:rsid w:val="00A13F62"/>
    <w:rPr>
      <w:rFonts w:eastAsia="宋体"/>
    </w:rPr>
  </w:style>
  <w:style w:type="paragraph" w:customStyle="1" w:styleId="2h2Title2H22ndlevelTitre2l22Header2Head2He">
    <w:name w:val="样式 标题 2节名h2Title2H22nd levelTitre2l22Header 2Head 2He..."/>
    <w:basedOn w:val="21"/>
    <w:rsid w:val="00A13F62"/>
    <w:pPr>
      <w:numPr>
        <w:ilvl w:val="0"/>
        <w:numId w:val="0"/>
      </w:numPr>
      <w:tabs>
        <w:tab w:val="num" w:pos="0"/>
      </w:tabs>
      <w:spacing w:beforeLines="100" w:afterLines="100" w:line="400" w:lineRule="exact"/>
    </w:pPr>
    <w:rPr>
      <w:rFonts w:ascii="Times New Roman" w:eastAsia="黑体" w:hAnsi="Times New Roman"/>
      <w:b w:val="0"/>
      <w:bCs w:val="0"/>
      <w:kern w:val="28"/>
      <w:sz w:val="30"/>
      <w:szCs w:val="20"/>
      <w:lang w:val="en-US" w:eastAsia="zh-CN"/>
    </w:rPr>
  </w:style>
  <w:style w:type="paragraph" w:customStyle="1" w:styleId="38">
    <w:name w:val="附件3"/>
    <w:basedOn w:val="a8"/>
    <w:rsid w:val="00A13F62"/>
    <w:pPr>
      <w:tabs>
        <w:tab w:val="num" w:pos="840"/>
      </w:tabs>
      <w:spacing w:line="360" w:lineRule="exact"/>
      <w:ind w:left="840" w:hanging="420"/>
    </w:pPr>
    <w:rPr>
      <w:rFonts w:ascii="宋体" w:hAnsi="宋体"/>
      <w:color w:val="000000"/>
    </w:rPr>
  </w:style>
  <w:style w:type="paragraph" w:customStyle="1" w:styleId="43">
    <w:name w:val="附件4"/>
    <w:basedOn w:val="38"/>
    <w:autoRedefine/>
    <w:rsid w:val="00A13F62"/>
    <w:pPr>
      <w:numPr>
        <w:ilvl w:val="2"/>
      </w:numPr>
      <w:tabs>
        <w:tab w:val="num" w:pos="840"/>
      </w:tabs>
      <w:ind w:left="720" w:hanging="420"/>
    </w:pPr>
    <w:rPr>
      <w:b/>
    </w:rPr>
  </w:style>
  <w:style w:type="paragraph" w:customStyle="1" w:styleId="53">
    <w:name w:val="附件5"/>
    <w:basedOn w:val="43"/>
    <w:rsid w:val="00A13F62"/>
    <w:pPr>
      <w:numPr>
        <w:ilvl w:val="3"/>
      </w:numPr>
      <w:tabs>
        <w:tab w:val="num" w:pos="840"/>
      </w:tabs>
      <w:ind w:left="720" w:hanging="420"/>
    </w:pPr>
    <w:rPr>
      <w:b w:val="0"/>
    </w:rPr>
  </w:style>
  <w:style w:type="paragraph" w:customStyle="1" w:styleId="affffe">
    <w:name w:val="文档正文"/>
    <w:basedOn w:val="a8"/>
    <w:rsid w:val="00A13F62"/>
    <w:pPr>
      <w:adjustRightInd w:val="0"/>
      <w:spacing w:line="312" w:lineRule="atLeast"/>
      <w:ind w:firstLine="567"/>
      <w:textAlignment w:val="baseline"/>
    </w:pPr>
    <w:rPr>
      <w:rFonts w:ascii="长城仿宋" w:eastAsia="长城仿宋"/>
      <w:kern w:val="0"/>
      <w:sz w:val="28"/>
      <w:szCs w:val="20"/>
    </w:rPr>
  </w:style>
  <w:style w:type="paragraph" w:customStyle="1" w:styleId="a6">
    <w:name w:val="目录"/>
    <w:basedOn w:val="a8"/>
    <w:next w:val="a8"/>
    <w:rsid w:val="00A13F62"/>
    <w:pPr>
      <w:numPr>
        <w:ilvl w:val="1"/>
        <w:numId w:val="11"/>
      </w:numPr>
      <w:tabs>
        <w:tab w:val="clear" w:pos="930"/>
      </w:tabs>
      <w:ind w:left="0"/>
      <w:jc w:val="center"/>
    </w:pPr>
    <w:rPr>
      <w:b/>
      <w:sz w:val="24"/>
      <w:szCs w:val="20"/>
    </w:rPr>
  </w:style>
  <w:style w:type="paragraph" w:customStyle="1" w:styleId="a7">
    <w:name w:val="主标题"/>
    <w:basedOn w:val="a8"/>
    <w:next w:val="a8"/>
    <w:rsid w:val="00A13F62"/>
    <w:pPr>
      <w:numPr>
        <w:ilvl w:val="2"/>
        <w:numId w:val="11"/>
      </w:numPr>
      <w:tabs>
        <w:tab w:val="clear" w:pos="1894"/>
      </w:tabs>
      <w:spacing w:line="360" w:lineRule="auto"/>
      <w:ind w:left="0" w:firstLine="0"/>
      <w:jc w:val="center"/>
    </w:pPr>
    <w:rPr>
      <w:b/>
      <w:sz w:val="30"/>
      <w:szCs w:val="20"/>
    </w:rPr>
  </w:style>
  <w:style w:type="paragraph" w:customStyle="1" w:styleId="a5">
    <w:name w:val="¸½Â¼"/>
    <w:basedOn w:val="3"/>
    <w:rsid w:val="00A13F62"/>
    <w:pPr>
      <w:keepLines w:val="0"/>
      <w:widowControl/>
      <w:numPr>
        <w:ilvl w:val="3"/>
        <w:numId w:val="11"/>
      </w:numPr>
      <w:tabs>
        <w:tab w:val="clear" w:pos="851"/>
        <w:tab w:val="num" w:pos="360"/>
      </w:tabs>
      <w:overflowPunct w:val="0"/>
      <w:autoSpaceDE w:val="0"/>
      <w:autoSpaceDN w:val="0"/>
      <w:adjustRightInd w:val="0"/>
      <w:spacing w:before="0" w:after="0" w:line="240" w:lineRule="auto"/>
      <w:ind w:left="0" w:firstLine="0"/>
      <w:textAlignment w:val="baseline"/>
      <w:outlineLvl w:val="9"/>
    </w:pPr>
    <w:rPr>
      <w:b w:val="0"/>
      <w:bCs w:val="0"/>
      <w:noProof/>
      <w:kern w:val="0"/>
      <w:position w:val="20"/>
      <w:sz w:val="24"/>
      <w:szCs w:val="20"/>
      <w:lang w:val="en-US" w:eastAsia="zh-CN"/>
    </w:rPr>
  </w:style>
  <w:style w:type="paragraph" w:styleId="2c">
    <w:name w:val="List Number 2"/>
    <w:basedOn w:val="a8"/>
    <w:rsid w:val="00A13F62"/>
    <w:rPr>
      <w:szCs w:val="20"/>
    </w:rPr>
  </w:style>
  <w:style w:type="paragraph" w:styleId="39">
    <w:name w:val="List Number 3"/>
    <w:basedOn w:val="a8"/>
    <w:rsid w:val="00A13F62"/>
    <w:pPr>
      <w:tabs>
        <w:tab w:val="num" w:pos="825"/>
      </w:tabs>
      <w:ind w:left="825" w:hanging="825"/>
    </w:pPr>
    <w:rPr>
      <w:szCs w:val="20"/>
    </w:rPr>
  </w:style>
  <w:style w:type="paragraph" w:styleId="44">
    <w:name w:val="List Number 4"/>
    <w:basedOn w:val="a8"/>
    <w:rsid w:val="00A13F62"/>
    <w:pPr>
      <w:tabs>
        <w:tab w:val="num" w:pos="420"/>
      </w:tabs>
      <w:ind w:left="420" w:hanging="420"/>
    </w:pPr>
    <w:rPr>
      <w:szCs w:val="20"/>
    </w:rPr>
  </w:style>
  <w:style w:type="paragraph" w:styleId="54">
    <w:name w:val="List Number 5"/>
    <w:basedOn w:val="a8"/>
    <w:rsid w:val="00A13F62"/>
    <w:pPr>
      <w:tabs>
        <w:tab w:val="num" w:pos="420"/>
      </w:tabs>
      <w:ind w:left="420" w:hanging="420"/>
    </w:pPr>
    <w:rPr>
      <w:szCs w:val="20"/>
    </w:rPr>
  </w:style>
  <w:style w:type="paragraph" w:styleId="3a">
    <w:name w:val="List Bullet 3"/>
    <w:basedOn w:val="a8"/>
    <w:autoRedefine/>
    <w:rsid w:val="00A13F62"/>
    <w:pPr>
      <w:tabs>
        <w:tab w:val="num" w:pos="840"/>
      </w:tabs>
      <w:ind w:left="840" w:hanging="420"/>
    </w:pPr>
    <w:rPr>
      <w:szCs w:val="20"/>
    </w:rPr>
  </w:style>
  <w:style w:type="paragraph" w:styleId="45">
    <w:name w:val="List Bullet 4"/>
    <w:basedOn w:val="a8"/>
    <w:autoRedefine/>
    <w:rsid w:val="00A13F62"/>
    <w:pPr>
      <w:tabs>
        <w:tab w:val="num" w:pos="900"/>
      </w:tabs>
      <w:ind w:left="900" w:hanging="420"/>
    </w:pPr>
    <w:rPr>
      <w:szCs w:val="20"/>
    </w:rPr>
  </w:style>
  <w:style w:type="paragraph" w:styleId="55">
    <w:name w:val="List Bullet 5"/>
    <w:basedOn w:val="a8"/>
    <w:autoRedefine/>
    <w:rsid w:val="00A13F62"/>
    <w:pPr>
      <w:tabs>
        <w:tab w:val="num" w:pos="840"/>
      </w:tabs>
      <w:ind w:left="840" w:hanging="360"/>
    </w:pPr>
    <w:rPr>
      <w:szCs w:val="20"/>
    </w:rPr>
  </w:style>
  <w:style w:type="paragraph" w:customStyle="1" w:styleId="Blt">
    <w:name w:val="Blt"/>
    <w:basedOn w:val="a8"/>
    <w:rsid w:val="00A13F62"/>
    <w:pPr>
      <w:widowControl/>
      <w:tabs>
        <w:tab w:val="num" w:pos="840"/>
      </w:tabs>
      <w:spacing w:after="60"/>
      <w:ind w:left="1080" w:hanging="360"/>
      <w:jc w:val="left"/>
    </w:pPr>
    <w:rPr>
      <w:noProof/>
      <w:kern w:val="0"/>
      <w:sz w:val="24"/>
      <w:szCs w:val="20"/>
      <w:lang w:eastAsia="en-US"/>
    </w:rPr>
  </w:style>
  <w:style w:type="paragraph" w:customStyle="1" w:styleId="font1">
    <w:name w:val="font1"/>
    <w:basedOn w:val="a8"/>
    <w:rsid w:val="00A13F62"/>
    <w:pPr>
      <w:widowControl/>
      <w:spacing w:before="100" w:beforeAutospacing="1" w:after="100" w:afterAutospacing="1"/>
      <w:jc w:val="left"/>
    </w:pPr>
    <w:rPr>
      <w:rFonts w:ascii="宋体" w:hAnsi="宋体" w:cs="宋体"/>
      <w:kern w:val="0"/>
      <w:sz w:val="24"/>
    </w:rPr>
  </w:style>
  <w:style w:type="paragraph" w:customStyle="1" w:styleId="font5">
    <w:name w:val="font5"/>
    <w:basedOn w:val="a8"/>
    <w:rsid w:val="00A13F62"/>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8"/>
    <w:rsid w:val="00A13F62"/>
    <w:pPr>
      <w:widowControl/>
      <w:spacing w:before="100" w:beforeAutospacing="1" w:after="100" w:afterAutospacing="1"/>
      <w:jc w:val="left"/>
    </w:pPr>
    <w:rPr>
      <w:rFonts w:ascii="宋体" w:hAnsi="宋体" w:cs="宋体"/>
      <w:color w:val="000000"/>
      <w:kern w:val="0"/>
      <w:sz w:val="24"/>
    </w:rPr>
  </w:style>
  <w:style w:type="paragraph" w:customStyle="1" w:styleId="font7">
    <w:name w:val="font7"/>
    <w:basedOn w:val="a8"/>
    <w:rsid w:val="00A13F62"/>
    <w:pPr>
      <w:widowControl/>
      <w:spacing w:before="100" w:beforeAutospacing="1" w:after="100" w:afterAutospacing="1"/>
      <w:jc w:val="left"/>
    </w:pPr>
    <w:rPr>
      <w:color w:val="000000"/>
      <w:kern w:val="0"/>
      <w:sz w:val="24"/>
    </w:rPr>
  </w:style>
  <w:style w:type="paragraph" w:customStyle="1" w:styleId="xl25">
    <w:name w:val="xl25"/>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6">
    <w:name w:val="xl2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7">
    <w:name w:val="xl27"/>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28">
    <w:name w:val="xl28"/>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29">
    <w:name w:val="xl29"/>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0">
    <w:name w:val="xl30"/>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1">
    <w:name w:val="xl31"/>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2">
    <w:name w:val="xl32"/>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33">
    <w:name w:val="xl33"/>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4">
    <w:name w:val="xl34"/>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kern w:val="0"/>
      <w:sz w:val="24"/>
    </w:rPr>
  </w:style>
  <w:style w:type="paragraph" w:customStyle="1" w:styleId="xl35">
    <w:name w:val="xl35"/>
    <w:basedOn w:val="a8"/>
    <w:rsid w:val="00A13F62"/>
    <w:pPr>
      <w:widowControl/>
      <w:pBdr>
        <w:bottom w:val="single" w:sz="8" w:space="0" w:color="auto"/>
        <w:right w:val="single" w:sz="8" w:space="0" w:color="auto"/>
      </w:pBdr>
      <w:spacing w:before="100" w:beforeAutospacing="1" w:after="100" w:afterAutospacing="1"/>
      <w:jc w:val="center"/>
      <w:textAlignment w:val="center"/>
    </w:pPr>
    <w:rPr>
      <w:b/>
      <w:bCs/>
      <w:kern w:val="0"/>
      <w:sz w:val="24"/>
    </w:rPr>
  </w:style>
  <w:style w:type="paragraph" w:customStyle="1" w:styleId="xl36">
    <w:name w:val="xl36"/>
    <w:basedOn w:val="a8"/>
    <w:rsid w:val="00A13F62"/>
    <w:pPr>
      <w:widowControl/>
      <w:pBdr>
        <w:bottom w:val="single" w:sz="8" w:space="0" w:color="auto"/>
        <w:right w:val="single" w:sz="8" w:space="0" w:color="auto"/>
      </w:pBdr>
      <w:spacing w:before="100" w:beforeAutospacing="1" w:after="100" w:afterAutospacing="1"/>
      <w:jc w:val="center"/>
      <w:textAlignment w:val="center"/>
    </w:pPr>
    <w:rPr>
      <w:color w:val="FF0000"/>
      <w:kern w:val="0"/>
      <w:sz w:val="24"/>
    </w:rPr>
  </w:style>
  <w:style w:type="paragraph" w:customStyle="1" w:styleId="xl37">
    <w:name w:val="xl37"/>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38">
    <w:name w:val="xl38"/>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39">
    <w:name w:val="xl39"/>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color w:val="000000"/>
      <w:kern w:val="0"/>
      <w:sz w:val="24"/>
    </w:rPr>
  </w:style>
  <w:style w:type="paragraph" w:customStyle="1" w:styleId="xl40">
    <w:name w:val="xl40"/>
    <w:basedOn w:val="a8"/>
    <w:rsid w:val="00A13F62"/>
    <w:pPr>
      <w:widowControl/>
      <w:pBdr>
        <w:bottom w:val="single" w:sz="8" w:space="0" w:color="auto"/>
        <w:right w:val="single" w:sz="8" w:space="0" w:color="auto"/>
      </w:pBdr>
      <w:spacing w:before="100" w:beforeAutospacing="1" w:after="100" w:afterAutospacing="1"/>
      <w:jc w:val="center"/>
      <w:textAlignment w:val="center"/>
    </w:pPr>
    <w:rPr>
      <w:rFonts w:ascii="宋体" w:hAnsi="宋体" w:cs="宋体"/>
      <w:color w:val="0000FF"/>
      <w:kern w:val="0"/>
      <w:sz w:val="24"/>
    </w:rPr>
  </w:style>
  <w:style w:type="paragraph" w:customStyle="1" w:styleId="xl41">
    <w:name w:val="xl41"/>
    <w:basedOn w:val="a8"/>
    <w:rsid w:val="00A13F62"/>
    <w:pPr>
      <w:widowControl/>
      <w:pBdr>
        <w:right w:val="single" w:sz="8" w:space="0" w:color="auto"/>
      </w:pBdr>
      <w:spacing w:before="100" w:beforeAutospacing="1" w:after="100" w:afterAutospacing="1"/>
      <w:jc w:val="center"/>
      <w:textAlignment w:val="center"/>
    </w:pPr>
    <w:rPr>
      <w:color w:val="000000"/>
      <w:kern w:val="0"/>
      <w:sz w:val="24"/>
    </w:rPr>
  </w:style>
  <w:style w:type="paragraph" w:customStyle="1" w:styleId="xl42">
    <w:name w:val="xl42"/>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3">
    <w:name w:val="xl43"/>
    <w:basedOn w:val="a8"/>
    <w:rsid w:val="00A13F62"/>
    <w:pPr>
      <w:widowControl/>
      <w:pBdr>
        <w:left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4">
    <w:name w:val="xl44"/>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5">
    <w:name w:val="xl45"/>
    <w:basedOn w:val="a8"/>
    <w:rsid w:val="00A13F62"/>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color w:val="000000"/>
      <w:kern w:val="0"/>
      <w:sz w:val="24"/>
    </w:rPr>
  </w:style>
  <w:style w:type="paragraph" w:customStyle="1" w:styleId="xl46">
    <w:name w:val="xl46"/>
    <w:basedOn w:val="a8"/>
    <w:rsid w:val="00A13F62"/>
    <w:pPr>
      <w:widowControl/>
      <w:pBdr>
        <w:top w:val="single" w:sz="8" w:space="0" w:color="auto"/>
        <w:left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7">
    <w:name w:val="xl47"/>
    <w:basedOn w:val="a8"/>
    <w:rsid w:val="00A13F62"/>
    <w:pPr>
      <w:widowControl/>
      <w:pBdr>
        <w:top w:val="single" w:sz="8" w:space="0" w:color="auto"/>
        <w:bottom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8">
    <w:name w:val="xl48"/>
    <w:basedOn w:val="a8"/>
    <w:rsid w:val="00A13F62"/>
    <w:pPr>
      <w:widowControl/>
      <w:pBdr>
        <w:top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49">
    <w:name w:val="xl49"/>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0">
    <w:name w:val="xl50"/>
    <w:basedOn w:val="a8"/>
    <w:rsid w:val="00A13F62"/>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1">
    <w:name w:val="xl51"/>
    <w:basedOn w:val="a8"/>
    <w:rsid w:val="00A13F62"/>
    <w:pPr>
      <w:widowControl/>
      <w:pBdr>
        <w:top w:val="single" w:sz="8" w:space="0" w:color="auto"/>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xl52">
    <w:name w:val="xl52"/>
    <w:basedOn w:val="a8"/>
    <w:rsid w:val="00A13F62"/>
    <w:pPr>
      <w:widowControl/>
      <w:pBdr>
        <w:left w:val="single" w:sz="8" w:space="0" w:color="auto"/>
        <w:right w:val="single" w:sz="8" w:space="0" w:color="auto"/>
      </w:pBdr>
      <w:spacing w:before="100" w:beforeAutospacing="1" w:after="100" w:afterAutospacing="1"/>
      <w:jc w:val="center"/>
      <w:textAlignment w:val="center"/>
    </w:pPr>
    <w:rPr>
      <w:rFonts w:ascii="宋体" w:hAnsi="宋体" w:cs="宋体"/>
      <w:color w:val="000000"/>
      <w:kern w:val="0"/>
      <w:sz w:val="24"/>
    </w:rPr>
  </w:style>
  <w:style w:type="paragraph" w:customStyle="1" w:styleId="afffff">
    <w:name w:val="段"/>
    <w:rsid w:val="00A13F62"/>
    <w:pPr>
      <w:autoSpaceDE w:val="0"/>
      <w:autoSpaceDN w:val="0"/>
      <w:ind w:firstLineChars="200" w:firstLine="200"/>
      <w:jc w:val="both"/>
    </w:pPr>
    <w:rPr>
      <w:rFonts w:ascii="宋体" w:hAnsi="Times New Roman"/>
      <w:noProof/>
      <w:sz w:val="21"/>
    </w:rPr>
  </w:style>
  <w:style w:type="paragraph" w:styleId="afffff0">
    <w:name w:val="Note Heading"/>
    <w:basedOn w:val="a8"/>
    <w:next w:val="a8"/>
    <w:link w:val="afffff1"/>
    <w:rsid w:val="00A13F62"/>
    <w:pPr>
      <w:jc w:val="center"/>
    </w:pPr>
    <w:rPr>
      <w:szCs w:val="20"/>
    </w:rPr>
  </w:style>
  <w:style w:type="character" w:customStyle="1" w:styleId="afffff1">
    <w:name w:val="注释标题 字符"/>
    <w:link w:val="afffff0"/>
    <w:rsid w:val="00A13F62"/>
    <w:rPr>
      <w:rFonts w:ascii="Times New Roman" w:hAnsi="Times New Roman"/>
      <w:kern w:val="2"/>
      <w:sz w:val="21"/>
    </w:rPr>
  </w:style>
  <w:style w:type="paragraph" w:customStyle="1" w:styleId="3b">
    <w:name w:val="标3"/>
    <w:basedOn w:val="a8"/>
    <w:rsid w:val="00A13F62"/>
    <w:pPr>
      <w:tabs>
        <w:tab w:val="num" w:pos="360"/>
      </w:tabs>
      <w:adjustRightInd w:val="0"/>
      <w:snapToGrid w:val="0"/>
      <w:spacing w:before="50"/>
      <w:outlineLvl w:val="2"/>
    </w:pPr>
    <w:rPr>
      <w:rFonts w:ascii="Arial Narrow" w:eastAsia="仿宋_GB2312" w:hAnsi="Arial Narrow"/>
      <w:sz w:val="28"/>
      <w:szCs w:val="20"/>
    </w:rPr>
  </w:style>
  <w:style w:type="table" w:styleId="afffff2">
    <w:name w:val="Table Theme"/>
    <w:basedOn w:val="aa"/>
    <w:rsid w:val="00A13F62"/>
    <w:pPr>
      <w:widowControl w:val="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Char">
    <w:name w:val="样式 首行缩进:  2 字符1 Char"/>
    <w:link w:val="210"/>
    <w:rsid w:val="00A13F62"/>
    <w:rPr>
      <w:sz w:val="24"/>
    </w:rPr>
  </w:style>
  <w:style w:type="paragraph" w:customStyle="1" w:styleId="210">
    <w:name w:val="样式 首行缩进:  2 字符1"/>
    <w:basedOn w:val="a8"/>
    <w:link w:val="21Char"/>
    <w:rsid w:val="00A13F62"/>
    <w:pPr>
      <w:spacing w:line="360" w:lineRule="auto"/>
      <w:ind w:firstLineChars="200" w:firstLine="480"/>
    </w:pPr>
    <w:rPr>
      <w:rFonts w:ascii="Calibri" w:hAnsi="Calibri"/>
      <w:kern w:val="0"/>
      <w:sz w:val="24"/>
      <w:szCs w:val="20"/>
    </w:rPr>
  </w:style>
  <w:style w:type="paragraph" w:customStyle="1" w:styleId="afffff3">
    <w:name w:val="段落正文"/>
    <w:basedOn w:val="a8"/>
    <w:autoRedefine/>
    <w:rsid w:val="00A13F62"/>
    <w:pPr>
      <w:spacing w:after="120" w:line="360" w:lineRule="auto"/>
      <w:ind w:firstLineChars="200" w:firstLine="480"/>
    </w:pPr>
    <w:rPr>
      <w:rFonts w:cs="宋体"/>
      <w:kern w:val="24"/>
      <w:sz w:val="24"/>
    </w:rPr>
  </w:style>
  <w:style w:type="paragraph" w:customStyle="1" w:styleId="font8">
    <w:name w:val="font8"/>
    <w:basedOn w:val="a8"/>
    <w:rsid w:val="00A13F62"/>
    <w:pPr>
      <w:widowControl/>
      <w:spacing w:before="100" w:beforeAutospacing="1" w:after="100" w:afterAutospacing="1"/>
      <w:jc w:val="left"/>
    </w:pPr>
    <w:rPr>
      <w:kern w:val="0"/>
      <w:sz w:val="20"/>
      <w:szCs w:val="20"/>
    </w:rPr>
  </w:style>
  <w:style w:type="paragraph" w:customStyle="1" w:styleId="font9">
    <w:name w:val="font9"/>
    <w:basedOn w:val="a8"/>
    <w:rsid w:val="00A13F62"/>
    <w:pPr>
      <w:widowControl/>
      <w:spacing w:before="100" w:beforeAutospacing="1" w:after="100" w:afterAutospacing="1"/>
      <w:jc w:val="left"/>
    </w:pPr>
    <w:rPr>
      <w:kern w:val="0"/>
      <w:sz w:val="20"/>
      <w:szCs w:val="20"/>
    </w:rPr>
  </w:style>
  <w:style w:type="paragraph" w:customStyle="1" w:styleId="RenCharChar">
    <w:name w:val="Ren Char Char"/>
    <w:basedOn w:val="a8"/>
    <w:next w:val="a8"/>
    <w:rsid w:val="00A13F62"/>
    <w:pPr>
      <w:adjustRightInd w:val="0"/>
      <w:spacing w:line="400" w:lineRule="exact"/>
      <w:ind w:firstLineChars="200" w:firstLine="200"/>
      <w:textAlignment w:val="baseline"/>
    </w:pPr>
    <w:rPr>
      <w:sz w:val="24"/>
    </w:rPr>
  </w:style>
  <w:style w:type="paragraph" w:customStyle="1" w:styleId="211">
    <w:name w:val="正文文本 21"/>
    <w:basedOn w:val="a8"/>
    <w:rsid w:val="00A13F62"/>
    <w:pPr>
      <w:widowControl/>
      <w:overflowPunct w:val="0"/>
      <w:autoSpaceDE w:val="0"/>
      <w:autoSpaceDN w:val="0"/>
      <w:adjustRightInd w:val="0"/>
      <w:ind w:left="720" w:hanging="720"/>
    </w:pPr>
    <w:rPr>
      <w:kern w:val="0"/>
      <w:sz w:val="24"/>
      <w:szCs w:val="20"/>
      <w:lang w:val="en-GB"/>
    </w:rPr>
  </w:style>
  <w:style w:type="paragraph" w:customStyle="1" w:styleId="CharCharCharChar0">
    <w:name w:val="Char Char Char Char"/>
    <w:basedOn w:val="af5"/>
    <w:autoRedefine/>
    <w:rsid w:val="00A13F62"/>
    <w:rPr>
      <w:rFonts w:ascii="Tahoma" w:hAnsi="Tahoma"/>
      <w:kern w:val="2"/>
      <w:sz w:val="24"/>
      <w:lang w:val="en-US" w:eastAsia="zh-CN"/>
    </w:rPr>
  </w:style>
  <w:style w:type="paragraph" w:customStyle="1" w:styleId="CharCharCharCharCharCharCharCharCharCharCharCharCharCharCharChar">
    <w:name w:val="Char Char Char Char Char Char Char Char Char Char Char Char Char Char Char Char"/>
    <w:basedOn w:val="a8"/>
    <w:autoRedefine/>
    <w:rsid w:val="00A13F62"/>
    <w:pPr>
      <w:tabs>
        <w:tab w:val="num" w:pos="360"/>
      </w:tabs>
      <w:spacing w:line="360" w:lineRule="auto"/>
      <w:ind w:left="482" w:firstLineChars="200" w:firstLine="200"/>
    </w:pPr>
    <w:rPr>
      <w:rFonts w:ascii="宋体"/>
      <w:sz w:val="24"/>
    </w:rPr>
  </w:style>
  <w:style w:type="paragraph" w:customStyle="1" w:styleId="afffff4">
    <w:name w:val="前言、引言标题"/>
    <w:next w:val="a8"/>
    <w:rsid w:val="00A13F62"/>
    <w:pPr>
      <w:shd w:val="clear" w:color="FFFFFF" w:fill="FFFFFF"/>
      <w:spacing w:before="640" w:after="560"/>
      <w:jc w:val="center"/>
      <w:outlineLvl w:val="0"/>
    </w:pPr>
    <w:rPr>
      <w:rFonts w:ascii="黑体" w:eastAsia="黑体" w:hAnsi="Times New Roman"/>
      <w:sz w:val="32"/>
    </w:rPr>
  </w:style>
  <w:style w:type="paragraph" w:customStyle="1" w:styleId="afffff5">
    <w:name w:val="章标题"/>
    <w:next w:val="afffff"/>
    <w:rsid w:val="00A13F62"/>
    <w:pPr>
      <w:spacing w:beforeLines="50" w:afterLines="50"/>
      <w:jc w:val="both"/>
      <w:outlineLvl w:val="1"/>
    </w:pPr>
    <w:rPr>
      <w:rFonts w:ascii="黑体" w:eastAsia="黑体" w:hAnsi="Times New Roman"/>
      <w:sz w:val="21"/>
    </w:rPr>
  </w:style>
  <w:style w:type="paragraph" w:customStyle="1" w:styleId="afffff6">
    <w:name w:val="一级条标题"/>
    <w:basedOn w:val="afffff5"/>
    <w:next w:val="afffff"/>
    <w:rsid w:val="00A13F62"/>
    <w:pPr>
      <w:tabs>
        <w:tab w:val="num" w:pos="360"/>
      </w:tabs>
      <w:spacing w:beforeLines="0" w:afterLines="0"/>
      <w:outlineLvl w:val="2"/>
    </w:pPr>
  </w:style>
  <w:style w:type="character" w:customStyle="1" w:styleId="CharChar7">
    <w:name w:val="Char Char7"/>
    <w:semiHidden/>
    <w:rsid w:val="00A13F62"/>
    <w:rPr>
      <w:rFonts w:ascii="Times New Roman" w:eastAsia="宋体" w:hAnsi="Times New Roman" w:cs="Times New Roman"/>
      <w:szCs w:val="24"/>
    </w:rPr>
  </w:style>
  <w:style w:type="paragraph" w:customStyle="1" w:styleId="afffff7">
    <w:name w:val="点对点"/>
    <w:basedOn w:val="afb"/>
    <w:link w:val="Char4"/>
    <w:rsid w:val="00A13F62"/>
    <w:pPr>
      <w:ind w:firstLineChars="200" w:firstLine="482"/>
    </w:pPr>
    <w:rPr>
      <w:rFonts w:ascii="Times New Roman" w:hAnsi="Times New Roman"/>
      <w:b/>
      <w:kern w:val="2"/>
      <w:sz w:val="24"/>
      <w:szCs w:val="24"/>
    </w:rPr>
  </w:style>
  <w:style w:type="character" w:customStyle="1" w:styleId="Char4">
    <w:name w:val="点对点 Char"/>
    <w:link w:val="afffff7"/>
    <w:rsid w:val="00A13F62"/>
    <w:rPr>
      <w:rFonts w:ascii="Times New Roman" w:hAnsi="Times New Roman"/>
      <w:b/>
      <w:kern w:val="2"/>
      <w:sz w:val="24"/>
      <w:szCs w:val="24"/>
      <w:lang w:val="x-none" w:eastAsia="x-none"/>
    </w:rPr>
  </w:style>
  <w:style w:type="character" w:customStyle="1" w:styleId="Char5">
    <w:name w:val="标书正文 Char"/>
    <w:rsid w:val="00A13F62"/>
    <w:rPr>
      <w:kern w:val="2"/>
      <w:sz w:val="24"/>
    </w:rPr>
  </w:style>
  <w:style w:type="paragraph" w:customStyle="1" w:styleId="CharCharCharCharCharCharCharCharCharCharCharChar">
    <w:name w:val="Char Char Char Char Char Char Char Char Char Char Char Char"/>
    <w:basedOn w:val="a8"/>
    <w:rsid w:val="00D02A0F"/>
    <w:pPr>
      <w:widowControl/>
      <w:spacing w:after="160" w:line="240" w:lineRule="exact"/>
      <w:jc w:val="left"/>
    </w:pPr>
    <w:rPr>
      <w:rFonts w:ascii="Verdana" w:hAnsi="Verdana"/>
      <w:kern w:val="0"/>
      <w:sz w:val="20"/>
      <w:szCs w:val="20"/>
      <w:lang w:eastAsia="en-US"/>
    </w:rPr>
  </w:style>
  <w:style w:type="paragraph" w:customStyle="1" w:styleId="GHT-">
    <w:name w:val="GHT-正文"/>
    <w:basedOn w:val="a8"/>
    <w:link w:val="GHT-Char"/>
    <w:rsid w:val="00D02A0F"/>
    <w:pPr>
      <w:adjustRightInd w:val="0"/>
      <w:spacing w:line="400" w:lineRule="exact"/>
      <w:ind w:firstLineChars="200" w:firstLine="520"/>
      <w:textAlignment w:val="baseline"/>
    </w:pPr>
    <w:rPr>
      <w:rFonts w:cs="宋体"/>
      <w:color w:val="000000"/>
      <w:spacing w:val="10"/>
      <w:kern w:val="0"/>
      <w:sz w:val="24"/>
      <w:szCs w:val="20"/>
    </w:rPr>
  </w:style>
  <w:style w:type="character" w:customStyle="1" w:styleId="GHT-Char">
    <w:name w:val="GHT-正文 Char"/>
    <w:link w:val="GHT-"/>
    <w:rsid w:val="00D02A0F"/>
    <w:rPr>
      <w:rFonts w:ascii="Times New Roman" w:hAnsi="Times New Roman" w:cs="宋体"/>
      <w:color w:val="000000"/>
      <w:spacing w:val="10"/>
      <w:sz w:val="24"/>
    </w:rPr>
  </w:style>
  <w:style w:type="paragraph" w:customStyle="1" w:styleId="GHT-3">
    <w:name w:val="GHT-列表3"/>
    <w:rsid w:val="00D02A0F"/>
    <w:pPr>
      <w:tabs>
        <w:tab w:val="num" w:pos="840"/>
      </w:tabs>
      <w:ind w:left="840" w:hanging="360"/>
    </w:pPr>
    <w:rPr>
      <w:rFonts w:ascii="Times New Roman" w:hAnsi="Times New Roman" w:cs="宋体"/>
      <w:color w:val="000000"/>
      <w:spacing w:val="10"/>
      <w:sz w:val="24"/>
    </w:rPr>
  </w:style>
  <w:style w:type="character" w:customStyle="1" w:styleId="DefaultChar">
    <w:name w:val="Default Char"/>
    <w:link w:val="Default"/>
    <w:rsid w:val="00D02A0F"/>
    <w:rPr>
      <w:rFonts w:ascii="黑体" w:eastAsia="黑体" w:hAnsi="Times New Roman"/>
    </w:rPr>
  </w:style>
  <w:style w:type="paragraph" w:customStyle="1" w:styleId="CM28">
    <w:name w:val="CM28"/>
    <w:basedOn w:val="a8"/>
    <w:next w:val="a8"/>
    <w:rsid w:val="00D02A0F"/>
    <w:pPr>
      <w:autoSpaceDE w:val="0"/>
      <w:autoSpaceDN w:val="0"/>
      <w:adjustRightInd w:val="0"/>
      <w:spacing w:line="468" w:lineRule="atLeast"/>
      <w:jc w:val="left"/>
    </w:pPr>
    <w:rPr>
      <w:rFonts w:ascii="新宋体" w:eastAsia="新宋体" w:hAnsi="Calibri"/>
      <w:kern w:val="0"/>
      <w:sz w:val="24"/>
      <w:szCs w:val="20"/>
    </w:rPr>
  </w:style>
  <w:style w:type="paragraph" w:customStyle="1" w:styleId="CM39">
    <w:name w:val="CM39"/>
    <w:basedOn w:val="Default"/>
    <w:next w:val="Default"/>
    <w:rsid w:val="00D02A0F"/>
    <w:pPr>
      <w:spacing w:after="98"/>
    </w:pPr>
    <w:rPr>
      <w:rFonts w:ascii="新宋体" w:eastAsia="新宋体" w:hAnsi="Calibri"/>
      <w:sz w:val="24"/>
    </w:rPr>
  </w:style>
  <w:style w:type="paragraph" w:customStyle="1" w:styleId="E42">
    <w:name w:val="E4表头2"/>
    <w:basedOn w:val="a8"/>
    <w:rsid w:val="00D02A0F"/>
    <w:pPr>
      <w:tabs>
        <w:tab w:val="num" w:pos="2114"/>
      </w:tabs>
      <w:ind w:left="2114" w:hanging="420"/>
    </w:pPr>
  </w:style>
  <w:style w:type="paragraph" w:styleId="afffff8">
    <w:name w:val="Revision"/>
    <w:hidden/>
    <w:uiPriority w:val="99"/>
    <w:semiHidden/>
    <w:rsid w:val="00D02A0F"/>
    <w:rPr>
      <w:rFonts w:ascii="Times New Roman" w:hAnsi="Times New Roman"/>
      <w:kern w:val="2"/>
      <w:sz w:val="21"/>
      <w:szCs w:val="24"/>
    </w:rPr>
  </w:style>
  <w:style w:type="paragraph" w:customStyle="1" w:styleId="style48">
    <w:name w:val="style48"/>
    <w:basedOn w:val="a8"/>
    <w:rsid w:val="008A4F35"/>
    <w:pPr>
      <w:widowControl/>
      <w:spacing w:before="100" w:beforeAutospacing="1" w:after="100" w:afterAutospacing="1"/>
      <w:jc w:val="left"/>
    </w:pPr>
    <w:rPr>
      <w:rFonts w:ascii="宋体" w:hAnsi="宋体" w:cs="宋体"/>
      <w:color w:val="000000"/>
      <w:kern w:val="0"/>
      <w:szCs w:val="21"/>
    </w:rPr>
  </w:style>
  <w:style w:type="character" w:customStyle="1" w:styleId="style21">
    <w:name w:val="style21"/>
    <w:rsid w:val="008A4F35"/>
    <w:rPr>
      <w:rFonts w:ascii="Arial" w:hAnsi="Arial" w:cs="Arial"/>
      <w:b/>
      <w:bCs/>
    </w:rPr>
  </w:style>
  <w:style w:type="paragraph" w:customStyle="1" w:styleId="CharCharCharChar1">
    <w:name w:val="Char Char Char Char1"/>
    <w:basedOn w:val="a8"/>
    <w:rsid w:val="008A4F35"/>
    <w:pPr>
      <w:widowControl/>
      <w:spacing w:after="160" w:line="240" w:lineRule="exact"/>
      <w:jc w:val="left"/>
    </w:pPr>
    <w:rPr>
      <w:rFonts w:ascii="Verdana" w:hAnsi="Verdana"/>
      <w:color w:val="000000"/>
      <w:kern w:val="0"/>
      <w:lang w:eastAsia="en-US"/>
    </w:rPr>
  </w:style>
  <w:style w:type="character" w:customStyle="1" w:styleId="apple-converted-space">
    <w:name w:val="apple-converted-space"/>
    <w:rsid w:val="008A4F35"/>
  </w:style>
  <w:style w:type="character" w:customStyle="1" w:styleId="3h3H3l3CTheading3Level3Headlevel3PIM3sect12Char">
    <w:name w:val="样式 标题 3h3H3l3CTheading 3Level 3 Headlevel_3PIM 3sect1.2... Char"/>
    <w:link w:val="3h3H3l3CTheading3Level3Headlevel3PIM3sect12"/>
    <w:rsid w:val="008A4F35"/>
    <w:rPr>
      <w:rFonts w:ascii="Arial" w:eastAsia="黑体" w:hAnsi="Arial"/>
      <w:bCs/>
      <w:kern w:val="2"/>
      <w:sz w:val="24"/>
      <w:szCs w:val="32"/>
    </w:rPr>
  </w:style>
  <w:style w:type="paragraph" w:customStyle="1" w:styleId="3h3H3l3CTheading3Level3Headlevel3PIM3sect12">
    <w:name w:val="样式 标题 3h3H3l3CTheading 3Level 3 Headlevel_3PIM 3sect1.2..."/>
    <w:basedOn w:val="3"/>
    <w:link w:val="3h3H3l3CTheading3Level3Headlevel3PIM3sect12Char"/>
    <w:autoRedefine/>
    <w:rsid w:val="008A4F35"/>
    <w:pPr>
      <w:numPr>
        <w:ilvl w:val="0"/>
        <w:numId w:val="0"/>
      </w:numPr>
      <w:spacing w:beforeLines="50" w:before="156" w:afterLines="50" w:after="156" w:line="360" w:lineRule="auto"/>
    </w:pPr>
    <w:rPr>
      <w:rFonts w:ascii="Arial" w:eastAsia="黑体" w:hAnsi="Arial"/>
      <w:b w:val="0"/>
      <w:sz w:val="24"/>
      <w:lang w:val="en-US" w:eastAsia="zh-CN"/>
    </w:rPr>
  </w:style>
  <w:style w:type="paragraph" w:customStyle="1" w:styleId="20">
    <w:name w:val="样式2"/>
    <w:basedOn w:val="10"/>
    <w:link w:val="2Char0"/>
    <w:rsid w:val="008956C2"/>
    <w:pPr>
      <w:numPr>
        <w:numId w:val="12"/>
      </w:numPr>
      <w:spacing w:before="120" w:after="120" w:line="360" w:lineRule="auto"/>
      <w:jc w:val="center"/>
    </w:pPr>
    <w:rPr>
      <w:sz w:val="36"/>
    </w:rPr>
  </w:style>
  <w:style w:type="paragraph" w:customStyle="1" w:styleId="1">
    <w:name w:val="1级标题"/>
    <w:basedOn w:val="10"/>
    <w:link w:val="1Char2"/>
    <w:rsid w:val="00E24B4D"/>
    <w:pPr>
      <w:numPr>
        <w:numId w:val="1"/>
      </w:numPr>
      <w:spacing w:before="120" w:after="120" w:line="360" w:lineRule="auto"/>
      <w:ind w:rightChars="13" w:right="27"/>
      <w:jc w:val="center"/>
    </w:pPr>
    <w:rPr>
      <w:lang w:eastAsia="zh-CN"/>
    </w:rPr>
  </w:style>
  <w:style w:type="character" w:customStyle="1" w:styleId="2Char0">
    <w:name w:val="样式2 Char"/>
    <w:link w:val="20"/>
    <w:rsid w:val="008956C2"/>
    <w:rPr>
      <w:rFonts w:ascii="Times New Roman" w:hAnsi="Times New Roman"/>
      <w:b/>
      <w:bCs/>
      <w:kern w:val="44"/>
      <w:sz w:val="36"/>
      <w:szCs w:val="44"/>
      <w:lang w:val="x-none" w:eastAsia="x-none"/>
    </w:rPr>
  </w:style>
  <w:style w:type="paragraph" w:customStyle="1" w:styleId="19">
    <w:name w:val="1 级标题"/>
    <w:basedOn w:val="1"/>
    <w:link w:val="1Char3"/>
    <w:qFormat/>
    <w:rsid w:val="00E24B4D"/>
  </w:style>
  <w:style w:type="character" w:customStyle="1" w:styleId="1Char2">
    <w:name w:val="1级标题 Char"/>
    <w:link w:val="1"/>
    <w:rsid w:val="00E24B4D"/>
    <w:rPr>
      <w:rFonts w:ascii="Times New Roman" w:hAnsi="Times New Roman"/>
      <w:b/>
      <w:bCs/>
      <w:kern w:val="44"/>
      <w:sz w:val="44"/>
      <w:szCs w:val="44"/>
      <w:lang w:val="x-none"/>
    </w:rPr>
  </w:style>
  <w:style w:type="paragraph" w:customStyle="1" w:styleId="22">
    <w:name w:val="2 级标题"/>
    <w:basedOn w:val="21"/>
    <w:link w:val="2Char1"/>
    <w:qFormat/>
    <w:rsid w:val="00E24B4D"/>
    <w:pPr>
      <w:numPr>
        <w:numId w:val="1"/>
      </w:numPr>
      <w:spacing w:before="120" w:after="120" w:line="360" w:lineRule="auto"/>
      <w:ind w:rightChars="13" w:right="27"/>
      <w:jc w:val="left"/>
    </w:pPr>
    <w:rPr>
      <w:lang w:eastAsia="zh-CN"/>
    </w:rPr>
  </w:style>
  <w:style w:type="character" w:customStyle="1" w:styleId="1Char3">
    <w:name w:val="1 级标题 Char"/>
    <w:basedOn w:val="1Char2"/>
    <w:link w:val="19"/>
    <w:rsid w:val="00E24B4D"/>
    <w:rPr>
      <w:rFonts w:ascii="Times New Roman" w:hAnsi="Times New Roman"/>
      <w:b/>
      <w:bCs/>
      <w:kern w:val="44"/>
      <w:sz w:val="44"/>
      <w:szCs w:val="44"/>
      <w:lang w:val="x-none"/>
    </w:rPr>
  </w:style>
  <w:style w:type="paragraph" w:customStyle="1" w:styleId="30">
    <w:name w:val="3 级标题"/>
    <w:basedOn w:val="3"/>
    <w:link w:val="3Char"/>
    <w:qFormat/>
    <w:rsid w:val="00E24B4D"/>
    <w:pPr>
      <w:numPr>
        <w:numId w:val="1"/>
      </w:numPr>
      <w:spacing w:before="120" w:after="120" w:line="360" w:lineRule="auto"/>
      <w:ind w:rightChars="13" w:right="27"/>
      <w:jc w:val="left"/>
    </w:pPr>
    <w:rPr>
      <w:sz w:val="28"/>
      <w:lang w:eastAsia="zh-CN"/>
    </w:rPr>
  </w:style>
  <w:style w:type="character" w:customStyle="1" w:styleId="2Char1">
    <w:name w:val="2 级标题 Char"/>
    <w:link w:val="22"/>
    <w:rsid w:val="003C652A"/>
    <w:rPr>
      <w:rFonts w:ascii="Cambria" w:hAnsi="Cambria"/>
      <w:b/>
      <w:bCs/>
      <w:sz w:val="32"/>
      <w:szCs w:val="32"/>
      <w:lang w:val="x-none"/>
    </w:rPr>
  </w:style>
  <w:style w:type="paragraph" w:customStyle="1" w:styleId="40">
    <w:name w:val="4 级标题"/>
    <w:basedOn w:val="4"/>
    <w:link w:val="4Char"/>
    <w:qFormat/>
    <w:rsid w:val="003C652A"/>
    <w:pPr>
      <w:numPr>
        <w:numId w:val="1"/>
      </w:numPr>
      <w:spacing w:before="120" w:after="120" w:line="360" w:lineRule="auto"/>
      <w:ind w:rightChars="13" w:right="27"/>
      <w:jc w:val="left"/>
    </w:pPr>
    <w:rPr>
      <w:rFonts w:eastAsia="宋体"/>
      <w:sz w:val="24"/>
      <w:lang w:eastAsia="zh-CN"/>
    </w:rPr>
  </w:style>
  <w:style w:type="character" w:customStyle="1" w:styleId="3Char">
    <w:name w:val="3 级标题 Char"/>
    <w:link w:val="30"/>
    <w:rsid w:val="003C652A"/>
    <w:rPr>
      <w:rFonts w:ascii="Times New Roman" w:hAnsi="Times New Roman"/>
      <w:b/>
      <w:bCs/>
      <w:kern w:val="2"/>
      <w:sz w:val="28"/>
      <w:szCs w:val="32"/>
      <w:lang w:val="x-none"/>
    </w:rPr>
  </w:style>
  <w:style w:type="paragraph" w:customStyle="1" w:styleId="50">
    <w:name w:val="5 级标题"/>
    <w:basedOn w:val="5"/>
    <w:link w:val="5Char"/>
    <w:qFormat/>
    <w:rsid w:val="00E24B4D"/>
    <w:pPr>
      <w:numPr>
        <w:numId w:val="1"/>
      </w:numPr>
      <w:spacing w:before="120" w:after="120" w:line="360" w:lineRule="auto"/>
      <w:ind w:rightChars="13" w:right="27"/>
      <w:jc w:val="left"/>
    </w:pPr>
    <w:rPr>
      <w:sz w:val="24"/>
      <w:lang w:eastAsia="zh-CN"/>
    </w:rPr>
  </w:style>
  <w:style w:type="character" w:customStyle="1" w:styleId="4Char">
    <w:name w:val="4 级标题 Char"/>
    <w:link w:val="40"/>
    <w:rsid w:val="003C652A"/>
    <w:rPr>
      <w:rFonts w:ascii="Arial" w:hAnsi="Arial"/>
      <w:b/>
      <w:bCs/>
      <w:kern w:val="2"/>
      <w:sz w:val="24"/>
      <w:szCs w:val="28"/>
      <w:lang w:val="x-none"/>
    </w:rPr>
  </w:style>
  <w:style w:type="paragraph" w:customStyle="1" w:styleId="60">
    <w:name w:val="6 级标题"/>
    <w:basedOn w:val="6"/>
    <w:link w:val="6Char"/>
    <w:qFormat/>
    <w:rsid w:val="003C652A"/>
    <w:pPr>
      <w:numPr>
        <w:numId w:val="1"/>
      </w:numPr>
      <w:spacing w:before="120" w:after="120" w:line="360" w:lineRule="auto"/>
      <w:ind w:rightChars="13" w:right="27"/>
      <w:jc w:val="left"/>
    </w:pPr>
    <w:rPr>
      <w:rFonts w:eastAsia="宋体"/>
      <w:lang w:eastAsia="zh-CN"/>
    </w:rPr>
  </w:style>
  <w:style w:type="character" w:customStyle="1" w:styleId="5Char">
    <w:name w:val="5 级标题 Char"/>
    <w:link w:val="50"/>
    <w:rsid w:val="003C652A"/>
    <w:rPr>
      <w:rFonts w:ascii="Times New Roman" w:hAnsi="Times New Roman"/>
      <w:b/>
      <w:bCs/>
      <w:kern w:val="2"/>
      <w:sz w:val="24"/>
      <w:szCs w:val="28"/>
      <w:lang w:val="x-none"/>
    </w:rPr>
  </w:style>
  <w:style w:type="paragraph" w:customStyle="1" w:styleId="70">
    <w:name w:val="7 级标题"/>
    <w:basedOn w:val="7"/>
    <w:link w:val="7Char"/>
    <w:qFormat/>
    <w:rsid w:val="00E24B4D"/>
    <w:pPr>
      <w:numPr>
        <w:numId w:val="1"/>
      </w:numPr>
      <w:spacing w:before="120" w:after="120" w:line="360" w:lineRule="auto"/>
      <w:ind w:rightChars="13" w:right="27"/>
      <w:jc w:val="left"/>
    </w:pPr>
    <w:rPr>
      <w:lang w:eastAsia="zh-CN"/>
    </w:rPr>
  </w:style>
  <w:style w:type="character" w:customStyle="1" w:styleId="6Char">
    <w:name w:val="6 级标题 Char"/>
    <w:link w:val="60"/>
    <w:rsid w:val="003C652A"/>
    <w:rPr>
      <w:rFonts w:ascii="Arial" w:hAnsi="Arial"/>
      <w:b/>
      <w:bCs/>
      <w:kern w:val="2"/>
      <w:sz w:val="24"/>
      <w:szCs w:val="24"/>
      <w:lang w:val="x-none"/>
    </w:rPr>
  </w:style>
  <w:style w:type="paragraph" w:customStyle="1" w:styleId="80">
    <w:name w:val="8 级标题"/>
    <w:basedOn w:val="8"/>
    <w:link w:val="8Char"/>
    <w:qFormat/>
    <w:rsid w:val="003C652A"/>
    <w:pPr>
      <w:numPr>
        <w:numId w:val="1"/>
      </w:numPr>
      <w:spacing w:before="120" w:after="120" w:line="360" w:lineRule="auto"/>
      <w:ind w:rightChars="13" w:right="27"/>
      <w:jc w:val="left"/>
    </w:pPr>
    <w:rPr>
      <w:rFonts w:eastAsia="宋体"/>
      <w:b/>
      <w:lang w:eastAsia="zh-CN"/>
    </w:rPr>
  </w:style>
  <w:style w:type="character" w:customStyle="1" w:styleId="7Char">
    <w:name w:val="7 级标题 Char"/>
    <w:link w:val="70"/>
    <w:rsid w:val="003C652A"/>
    <w:rPr>
      <w:rFonts w:ascii="Times New Roman" w:hAnsi="Times New Roman"/>
      <w:b/>
      <w:bCs/>
      <w:kern w:val="2"/>
      <w:sz w:val="24"/>
      <w:szCs w:val="24"/>
      <w:lang w:val="x-none"/>
    </w:rPr>
  </w:style>
  <w:style w:type="paragraph" w:customStyle="1" w:styleId="90">
    <w:name w:val="9 级标题"/>
    <w:basedOn w:val="9"/>
    <w:link w:val="9Char0"/>
    <w:qFormat/>
    <w:rsid w:val="003C652A"/>
    <w:pPr>
      <w:numPr>
        <w:numId w:val="1"/>
      </w:numPr>
      <w:spacing w:before="120" w:after="120" w:line="360" w:lineRule="auto"/>
      <w:ind w:rightChars="13" w:right="27"/>
      <w:jc w:val="left"/>
    </w:pPr>
    <w:rPr>
      <w:rFonts w:eastAsia="宋体"/>
      <w:b/>
      <w:lang w:eastAsia="zh-CN"/>
    </w:rPr>
  </w:style>
  <w:style w:type="character" w:customStyle="1" w:styleId="8Char">
    <w:name w:val="8 级标题 Char"/>
    <w:link w:val="80"/>
    <w:rsid w:val="003C652A"/>
    <w:rPr>
      <w:rFonts w:ascii="Arial" w:hAnsi="Arial"/>
      <w:b/>
      <w:kern w:val="2"/>
      <w:sz w:val="24"/>
      <w:szCs w:val="24"/>
      <w:lang w:val="x-none"/>
    </w:rPr>
  </w:style>
  <w:style w:type="paragraph" w:customStyle="1" w:styleId="afffff9">
    <w:name w:val="正文内容"/>
    <w:basedOn w:val="a8"/>
    <w:link w:val="Char6"/>
    <w:qFormat/>
    <w:rsid w:val="008B0150"/>
    <w:pPr>
      <w:spacing w:line="360" w:lineRule="auto"/>
      <w:ind w:firstLine="420"/>
    </w:pPr>
    <w:rPr>
      <w:sz w:val="24"/>
      <w:lang w:val="x-none"/>
    </w:rPr>
  </w:style>
  <w:style w:type="character" w:customStyle="1" w:styleId="9Char0">
    <w:name w:val="9 级标题 Char"/>
    <w:link w:val="90"/>
    <w:rsid w:val="003C652A"/>
    <w:rPr>
      <w:rFonts w:ascii="Arial" w:hAnsi="Arial"/>
      <w:b/>
      <w:kern w:val="2"/>
      <w:sz w:val="24"/>
      <w:szCs w:val="21"/>
      <w:lang w:val="x-none"/>
    </w:rPr>
  </w:style>
  <w:style w:type="character" w:customStyle="1" w:styleId="Char6">
    <w:name w:val="正文内容 Char"/>
    <w:link w:val="afffff9"/>
    <w:rsid w:val="008B0150"/>
    <w:rPr>
      <w:rFonts w:ascii="Times New Roman" w:hAnsi="Times New Roman"/>
      <w:kern w:val="2"/>
      <w:sz w:val="24"/>
      <w:szCs w:val="24"/>
      <w:lang w:val="x-none"/>
    </w:rPr>
  </w:style>
  <w:style w:type="paragraph" w:styleId="afffffa">
    <w:name w:val="No Spacing"/>
    <w:uiPriority w:val="1"/>
    <w:qFormat/>
    <w:rsid w:val="00FC64FA"/>
    <w:pPr>
      <w:widowControl w:val="0"/>
      <w:jc w:val="both"/>
    </w:pPr>
    <w:rPr>
      <w:rFonts w:asciiTheme="minorHAnsi" w:eastAsiaTheme="minorEastAsia" w:hAnsiTheme="minorHAnsi" w:cstheme="minorBidi"/>
      <w:kern w:val="2"/>
      <w:sz w:val="21"/>
      <w:szCs w:val="22"/>
    </w:rPr>
  </w:style>
  <w:style w:type="numbering" w:customStyle="1" w:styleId="a1">
    <w:name w:val="样式 编号"/>
    <w:basedOn w:val="ab"/>
    <w:rsid w:val="00FC64FA"/>
    <w:pPr>
      <w:numPr>
        <w:numId w:val="14"/>
      </w:numPr>
    </w:pPr>
  </w:style>
  <w:style w:type="table" w:customStyle="1" w:styleId="1-51">
    <w:name w:val="中等深浅底纹 1 - 强调文字颜色 51"/>
    <w:rsid w:val="00FC64FA"/>
    <w:rPr>
      <w:rFonts w:ascii="Times New Roman" w:hAnsi="Times New Roma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afffffb">
    <w:name w:val="table of figures"/>
    <w:basedOn w:val="a8"/>
    <w:next w:val="a8"/>
    <w:semiHidden/>
    <w:rsid w:val="00FC64FA"/>
    <w:pPr>
      <w:ind w:left="420" w:hanging="420"/>
      <w:jc w:val="left"/>
    </w:pPr>
    <w:rPr>
      <w:rFonts w:ascii="Calibri" w:hAnsi="Calibri" w:cs="Calibri"/>
      <w:smallCaps/>
      <w:sz w:val="20"/>
      <w:szCs w:val="20"/>
    </w:rPr>
  </w:style>
  <w:style w:type="paragraph" w:customStyle="1" w:styleId="5172">
    <w:name w:val="样式 标题 5 + 行距: 多倍行距 1.72 字行"/>
    <w:basedOn w:val="5"/>
    <w:rsid w:val="00FC64FA"/>
    <w:pPr>
      <w:numPr>
        <w:numId w:val="15"/>
      </w:numPr>
      <w:spacing w:line="413" w:lineRule="auto"/>
    </w:pPr>
    <w:rPr>
      <w:rFonts w:cs="宋体"/>
      <w:szCs w:val="20"/>
      <w:lang w:val="en-US" w:eastAsia="zh-CN"/>
    </w:rPr>
  </w:style>
  <w:style w:type="paragraph" w:customStyle="1" w:styleId="afffffc">
    <w:name w:val="点对点应答快捷方式"/>
    <w:basedOn w:val="a8"/>
    <w:link w:val="Char7"/>
    <w:qFormat/>
    <w:rsid w:val="00FC64FA"/>
    <w:pPr>
      <w:spacing w:line="360" w:lineRule="auto"/>
      <w:ind w:firstLineChars="196" w:firstLine="472"/>
    </w:pPr>
    <w:rPr>
      <w:rFonts w:asciiTheme="minorEastAsia" w:eastAsiaTheme="minorEastAsia" w:hAnsiTheme="minorEastAsia"/>
      <w:b/>
      <w:sz w:val="24"/>
    </w:rPr>
  </w:style>
  <w:style w:type="character" w:customStyle="1" w:styleId="Char7">
    <w:name w:val="点对点应答快捷方式 Char"/>
    <w:basedOn w:val="a9"/>
    <w:link w:val="afffffc"/>
    <w:rsid w:val="00FC64FA"/>
    <w:rPr>
      <w:rFonts w:asciiTheme="minorEastAsia" w:eastAsiaTheme="minorEastAsia" w:hAnsiTheme="minorEastAsia"/>
      <w:b/>
      <w:kern w:val="2"/>
      <w:sz w:val="24"/>
      <w:szCs w:val="24"/>
    </w:rPr>
  </w:style>
  <w:style w:type="paragraph" w:customStyle="1" w:styleId="CharChar1CharCharCharCharCharCharCharCharCharCharCharCharCharChar0">
    <w:name w:val="Char Char1 Char Char 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8">
    <w:name w:val="Char"/>
    <w:basedOn w:val="a8"/>
    <w:rsid w:val="00941479"/>
    <w:pPr>
      <w:keepNext/>
      <w:keepLines/>
      <w:pageBreakBefore/>
      <w:adjustRightInd w:val="0"/>
      <w:textAlignment w:val="baseline"/>
    </w:pPr>
    <w:rPr>
      <w:rFonts w:ascii="Tahoma" w:hAnsi="Tahoma"/>
      <w:sz w:val="24"/>
      <w:szCs w:val="20"/>
    </w:rPr>
  </w:style>
  <w:style w:type="paragraph" w:customStyle="1" w:styleId="Char12">
    <w:name w:val="Char1"/>
    <w:basedOn w:val="a8"/>
    <w:semiHidden/>
    <w:rsid w:val="00941479"/>
    <w:rPr>
      <w:rFonts w:ascii="Tahoma" w:hAnsi="Tahoma"/>
      <w:szCs w:val="20"/>
    </w:rPr>
  </w:style>
  <w:style w:type="paragraph" w:customStyle="1" w:styleId="CharCharCharCharCharCharCharChar1Char0">
    <w:name w:val="Char Char Char Char Char Char Char Char1 Char"/>
    <w:basedOn w:val="a8"/>
    <w:rsid w:val="00941479"/>
    <w:pPr>
      <w:widowControl/>
      <w:spacing w:after="160" w:line="240" w:lineRule="exact"/>
      <w:jc w:val="left"/>
    </w:pPr>
    <w:rPr>
      <w:rFonts w:ascii="Verdana" w:hAnsi="Verdana"/>
      <w:kern w:val="0"/>
      <w:sz w:val="20"/>
      <w:szCs w:val="20"/>
      <w:lang w:eastAsia="en-US"/>
    </w:rPr>
  </w:style>
  <w:style w:type="paragraph" w:customStyle="1" w:styleId="3c">
    <w:name w:val="正文3"/>
    <w:basedOn w:val="a8"/>
    <w:rsid w:val="00941479"/>
    <w:pPr>
      <w:widowControl/>
      <w:overflowPunct w:val="0"/>
      <w:autoSpaceDE w:val="0"/>
      <w:autoSpaceDN w:val="0"/>
      <w:adjustRightInd w:val="0"/>
      <w:textAlignment w:val="baseline"/>
    </w:pPr>
    <w:rPr>
      <w:kern w:val="0"/>
      <w:szCs w:val="20"/>
    </w:rPr>
  </w:style>
  <w:style w:type="paragraph" w:customStyle="1" w:styleId="CharCharCharCharCharCharCharCharCharCharCharChar0">
    <w:name w:val="Char Char Char Char Char Char Char Char Char Char Char Char"/>
    <w:basedOn w:val="a8"/>
    <w:rsid w:val="00941479"/>
    <w:pPr>
      <w:widowControl/>
      <w:spacing w:after="160" w:line="240" w:lineRule="exact"/>
      <w:jc w:val="left"/>
    </w:pPr>
    <w:rPr>
      <w:rFonts w:ascii="Verdana" w:hAnsi="Verdana"/>
      <w:kern w:val="0"/>
      <w:sz w:val="20"/>
      <w:szCs w:val="20"/>
      <w:lang w:eastAsia="en-US"/>
    </w:rPr>
  </w:style>
  <w:style w:type="paragraph" w:customStyle="1" w:styleId="CharCharCharChar2">
    <w:name w:val="Char Char Char Char"/>
    <w:basedOn w:val="a8"/>
    <w:rsid w:val="00941479"/>
    <w:pPr>
      <w:widowControl/>
      <w:spacing w:after="160" w:line="240" w:lineRule="exact"/>
      <w:jc w:val="left"/>
    </w:pPr>
    <w:rPr>
      <w:rFonts w:ascii="Verdana" w:hAnsi="Verdana"/>
      <w:color w:val="000000"/>
      <w:kern w:val="0"/>
      <w:lang w:eastAsia="en-US"/>
    </w:rPr>
  </w:style>
  <w:style w:type="paragraph" w:customStyle="1" w:styleId="afffffd">
    <w:name w:val="正文 正文"/>
    <w:basedOn w:val="a8"/>
    <w:link w:val="Char9"/>
    <w:qFormat/>
    <w:rsid w:val="00243F04"/>
    <w:pPr>
      <w:spacing w:beforeLines="50" w:before="120" w:line="360" w:lineRule="auto"/>
      <w:ind w:firstLineChars="200" w:firstLine="480"/>
    </w:pPr>
    <w:rPr>
      <w:sz w:val="24"/>
      <w:lang w:val="x-none" w:eastAsia="x-none"/>
    </w:rPr>
  </w:style>
  <w:style w:type="character" w:customStyle="1" w:styleId="Char9">
    <w:name w:val="正文 正文 Char"/>
    <w:link w:val="afffffd"/>
    <w:rsid w:val="00243F04"/>
    <w:rPr>
      <w:rFonts w:ascii="Times New Roman" w:hAnsi="Times New Roman"/>
      <w:kern w:val="2"/>
      <w:sz w:val="24"/>
      <w:szCs w:val="24"/>
      <w:lang w:val="x-none" w:eastAsia="x-none"/>
    </w:rPr>
  </w:style>
  <w:style w:type="character" w:customStyle="1" w:styleId="aff4">
    <w:name w:val="列出段落 字符"/>
    <w:aliases w:val="符号1.1（天云科技） 字符,符号列表 字符,列出段落2 字符,List Paragraph 字符,lp1 字符,List Paragraph1 字符,列出段落（创而新） 字符,List Paragraph11 字符,彩色列表 - 着色 11 字符"/>
    <w:link w:val="aff3"/>
    <w:uiPriority w:val="34"/>
    <w:rsid w:val="0080589F"/>
    <w:rPr>
      <w:kern w:val="2"/>
      <w:sz w:val="21"/>
      <w:szCs w:val="22"/>
    </w:rPr>
  </w:style>
  <w:style w:type="paragraph" w:customStyle="1" w:styleId="p0">
    <w:name w:val="p0"/>
    <w:basedOn w:val="a8"/>
    <w:rsid w:val="00A94100"/>
    <w:pPr>
      <w:widowControl/>
      <w:spacing w:before="100" w:beforeAutospacing="1" w:after="100" w:afterAutospacing="1"/>
      <w:jc w:val="left"/>
    </w:pPr>
    <w:rPr>
      <w:rFonts w:ascii="宋体" w:hAnsi="宋体"/>
      <w:kern w:val="0"/>
      <w:sz w:val="24"/>
    </w:rPr>
  </w:style>
  <w:style w:type="paragraph" w:customStyle="1" w:styleId="1a">
    <w:name w:val="1"/>
    <w:basedOn w:val="a8"/>
    <w:next w:val="afb"/>
    <w:rsid w:val="00272C4D"/>
    <w:rPr>
      <w:rFonts w:ascii="宋体" w:hAnsi="Courier New"/>
      <w:szCs w:val="20"/>
    </w:rPr>
  </w:style>
  <w:style w:type="paragraph" w:customStyle="1" w:styleId="afffffe">
    <w:name w:val="图片样式（创而新）"/>
    <w:basedOn w:val="a8"/>
    <w:link w:val="Chara"/>
    <w:qFormat/>
    <w:rsid w:val="00680326"/>
    <w:pPr>
      <w:spacing w:line="360" w:lineRule="auto"/>
      <w:jc w:val="center"/>
    </w:pPr>
    <w:rPr>
      <w:rFonts w:ascii="宋体" w:cstheme="minorBidi"/>
      <w:sz w:val="24"/>
      <w:szCs w:val="22"/>
    </w:rPr>
  </w:style>
  <w:style w:type="character" w:customStyle="1" w:styleId="Chara">
    <w:name w:val="图片样式（创而新） Char"/>
    <w:basedOn w:val="a9"/>
    <w:link w:val="afffffe"/>
    <w:rsid w:val="00680326"/>
    <w:rPr>
      <w:rFonts w:ascii="宋体" w:hAnsi="Times New Roman" w:cstheme="minorBidi"/>
      <w:kern w:val="2"/>
      <w:sz w:val="24"/>
      <w:szCs w:val="22"/>
    </w:rPr>
  </w:style>
  <w:style w:type="paragraph" w:customStyle="1" w:styleId="p1">
    <w:name w:val="p1"/>
    <w:basedOn w:val="a8"/>
    <w:rsid w:val="00680326"/>
    <w:pPr>
      <w:widowControl/>
      <w:jc w:val="left"/>
    </w:pPr>
    <w:rPr>
      <w:rFonts w:ascii="PingFang SC" w:eastAsia="PingFang SC" w:hAnsi="PingFang SC"/>
      <w:color w:val="454545"/>
      <w:kern w:val="0"/>
      <w:sz w:val="18"/>
      <w:szCs w:val="18"/>
    </w:rPr>
  </w:style>
  <w:style w:type="character" w:customStyle="1" w:styleId="apple-tab-span">
    <w:name w:val="apple-tab-span"/>
    <w:basedOn w:val="a9"/>
    <w:rsid w:val="00680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07072">
      <w:bodyDiv w:val="1"/>
      <w:marLeft w:val="0"/>
      <w:marRight w:val="0"/>
      <w:marTop w:val="0"/>
      <w:marBottom w:val="0"/>
      <w:divBdr>
        <w:top w:val="none" w:sz="0" w:space="0" w:color="auto"/>
        <w:left w:val="none" w:sz="0" w:space="0" w:color="auto"/>
        <w:bottom w:val="none" w:sz="0" w:space="0" w:color="auto"/>
        <w:right w:val="none" w:sz="0" w:space="0" w:color="auto"/>
      </w:divBdr>
    </w:div>
    <w:div w:id="147014738">
      <w:bodyDiv w:val="1"/>
      <w:marLeft w:val="0"/>
      <w:marRight w:val="0"/>
      <w:marTop w:val="0"/>
      <w:marBottom w:val="0"/>
      <w:divBdr>
        <w:top w:val="none" w:sz="0" w:space="0" w:color="auto"/>
        <w:left w:val="none" w:sz="0" w:space="0" w:color="auto"/>
        <w:bottom w:val="none" w:sz="0" w:space="0" w:color="auto"/>
        <w:right w:val="none" w:sz="0" w:space="0" w:color="auto"/>
      </w:divBdr>
    </w:div>
    <w:div w:id="188879586">
      <w:bodyDiv w:val="1"/>
      <w:marLeft w:val="0"/>
      <w:marRight w:val="0"/>
      <w:marTop w:val="0"/>
      <w:marBottom w:val="0"/>
      <w:divBdr>
        <w:top w:val="none" w:sz="0" w:space="0" w:color="auto"/>
        <w:left w:val="none" w:sz="0" w:space="0" w:color="auto"/>
        <w:bottom w:val="none" w:sz="0" w:space="0" w:color="auto"/>
        <w:right w:val="none" w:sz="0" w:space="0" w:color="auto"/>
      </w:divBdr>
    </w:div>
    <w:div w:id="232013878">
      <w:bodyDiv w:val="1"/>
      <w:marLeft w:val="0"/>
      <w:marRight w:val="0"/>
      <w:marTop w:val="0"/>
      <w:marBottom w:val="0"/>
      <w:divBdr>
        <w:top w:val="none" w:sz="0" w:space="0" w:color="auto"/>
        <w:left w:val="none" w:sz="0" w:space="0" w:color="auto"/>
        <w:bottom w:val="none" w:sz="0" w:space="0" w:color="auto"/>
        <w:right w:val="none" w:sz="0" w:space="0" w:color="auto"/>
      </w:divBdr>
    </w:div>
    <w:div w:id="257719247">
      <w:bodyDiv w:val="1"/>
      <w:marLeft w:val="0"/>
      <w:marRight w:val="0"/>
      <w:marTop w:val="0"/>
      <w:marBottom w:val="0"/>
      <w:divBdr>
        <w:top w:val="none" w:sz="0" w:space="0" w:color="auto"/>
        <w:left w:val="none" w:sz="0" w:space="0" w:color="auto"/>
        <w:bottom w:val="none" w:sz="0" w:space="0" w:color="auto"/>
        <w:right w:val="none" w:sz="0" w:space="0" w:color="auto"/>
      </w:divBdr>
    </w:div>
    <w:div w:id="259533851">
      <w:bodyDiv w:val="1"/>
      <w:marLeft w:val="0"/>
      <w:marRight w:val="0"/>
      <w:marTop w:val="0"/>
      <w:marBottom w:val="0"/>
      <w:divBdr>
        <w:top w:val="none" w:sz="0" w:space="0" w:color="auto"/>
        <w:left w:val="none" w:sz="0" w:space="0" w:color="auto"/>
        <w:bottom w:val="none" w:sz="0" w:space="0" w:color="auto"/>
        <w:right w:val="none" w:sz="0" w:space="0" w:color="auto"/>
      </w:divBdr>
    </w:div>
    <w:div w:id="331684322">
      <w:bodyDiv w:val="1"/>
      <w:marLeft w:val="0"/>
      <w:marRight w:val="0"/>
      <w:marTop w:val="0"/>
      <w:marBottom w:val="0"/>
      <w:divBdr>
        <w:top w:val="none" w:sz="0" w:space="0" w:color="auto"/>
        <w:left w:val="none" w:sz="0" w:space="0" w:color="auto"/>
        <w:bottom w:val="none" w:sz="0" w:space="0" w:color="auto"/>
        <w:right w:val="none" w:sz="0" w:space="0" w:color="auto"/>
      </w:divBdr>
      <w:divsChild>
        <w:div w:id="1232809335">
          <w:marLeft w:val="446"/>
          <w:marRight w:val="0"/>
          <w:marTop w:val="0"/>
          <w:marBottom w:val="0"/>
          <w:divBdr>
            <w:top w:val="none" w:sz="0" w:space="0" w:color="auto"/>
            <w:left w:val="none" w:sz="0" w:space="0" w:color="auto"/>
            <w:bottom w:val="none" w:sz="0" w:space="0" w:color="auto"/>
            <w:right w:val="none" w:sz="0" w:space="0" w:color="auto"/>
          </w:divBdr>
        </w:div>
        <w:div w:id="273097055">
          <w:marLeft w:val="446"/>
          <w:marRight w:val="0"/>
          <w:marTop w:val="0"/>
          <w:marBottom w:val="0"/>
          <w:divBdr>
            <w:top w:val="none" w:sz="0" w:space="0" w:color="auto"/>
            <w:left w:val="none" w:sz="0" w:space="0" w:color="auto"/>
            <w:bottom w:val="none" w:sz="0" w:space="0" w:color="auto"/>
            <w:right w:val="none" w:sz="0" w:space="0" w:color="auto"/>
          </w:divBdr>
        </w:div>
        <w:div w:id="995913206">
          <w:marLeft w:val="446"/>
          <w:marRight w:val="0"/>
          <w:marTop w:val="0"/>
          <w:marBottom w:val="0"/>
          <w:divBdr>
            <w:top w:val="none" w:sz="0" w:space="0" w:color="auto"/>
            <w:left w:val="none" w:sz="0" w:space="0" w:color="auto"/>
            <w:bottom w:val="none" w:sz="0" w:space="0" w:color="auto"/>
            <w:right w:val="none" w:sz="0" w:space="0" w:color="auto"/>
          </w:divBdr>
        </w:div>
        <w:div w:id="2108425096">
          <w:marLeft w:val="446"/>
          <w:marRight w:val="0"/>
          <w:marTop w:val="0"/>
          <w:marBottom w:val="0"/>
          <w:divBdr>
            <w:top w:val="none" w:sz="0" w:space="0" w:color="auto"/>
            <w:left w:val="none" w:sz="0" w:space="0" w:color="auto"/>
            <w:bottom w:val="none" w:sz="0" w:space="0" w:color="auto"/>
            <w:right w:val="none" w:sz="0" w:space="0" w:color="auto"/>
          </w:divBdr>
        </w:div>
      </w:divsChild>
    </w:div>
    <w:div w:id="398745191">
      <w:bodyDiv w:val="1"/>
      <w:marLeft w:val="0"/>
      <w:marRight w:val="0"/>
      <w:marTop w:val="0"/>
      <w:marBottom w:val="0"/>
      <w:divBdr>
        <w:top w:val="none" w:sz="0" w:space="0" w:color="auto"/>
        <w:left w:val="none" w:sz="0" w:space="0" w:color="auto"/>
        <w:bottom w:val="none" w:sz="0" w:space="0" w:color="auto"/>
        <w:right w:val="none" w:sz="0" w:space="0" w:color="auto"/>
      </w:divBdr>
    </w:div>
    <w:div w:id="550843218">
      <w:bodyDiv w:val="1"/>
      <w:marLeft w:val="0"/>
      <w:marRight w:val="0"/>
      <w:marTop w:val="0"/>
      <w:marBottom w:val="0"/>
      <w:divBdr>
        <w:top w:val="none" w:sz="0" w:space="0" w:color="auto"/>
        <w:left w:val="none" w:sz="0" w:space="0" w:color="auto"/>
        <w:bottom w:val="none" w:sz="0" w:space="0" w:color="auto"/>
        <w:right w:val="none" w:sz="0" w:space="0" w:color="auto"/>
      </w:divBdr>
    </w:div>
    <w:div w:id="572857722">
      <w:bodyDiv w:val="1"/>
      <w:marLeft w:val="0"/>
      <w:marRight w:val="0"/>
      <w:marTop w:val="0"/>
      <w:marBottom w:val="0"/>
      <w:divBdr>
        <w:top w:val="none" w:sz="0" w:space="0" w:color="auto"/>
        <w:left w:val="none" w:sz="0" w:space="0" w:color="auto"/>
        <w:bottom w:val="none" w:sz="0" w:space="0" w:color="auto"/>
        <w:right w:val="none" w:sz="0" w:space="0" w:color="auto"/>
      </w:divBdr>
    </w:div>
    <w:div w:id="579754281">
      <w:bodyDiv w:val="1"/>
      <w:marLeft w:val="0"/>
      <w:marRight w:val="0"/>
      <w:marTop w:val="0"/>
      <w:marBottom w:val="0"/>
      <w:divBdr>
        <w:top w:val="none" w:sz="0" w:space="0" w:color="auto"/>
        <w:left w:val="none" w:sz="0" w:space="0" w:color="auto"/>
        <w:bottom w:val="none" w:sz="0" w:space="0" w:color="auto"/>
        <w:right w:val="none" w:sz="0" w:space="0" w:color="auto"/>
      </w:divBdr>
    </w:div>
    <w:div w:id="795218738">
      <w:bodyDiv w:val="1"/>
      <w:marLeft w:val="0"/>
      <w:marRight w:val="0"/>
      <w:marTop w:val="0"/>
      <w:marBottom w:val="0"/>
      <w:divBdr>
        <w:top w:val="none" w:sz="0" w:space="0" w:color="auto"/>
        <w:left w:val="none" w:sz="0" w:space="0" w:color="auto"/>
        <w:bottom w:val="none" w:sz="0" w:space="0" w:color="auto"/>
        <w:right w:val="none" w:sz="0" w:space="0" w:color="auto"/>
      </w:divBdr>
    </w:div>
    <w:div w:id="806631171">
      <w:bodyDiv w:val="1"/>
      <w:marLeft w:val="0"/>
      <w:marRight w:val="0"/>
      <w:marTop w:val="0"/>
      <w:marBottom w:val="0"/>
      <w:divBdr>
        <w:top w:val="none" w:sz="0" w:space="0" w:color="auto"/>
        <w:left w:val="none" w:sz="0" w:space="0" w:color="auto"/>
        <w:bottom w:val="none" w:sz="0" w:space="0" w:color="auto"/>
        <w:right w:val="none" w:sz="0" w:space="0" w:color="auto"/>
      </w:divBdr>
    </w:div>
    <w:div w:id="916598910">
      <w:bodyDiv w:val="1"/>
      <w:marLeft w:val="0"/>
      <w:marRight w:val="0"/>
      <w:marTop w:val="0"/>
      <w:marBottom w:val="0"/>
      <w:divBdr>
        <w:top w:val="none" w:sz="0" w:space="0" w:color="auto"/>
        <w:left w:val="none" w:sz="0" w:space="0" w:color="auto"/>
        <w:bottom w:val="none" w:sz="0" w:space="0" w:color="auto"/>
        <w:right w:val="none" w:sz="0" w:space="0" w:color="auto"/>
      </w:divBdr>
    </w:div>
    <w:div w:id="926613714">
      <w:bodyDiv w:val="1"/>
      <w:marLeft w:val="0"/>
      <w:marRight w:val="0"/>
      <w:marTop w:val="0"/>
      <w:marBottom w:val="0"/>
      <w:divBdr>
        <w:top w:val="none" w:sz="0" w:space="0" w:color="auto"/>
        <w:left w:val="none" w:sz="0" w:space="0" w:color="auto"/>
        <w:bottom w:val="none" w:sz="0" w:space="0" w:color="auto"/>
        <w:right w:val="none" w:sz="0" w:space="0" w:color="auto"/>
      </w:divBdr>
    </w:div>
    <w:div w:id="946234842">
      <w:bodyDiv w:val="1"/>
      <w:marLeft w:val="0"/>
      <w:marRight w:val="0"/>
      <w:marTop w:val="0"/>
      <w:marBottom w:val="0"/>
      <w:divBdr>
        <w:top w:val="none" w:sz="0" w:space="0" w:color="auto"/>
        <w:left w:val="none" w:sz="0" w:space="0" w:color="auto"/>
        <w:bottom w:val="none" w:sz="0" w:space="0" w:color="auto"/>
        <w:right w:val="none" w:sz="0" w:space="0" w:color="auto"/>
      </w:divBdr>
    </w:div>
    <w:div w:id="1121612536">
      <w:bodyDiv w:val="1"/>
      <w:marLeft w:val="0"/>
      <w:marRight w:val="0"/>
      <w:marTop w:val="0"/>
      <w:marBottom w:val="0"/>
      <w:divBdr>
        <w:top w:val="none" w:sz="0" w:space="0" w:color="auto"/>
        <w:left w:val="none" w:sz="0" w:space="0" w:color="auto"/>
        <w:bottom w:val="none" w:sz="0" w:space="0" w:color="auto"/>
        <w:right w:val="none" w:sz="0" w:space="0" w:color="auto"/>
      </w:divBdr>
    </w:div>
    <w:div w:id="1160659229">
      <w:bodyDiv w:val="1"/>
      <w:marLeft w:val="0"/>
      <w:marRight w:val="0"/>
      <w:marTop w:val="0"/>
      <w:marBottom w:val="0"/>
      <w:divBdr>
        <w:top w:val="none" w:sz="0" w:space="0" w:color="auto"/>
        <w:left w:val="none" w:sz="0" w:space="0" w:color="auto"/>
        <w:bottom w:val="none" w:sz="0" w:space="0" w:color="auto"/>
        <w:right w:val="none" w:sz="0" w:space="0" w:color="auto"/>
      </w:divBdr>
    </w:div>
    <w:div w:id="1176337664">
      <w:bodyDiv w:val="1"/>
      <w:marLeft w:val="0"/>
      <w:marRight w:val="0"/>
      <w:marTop w:val="0"/>
      <w:marBottom w:val="0"/>
      <w:divBdr>
        <w:top w:val="none" w:sz="0" w:space="0" w:color="auto"/>
        <w:left w:val="none" w:sz="0" w:space="0" w:color="auto"/>
        <w:bottom w:val="none" w:sz="0" w:space="0" w:color="auto"/>
        <w:right w:val="none" w:sz="0" w:space="0" w:color="auto"/>
      </w:divBdr>
    </w:div>
    <w:div w:id="1295983369">
      <w:bodyDiv w:val="1"/>
      <w:marLeft w:val="0"/>
      <w:marRight w:val="0"/>
      <w:marTop w:val="0"/>
      <w:marBottom w:val="0"/>
      <w:divBdr>
        <w:top w:val="none" w:sz="0" w:space="0" w:color="auto"/>
        <w:left w:val="none" w:sz="0" w:space="0" w:color="auto"/>
        <w:bottom w:val="none" w:sz="0" w:space="0" w:color="auto"/>
        <w:right w:val="none" w:sz="0" w:space="0" w:color="auto"/>
      </w:divBdr>
    </w:div>
    <w:div w:id="1317299781">
      <w:bodyDiv w:val="1"/>
      <w:marLeft w:val="0"/>
      <w:marRight w:val="0"/>
      <w:marTop w:val="0"/>
      <w:marBottom w:val="0"/>
      <w:divBdr>
        <w:top w:val="none" w:sz="0" w:space="0" w:color="auto"/>
        <w:left w:val="none" w:sz="0" w:space="0" w:color="auto"/>
        <w:bottom w:val="none" w:sz="0" w:space="0" w:color="auto"/>
        <w:right w:val="none" w:sz="0" w:space="0" w:color="auto"/>
      </w:divBdr>
    </w:div>
    <w:div w:id="1323047782">
      <w:bodyDiv w:val="1"/>
      <w:marLeft w:val="0"/>
      <w:marRight w:val="0"/>
      <w:marTop w:val="0"/>
      <w:marBottom w:val="0"/>
      <w:divBdr>
        <w:top w:val="none" w:sz="0" w:space="0" w:color="auto"/>
        <w:left w:val="none" w:sz="0" w:space="0" w:color="auto"/>
        <w:bottom w:val="none" w:sz="0" w:space="0" w:color="auto"/>
        <w:right w:val="none" w:sz="0" w:space="0" w:color="auto"/>
      </w:divBdr>
    </w:div>
    <w:div w:id="1387297995">
      <w:bodyDiv w:val="1"/>
      <w:marLeft w:val="0"/>
      <w:marRight w:val="0"/>
      <w:marTop w:val="0"/>
      <w:marBottom w:val="0"/>
      <w:divBdr>
        <w:top w:val="none" w:sz="0" w:space="0" w:color="auto"/>
        <w:left w:val="none" w:sz="0" w:space="0" w:color="auto"/>
        <w:bottom w:val="none" w:sz="0" w:space="0" w:color="auto"/>
        <w:right w:val="none" w:sz="0" w:space="0" w:color="auto"/>
      </w:divBdr>
    </w:div>
    <w:div w:id="1460539185">
      <w:bodyDiv w:val="1"/>
      <w:marLeft w:val="0"/>
      <w:marRight w:val="0"/>
      <w:marTop w:val="0"/>
      <w:marBottom w:val="0"/>
      <w:divBdr>
        <w:top w:val="none" w:sz="0" w:space="0" w:color="auto"/>
        <w:left w:val="none" w:sz="0" w:space="0" w:color="auto"/>
        <w:bottom w:val="none" w:sz="0" w:space="0" w:color="auto"/>
        <w:right w:val="none" w:sz="0" w:space="0" w:color="auto"/>
      </w:divBdr>
    </w:div>
    <w:div w:id="1550607655">
      <w:bodyDiv w:val="1"/>
      <w:marLeft w:val="0"/>
      <w:marRight w:val="0"/>
      <w:marTop w:val="0"/>
      <w:marBottom w:val="0"/>
      <w:divBdr>
        <w:top w:val="none" w:sz="0" w:space="0" w:color="auto"/>
        <w:left w:val="none" w:sz="0" w:space="0" w:color="auto"/>
        <w:bottom w:val="none" w:sz="0" w:space="0" w:color="auto"/>
        <w:right w:val="none" w:sz="0" w:space="0" w:color="auto"/>
      </w:divBdr>
    </w:div>
    <w:div w:id="1562791144">
      <w:bodyDiv w:val="1"/>
      <w:marLeft w:val="0"/>
      <w:marRight w:val="0"/>
      <w:marTop w:val="0"/>
      <w:marBottom w:val="0"/>
      <w:divBdr>
        <w:top w:val="none" w:sz="0" w:space="0" w:color="auto"/>
        <w:left w:val="none" w:sz="0" w:space="0" w:color="auto"/>
        <w:bottom w:val="none" w:sz="0" w:space="0" w:color="auto"/>
        <w:right w:val="none" w:sz="0" w:space="0" w:color="auto"/>
      </w:divBdr>
    </w:div>
    <w:div w:id="1576040679">
      <w:bodyDiv w:val="1"/>
      <w:marLeft w:val="0"/>
      <w:marRight w:val="0"/>
      <w:marTop w:val="0"/>
      <w:marBottom w:val="0"/>
      <w:divBdr>
        <w:top w:val="none" w:sz="0" w:space="0" w:color="auto"/>
        <w:left w:val="none" w:sz="0" w:space="0" w:color="auto"/>
        <w:bottom w:val="none" w:sz="0" w:space="0" w:color="auto"/>
        <w:right w:val="none" w:sz="0" w:space="0" w:color="auto"/>
      </w:divBdr>
    </w:div>
    <w:div w:id="1748190801">
      <w:bodyDiv w:val="1"/>
      <w:marLeft w:val="0"/>
      <w:marRight w:val="0"/>
      <w:marTop w:val="0"/>
      <w:marBottom w:val="0"/>
      <w:divBdr>
        <w:top w:val="none" w:sz="0" w:space="0" w:color="auto"/>
        <w:left w:val="none" w:sz="0" w:space="0" w:color="auto"/>
        <w:bottom w:val="none" w:sz="0" w:space="0" w:color="auto"/>
        <w:right w:val="none" w:sz="0" w:space="0" w:color="auto"/>
      </w:divBdr>
    </w:div>
    <w:div w:id="1751003441">
      <w:bodyDiv w:val="1"/>
      <w:marLeft w:val="0"/>
      <w:marRight w:val="0"/>
      <w:marTop w:val="0"/>
      <w:marBottom w:val="0"/>
      <w:divBdr>
        <w:top w:val="none" w:sz="0" w:space="0" w:color="auto"/>
        <w:left w:val="none" w:sz="0" w:space="0" w:color="auto"/>
        <w:bottom w:val="none" w:sz="0" w:space="0" w:color="auto"/>
        <w:right w:val="none" w:sz="0" w:space="0" w:color="auto"/>
      </w:divBdr>
      <w:divsChild>
        <w:div w:id="1044059391">
          <w:marLeft w:val="0"/>
          <w:marRight w:val="0"/>
          <w:marTop w:val="0"/>
          <w:marBottom w:val="0"/>
          <w:divBdr>
            <w:top w:val="none" w:sz="0" w:space="0" w:color="auto"/>
            <w:left w:val="none" w:sz="0" w:space="0" w:color="auto"/>
            <w:bottom w:val="none" w:sz="0" w:space="0" w:color="auto"/>
            <w:right w:val="none" w:sz="0" w:space="0" w:color="auto"/>
          </w:divBdr>
        </w:div>
        <w:div w:id="373580680">
          <w:marLeft w:val="0"/>
          <w:marRight w:val="0"/>
          <w:marTop w:val="0"/>
          <w:marBottom w:val="0"/>
          <w:divBdr>
            <w:top w:val="none" w:sz="0" w:space="0" w:color="auto"/>
            <w:left w:val="none" w:sz="0" w:space="0" w:color="auto"/>
            <w:bottom w:val="none" w:sz="0" w:space="0" w:color="auto"/>
            <w:right w:val="none" w:sz="0" w:space="0" w:color="auto"/>
          </w:divBdr>
        </w:div>
        <w:div w:id="2101633770">
          <w:marLeft w:val="0"/>
          <w:marRight w:val="0"/>
          <w:marTop w:val="0"/>
          <w:marBottom w:val="0"/>
          <w:divBdr>
            <w:top w:val="none" w:sz="0" w:space="0" w:color="auto"/>
            <w:left w:val="none" w:sz="0" w:space="0" w:color="auto"/>
            <w:bottom w:val="none" w:sz="0" w:space="0" w:color="auto"/>
            <w:right w:val="none" w:sz="0" w:space="0" w:color="auto"/>
          </w:divBdr>
        </w:div>
        <w:div w:id="1536889271">
          <w:marLeft w:val="0"/>
          <w:marRight w:val="0"/>
          <w:marTop w:val="0"/>
          <w:marBottom w:val="0"/>
          <w:divBdr>
            <w:top w:val="none" w:sz="0" w:space="0" w:color="auto"/>
            <w:left w:val="none" w:sz="0" w:space="0" w:color="auto"/>
            <w:bottom w:val="none" w:sz="0" w:space="0" w:color="auto"/>
            <w:right w:val="none" w:sz="0" w:space="0" w:color="auto"/>
          </w:divBdr>
        </w:div>
        <w:div w:id="548036353">
          <w:marLeft w:val="0"/>
          <w:marRight w:val="0"/>
          <w:marTop w:val="0"/>
          <w:marBottom w:val="0"/>
          <w:divBdr>
            <w:top w:val="none" w:sz="0" w:space="0" w:color="auto"/>
            <w:left w:val="none" w:sz="0" w:space="0" w:color="auto"/>
            <w:bottom w:val="none" w:sz="0" w:space="0" w:color="auto"/>
            <w:right w:val="none" w:sz="0" w:space="0" w:color="auto"/>
          </w:divBdr>
        </w:div>
        <w:div w:id="1390114147">
          <w:marLeft w:val="0"/>
          <w:marRight w:val="0"/>
          <w:marTop w:val="0"/>
          <w:marBottom w:val="0"/>
          <w:divBdr>
            <w:top w:val="none" w:sz="0" w:space="0" w:color="auto"/>
            <w:left w:val="none" w:sz="0" w:space="0" w:color="auto"/>
            <w:bottom w:val="none" w:sz="0" w:space="0" w:color="auto"/>
            <w:right w:val="none" w:sz="0" w:space="0" w:color="auto"/>
          </w:divBdr>
        </w:div>
        <w:div w:id="269777464">
          <w:marLeft w:val="0"/>
          <w:marRight w:val="0"/>
          <w:marTop w:val="0"/>
          <w:marBottom w:val="0"/>
          <w:divBdr>
            <w:top w:val="none" w:sz="0" w:space="0" w:color="auto"/>
            <w:left w:val="none" w:sz="0" w:space="0" w:color="auto"/>
            <w:bottom w:val="none" w:sz="0" w:space="0" w:color="auto"/>
            <w:right w:val="none" w:sz="0" w:space="0" w:color="auto"/>
          </w:divBdr>
        </w:div>
        <w:div w:id="1615021397">
          <w:marLeft w:val="0"/>
          <w:marRight w:val="0"/>
          <w:marTop w:val="0"/>
          <w:marBottom w:val="0"/>
          <w:divBdr>
            <w:top w:val="none" w:sz="0" w:space="0" w:color="auto"/>
            <w:left w:val="none" w:sz="0" w:space="0" w:color="auto"/>
            <w:bottom w:val="none" w:sz="0" w:space="0" w:color="auto"/>
            <w:right w:val="none" w:sz="0" w:space="0" w:color="auto"/>
          </w:divBdr>
        </w:div>
        <w:div w:id="2064743372">
          <w:marLeft w:val="0"/>
          <w:marRight w:val="0"/>
          <w:marTop w:val="0"/>
          <w:marBottom w:val="0"/>
          <w:divBdr>
            <w:top w:val="none" w:sz="0" w:space="0" w:color="auto"/>
            <w:left w:val="none" w:sz="0" w:space="0" w:color="auto"/>
            <w:bottom w:val="none" w:sz="0" w:space="0" w:color="auto"/>
            <w:right w:val="none" w:sz="0" w:space="0" w:color="auto"/>
          </w:divBdr>
        </w:div>
        <w:div w:id="2029599460">
          <w:marLeft w:val="0"/>
          <w:marRight w:val="0"/>
          <w:marTop w:val="0"/>
          <w:marBottom w:val="0"/>
          <w:divBdr>
            <w:top w:val="none" w:sz="0" w:space="0" w:color="auto"/>
            <w:left w:val="none" w:sz="0" w:space="0" w:color="auto"/>
            <w:bottom w:val="none" w:sz="0" w:space="0" w:color="auto"/>
            <w:right w:val="none" w:sz="0" w:space="0" w:color="auto"/>
          </w:divBdr>
        </w:div>
      </w:divsChild>
    </w:div>
    <w:div w:id="1759130107">
      <w:bodyDiv w:val="1"/>
      <w:marLeft w:val="0"/>
      <w:marRight w:val="0"/>
      <w:marTop w:val="0"/>
      <w:marBottom w:val="0"/>
      <w:divBdr>
        <w:top w:val="none" w:sz="0" w:space="0" w:color="auto"/>
        <w:left w:val="none" w:sz="0" w:space="0" w:color="auto"/>
        <w:bottom w:val="none" w:sz="0" w:space="0" w:color="auto"/>
        <w:right w:val="none" w:sz="0" w:space="0" w:color="auto"/>
      </w:divBdr>
    </w:div>
    <w:div w:id="1823350962">
      <w:bodyDiv w:val="1"/>
      <w:marLeft w:val="0"/>
      <w:marRight w:val="0"/>
      <w:marTop w:val="0"/>
      <w:marBottom w:val="0"/>
      <w:divBdr>
        <w:top w:val="none" w:sz="0" w:space="0" w:color="auto"/>
        <w:left w:val="none" w:sz="0" w:space="0" w:color="auto"/>
        <w:bottom w:val="none" w:sz="0" w:space="0" w:color="auto"/>
        <w:right w:val="none" w:sz="0" w:space="0" w:color="auto"/>
      </w:divBdr>
    </w:div>
    <w:div w:id="1933123205">
      <w:bodyDiv w:val="1"/>
      <w:marLeft w:val="0"/>
      <w:marRight w:val="0"/>
      <w:marTop w:val="0"/>
      <w:marBottom w:val="0"/>
      <w:divBdr>
        <w:top w:val="none" w:sz="0" w:space="0" w:color="auto"/>
        <w:left w:val="none" w:sz="0" w:space="0" w:color="auto"/>
        <w:bottom w:val="none" w:sz="0" w:space="0" w:color="auto"/>
        <w:right w:val="none" w:sz="0" w:space="0" w:color="auto"/>
      </w:divBdr>
    </w:div>
    <w:div w:id="1999192347">
      <w:bodyDiv w:val="1"/>
      <w:marLeft w:val="0"/>
      <w:marRight w:val="0"/>
      <w:marTop w:val="0"/>
      <w:marBottom w:val="0"/>
      <w:divBdr>
        <w:top w:val="none" w:sz="0" w:space="0" w:color="auto"/>
        <w:left w:val="none" w:sz="0" w:space="0" w:color="auto"/>
        <w:bottom w:val="none" w:sz="0" w:space="0" w:color="auto"/>
        <w:right w:val="none" w:sz="0" w:space="0" w:color="auto"/>
      </w:divBdr>
    </w:div>
    <w:div w:id="2036492686">
      <w:bodyDiv w:val="1"/>
      <w:marLeft w:val="0"/>
      <w:marRight w:val="0"/>
      <w:marTop w:val="0"/>
      <w:marBottom w:val="0"/>
      <w:divBdr>
        <w:top w:val="none" w:sz="0" w:space="0" w:color="auto"/>
        <w:left w:val="none" w:sz="0" w:space="0" w:color="auto"/>
        <w:bottom w:val="none" w:sz="0" w:space="0" w:color="auto"/>
        <w:right w:val="none" w:sz="0" w:space="0" w:color="auto"/>
      </w:divBdr>
    </w:div>
    <w:div w:id="204309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header" Target="header4.xml"/><Relationship Id="rId42" Type="http://schemas.openxmlformats.org/officeDocument/2006/relationships/image" Target="media/image3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package" Target="embeddings/Microsoft_Visio___333.vsdx"/><Relationship Id="rId40" Type="http://schemas.openxmlformats.org/officeDocument/2006/relationships/image" Target="media/image28.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5.emf"/><Relationship Id="rId10" Type="http://schemas.openxmlformats.org/officeDocument/2006/relationships/header" Target="header2.xm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eader" Target="header5.xm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991B17-2663-4D3A-96B9-948A9EFD0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22</Pages>
  <Words>783</Words>
  <Characters>4468</Characters>
  <Application>Microsoft Office Word</Application>
  <DocSecurity>0</DocSecurity>
  <Lines>37</Lines>
  <Paragraphs>10</Paragraphs>
  <ScaleCrop>false</ScaleCrop>
  <Company/>
  <LinksUpToDate>false</LinksUpToDate>
  <CharactersWithSpaces>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录</dc:title>
  <dc:creator>Melody WJ1 Shen</dc:creator>
  <cp:lastModifiedBy>Zhiwei ZW1 Zhong</cp:lastModifiedBy>
  <cp:revision>62</cp:revision>
  <dcterms:created xsi:type="dcterms:W3CDTF">2016-01-06T11:09:00Z</dcterms:created>
  <dcterms:modified xsi:type="dcterms:W3CDTF">2019-01-10T08:29:00Z</dcterms:modified>
</cp:coreProperties>
</file>